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46DC" w:rsidRPr="0075761B" w:rsidRDefault="008146DC" w:rsidP="00156909">
      <w:pPr>
        <w:pStyle w:val="a5"/>
        <w:keepNext w:val="0"/>
        <w:spacing w:before="0" w:after="0"/>
        <w:ind w:left="5387"/>
        <w:rPr>
          <w:rFonts w:ascii="Times New Roman" w:eastAsia="Times New Roman" w:hAnsi="Times New Roman" w:cs="Times New Roman"/>
        </w:rPr>
      </w:pPr>
      <w:r w:rsidRPr="0075761B">
        <w:rPr>
          <w:rFonts w:ascii="Times New Roman" w:eastAsia="Times New Roman" w:hAnsi="Times New Roman" w:cs="Times New Roman"/>
        </w:rPr>
        <w:t>ПРИНЯТ</w:t>
      </w:r>
    </w:p>
    <w:p w:rsidR="008146DC" w:rsidRPr="0075761B" w:rsidRDefault="008146DC" w:rsidP="00156909">
      <w:pPr>
        <w:pStyle w:val="14"/>
        <w:ind w:left="5387" w:right="0"/>
      </w:pPr>
      <w:proofErr w:type="gramStart"/>
      <w:r w:rsidRPr="0075761B">
        <w:t>решением</w:t>
      </w:r>
      <w:proofErr w:type="gramEnd"/>
      <w:r w:rsidRPr="0075761B">
        <w:t xml:space="preserve"> Совета </w:t>
      </w:r>
    </w:p>
    <w:p w:rsidR="008146DC" w:rsidRPr="0075761B" w:rsidRDefault="008146DC" w:rsidP="00156909">
      <w:pPr>
        <w:pStyle w:val="14"/>
        <w:ind w:left="5387" w:right="0"/>
      </w:pPr>
      <w:r w:rsidRPr="0075761B">
        <w:t xml:space="preserve">Братского сельского поселения </w:t>
      </w:r>
    </w:p>
    <w:p w:rsidR="008146DC" w:rsidRPr="0075761B" w:rsidRDefault="008146DC" w:rsidP="00156909">
      <w:pPr>
        <w:pStyle w:val="14"/>
        <w:ind w:left="5387" w:right="0"/>
      </w:pPr>
      <w:r w:rsidRPr="0075761B">
        <w:t xml:space="preserve">Тихорецкого района </w:t>
      </w:r>
    </w:p>
    <w:p w:rsidR="008146DC" w:rsidRPr="0075761B" w:rsidRDefault="008146DC" w:rsidP="00156909">
      <w:pPr>
        <w:pStyle w:val="14"/>
        <w:ind w:left="5387" w:right="0"/>
      </w:pPr>
      <w:proofErr w:type="gramStart"/>
      <w:r w:rsidRPr="0075761B">
        <w:t>от</w:t>
      </w:r>
      <w:proofErr w:type="gramEnd"/>
      <w:r w:rsidRPr="0075761B">
        <w:t xml:space="preserve"> </w:t>
      </w:r>
      <w:r w:rsidR="00EE3EE7" w:rsidRPr="0075761B">
        <w:t>24 марта 2016</w:t>
      </w:r>
      <w:r w:rsidRPr="0075761B">
        <w:t xml:space="preserve"> года № </w:t>
      </w:r>
      <w:r w:rsidR="00EE3EE7" w:rsidRPr="0075761B">
        <w:t>84</w:t>
      </w:r>
    </w:p>
    <w:p w:rsidR="00156909" w:rsidRPr="0075761B" w:rsidRDefault="00156909" w:rsidP="00156909">
      <w:pPr>
        <w:pStyle w:val="14"/>
        <w:ind w:left="5387" w:right="0"/>
      </w:pPr>
      <w:r w:rsidRPr="0075761B">
        <w:t>(</w:t>
      </w:r>
      <w:proofErr w:type="gramStart"/>
      <w:r w:rsidRPr="0075761B">
        <w:t>с</w:t>
      </w:r>
      <w:proofErr w:type="gramEnd"/>
      <w:r w:rsidRPr="0075761B">
        <w:t xml:space="preserve"> изменениями и дополнениями </w:t>
      </w:r>
    </w:p>
    <w:p w:rsidR="008B5D97" w:rsidRPr="0075761B" w:rsidRDefault="00156909" w:rsidP="00156909">
      <w:pPr>
        <w:pStyle w:val="14"/>
        <w:ind w:left="5387" w:right="0"/>
      </w:pPr>
      <w:proofErr w:type="gramStart"/>
      <w:r w:rsidRPr="0075761B">
        <w:t>от</w:t>
      </w:r>
      <w:proofErr w:type="gramEnd"/>
      <w:r w:rsidRPr="0075761B">
        <w:t xml:space="preserve"> 24.05.2017г. № 150</w:t>
      </w:r>
      <w:r w:rsidR="00891786" w:rsidRPr="0075761B">
        <w:t>,</w:t>
      </w:r>
    </w:p>
    <w:p w:rsidR="008B5D97" w:rsidRPr="0075761B" w:rsidRDefault="00891786" w:rsidP="00156909">
      <w:pPr>
        <w:pStyle w:val="14"/>
        <w:ind w:left="5387" w:right="0"/>
      </w:pPr>
      <w:proofErr w:type="gramStart"/>
      <w:r w:rsidRPr="0075761B">
        <w:t>от</w:t>
      </w:r>
      <w:proofErr w:type="gramEnd"/>
      <w:r w:rsidRPr="0075761B">
        <w:t xml:space="preserve"> 01.06.2018 г. № 194</w:t>
      </w:r>
      <w:r w:rsidR="008B5D97" w:rsidRPr="0075761B">
        <w:t xml:space="preserve">, </w:t>
      </w:r>
    </w:p>
    <w:p w:rsidR="00AB4440" w:rsidRDefault="008B5D97" w:rsidP="00156909">
      <w:pPr>
        <w:pStyle w:val="14"/>
        <w:ind w:left="5387" w:right="0"/>
      </w:pPr>
      <w:proofErr w:type="gramStart"/>
      <w:r w:rsidRPr="0075761B">
        <w:t>от</w:t>
      </w:r>
      <w:proofErr w:type="gramEnd"/>
      <w:r w:rsidRPr="0075761B">
        <w:t xml:space="preserve"> 30.05.2019 г. № 232</w:t>
      </w:r>
      <w:r w:rsidR="00AB4440">
        <w:t>,</w:t>
      </w:r>
    </w:p>
    <w:p w:rsidR="00884189" w:rsidRDefault="00AB4440" w:rsidP="00156909">
      <w:pPr>
        <w:pStyle w:val="14"/>
        <w:ind w:left="5387" w:right="0"/>
      </w:pPr>
      <w:proofErr w:type="gramStart"/>
      <w:r>
        <w:t>от</w:t>
      </w:r>
      <w:proofErr w:type="gramEnd"/>
      <w:r>
        <w:t xml:space="preserve"> 29.05.2020 г. № 3</w:t>
      </w:r>
      <w:r w:rsidR="00B06B81">
        <w:t>6</w:t>
      </w:r>
      <w:r w:rsidR="00884189">
        <w:t xml:space="preserve">, </w:t>
      </w:r>
    </w:p>
    <w:p w:rsidR="00E428AA" w:rsidRDefault="00884189" w:rsidP="00156909">
      <w:pPr>
        <w:pStyle w:val="14"/>
        <w:ind w:left="5387" w:right="0"/>
      </w:pPr>
      <w:proofErr w:type="gramStart"/>
      <w:r>
        <w:t>от</w:t>
      </w:r>
      <w:proofErr w:type="gramEnd"/>
      <w:r>
        <w:t xml:space="preserve"> 27.05.2021 г. № 68</w:t>
      </w:r>
      <w:r w:rsidR="00E428AA">
        <w:t>,</w:t>
      </w:r>
    </w:p>
    <w:p w:rsidR="00156909" w:rsidRPr="0075761B" w:rsidRDefault="00E428AA" w:rsidP="00156909">
      <w:pPr>
        <w:pStyle w:val="14"/>
        <w:ind w:left="5387" w:right="0"/>
      </w:pPr>
      <w:proofErr w:type="gramStart"/>
      <w:r>
        <w:t>от</w:t>
      </w:r>
      <w:proofErr w:type="gramEnd"/>
      <w:r>
        <w:t xml:space="preserve"> 28.04.</w:t>
      </w:r>
      <w:r w:rsidRPr="00E428AA">
        <w:t>2022 г</w:t>
      </w:r>
      <w:r>
        <w:t>.</w:t>
      </w:r>
      <w:r w:rsidRPr="00E428AA">
        <w:t xml:space="preserve"> № 102</w:t>
      </w:r>
      <w:r w:rsidR="00156909" w:rsidRPr="0075761B">
        <w:t xml:space="preserve">) </w:t>
      </w:r>
    </w:p>
    <w:p w:rsidR="008146DC" w:rsidRDefault="008146DC" w:rsidP="008146DC">
      <w:pPr>
        <w:tabs>
          <w:tab w:val="left" w:pos="-18230"/>
        </w:tabs>
        <w:ind w:left="4900" w:right="-22"/>
        <w:jc w:val="both"/>
        <w:rPr>
          <w:rFonts w:eastAsia="Times New Roman"/>
          <w:sz w:val="28"/>
        </w:rPr>
      </w:pPr>
    </w:p>
    <w:p w:rsidR="00884189" w:rsidRPr="0075761B" w:rsidRDefault="00884189" w:rsidP="008146DC">
      <w:pPr>
        <w:tabs>
          <w:tab w:val="left" w:pos="-18230"/>
        </w:tabs>
        <w:ind w:left="4900" w:right="-22"/>
        <w:jc w:val="both"/>
        <w:rPr>
          <w:rFonts w:eastAsia="Times New Roman"/>
          <w:sz w:val="28"/>
        </w:rPr>
      </w:pPr>
    </w:p>
    <w:p w:rsidR="003F4291" w:rsidRPr="0075761B" w:rsidRDefault="003F4291" w:rsidP="003F4291">
      <w:pPr>
        <w:tabs>
          <w:tab w:val="left" w:pos="-18230"/>
        </w:tabs>
        <w:ind w:right="-22"/>
        <w:jc w:val="both"/>
      </w:pPr>
      <w:r w:rsidRPr="0075761B">
        <w:t>Свидетельство о гос. регистрации устава</w:t>
      </w:r>
    </w:p>
    <w:p w:rsidR="003F4291" w:rsidRPr="0075761B" w:rsidRDefault="003F4291" w:rsidP="003F4291">
      <w:pPr>
        <w:tabs>
          <w:tab w:val="left" w:pos="-1276"/>
          <w:tab w:val="left" w:pos="14652"/>
        </w:tabs>
        <w:suppressAutoHyphens w:val="0"/>
        <w:ind w:right="-22"/>
        <w:jc w:val="both"/>
      </w:pPr>
      <w:proofErr w:type="spellStart"/>
      <w:r w:rsidRPr="0075761B">
        <w:rPr>
          <w:lang w:val="en-US"/>
        </w:rPr>
        <w:t>Ru</w:t>
      </w:r>
      <w:proofErr w:type="spellEnd"/>
      <w:r w:rsidRPr="0075761B">
        <w:t xml:space="preserve"> 235333032016001</w:t>
      </w:r>
    </w:p>
    <w:p w:rsidR="003F4291" w:rsidRPr="0075761B" w:rsidRDefault="003F4291" w:rsidP="003F4291">
      <w:pPr>
        <w:tabs>
          <w:tab w:val="left" w:pos="-1276"/>
          <w:tab w:val="left" w:pos="14652"/>
        </w:tabs>
        <w:suppressAutoHyphens w:val="0"/>
        <w:ind w:right="-22"/>
        <w:jc w:val="both"/>
      </w:pPr>
      <w:proofErr w:type="gramStart"/>
      <w:r w:rsidRPr="0075761B">
        <w:t>от</w:t>
      </w:r>
      <w:proofErr w:type="gramEnd"/>
      <w:r w:rsidRPr="0075761B">
        <w:t xml:space="preserve"> 26 апреля 2016 года</w:t>
      </w:r>
    </w:p>
    <w:p w:rsidR="003F4291" w:rsidRPr="0075761B" w:rsidRDefault="003F4291" w:rsidP="003F4291">
      <w:pPr>
        <w:pStyle w:val="14"/>
        <w:suppressAutoHyphens w:val="0"/>
        <w:rPr>
          <w:sz w:val="24"/>
        </w:rPr>
      </w:pPr>
    </w:p>
    <w:p w:rsidR="003F4291" w:rsidRPr="0075761B" w:rsidRDefault="003F4291" w:rsidP="003F4291">
      <w:pPr>
        <w:tabs>
          <w:tab w:val="left" w:pos="-18230"/>
        </w:tabs>
        <w:ind w:right="-22"/>
        <w:jc w:val="both"/>
      </w:pPr>
      <w:r w:rsidRPr="0075761B">
        <w:t xml:space="preserve">Обнародован в период с 05 мая 2016 года </w:t>
      </w:r>
    </w:p>
    <w:p w:rsidR="003F4291" w:rsidRPr="0075761B" w:rsidRDefault="003F4291" w:rsidP="003F4291">
      <w:pPr>
        <w:tabs>
          <w:tab w:val="left" w:pos="-18230"/>
        </w:tabs>
        <w:ind w:right="-22"/>
        <w:jc w:val="both"/>
      </w:pPr>
      <w:proofErr w:type="gramStart"/>
      <w:r w:rsidRPr="0075761B">
        <w:t>по</w:t>
      </w:r>
      <w:proofErr w:type="gramEnd"/>
      <w:r w:rsidRPr="0075761B">
        <w:t xml:space="preserve"> 16 мая 2016 года,</w:t>
      </w:r>
    </w:p>
    <w:p w:rsidR="003F4291" w:rsidRPr="0075761B" w:rsidRDefault="003F4291" w:rsidP="003F4291">
      <w:pPr>
        <w:tabs>
          <w:tab w:val="left" w:pos="-18230"/>
        </w:tabs>
        <w:ind w:right="-22"/>
        <w:jc w:val="both"/>
      </w:pPr>
      <w:proofErr w:type="gramStart"/>
      <w:r w:rsidRPr="0075761B">
        <w:t>акт</w:t>
      </w:r>
      <w:proofErr w:type="gramEnd"/>
      <w:r w:rsidRPr="0075761B">
        <w:t xml:space="preserve"> об обнародовании от 16 мая 2016 года</w:t>
      </w:r>
    </w:p>
    <w:p w:rsidR="003F4291" w:rsidRPr="0075761B" w:rsidRDefault="003F4291" w:rsidP="003F4291">
      <w:pPr>
        <w:tabs>
          <w:tab w:val="left" w:pos="-1276"/>
          <w:tab w:val="left" w:pos="14652"/>
        </w:tabs>
        <w:suppressAutoHyphens w:val="0"/>
        <w:ind w:right="-22"/>
        <w:jc w:val="both"/>
      </w:pPr>
    </w:p>
    <w:p w:rsidR="003F4291" w:rsidRPr="0075761B" w:rsidRDefault="003F4291" w:rsidP="003F4291">
      <w:pPr>
        <w:tabs>
          <w:tab w:val="left" w:pos="-1276"/>
          <w:tab w:val="left" w:pos="14652"/>
        </w:tabs>
        <w:suppressAutoHyphens w:val="0"/>
        <w:ind w:right="-22"/>
        <w:jc w:val="both"/>
      </w:pPr>
      <w:r w:rsidRPr="0075761B">
        <w:t>Регистрация изменений в устав</w:t>
      </w:r>
    </w:p>
    <w:p w:rsidR="003F4291" w:rsidRPr="0075761B" w:rsidRDefault="003F4291" w:rsidP="003F4291">
      <w:pPr>
        <w:tabs>
          <w:tab w:val="left" w:pos="-1276"/>
          <w:tab w:val="left" w:pos="14652"/>
        </w:tabs>
        <w:suppressAutoHyphens w:val="0"/>
        <w:ind w:right="-22"/>
        <w:jc w:val="both"/>
      </w:pPr>
      <w:proofErr w:type="spellStart"/>
      <w:r w:rsidRPr="0075761B">
        <w:rPr>
          <w:lang w:val="en-US"/>
        </w:rPr>
        <w:t>Ru</w:t>
      </w:r>
      <w:proofErr w:type="spellEnd"/>
      <w:r w:rsidRPr="0075761B">
        <w:t xml:space="preserve"> 235333032017001</w:t>
      </w:r>
    </w:p>
    <w:p w:rsidR="003F4291" w:rsidRPr="0075761B" w:rsidRDefault="003F4291" w:rsidP="003F4291">
      <w:pPr>
        <w:tabs>
          <w:tab w:val="left" w:pos="-1276"/>
          <w:tab w:val="left" w:pos="14652"/>
        </w:tabs>
        <w:suppressAutoHyphens w:val="0"/>
        <w:ind w:right="-22"/>
        <w:jc w:val="both"/>
      </w:pPr>
      <w:proofErr w:type="gramStart"/>
      <w:r w:rsidRPr="0075761B">
        <w:t>от</w:t>
      </w:r>
      <w:proofErr w:type="gramEnd"/>
      <w:r w:rsidRPr="0075761B">
        <w:t xml:space="preserve"> 3 июля 2017 года</w:t>
      </w:r>
    </w:p>
    <w:p w:rsidR="003F4291" w:rsidRPr="0075761B" w:rsidRDefault="003F4291" w:rsidP="003F4291">
      <w:pPr>
        <w:tabs>
          <w:tab w:val="left" w:pos="-1276"/>
          <w:tab w:val="left" w:pos="14652"/>
        </w:tabs>
        <w:suppressAutoHyphens w:val="0"/>
        <w:ind w:right="-22"/>
        <w:jc w:val="both"/>
      </w:pPr>
    </w:p>
    <w:p w:rsidR="003F4291" w:rsidRPr="0075761B" w:rsidRDefault="003F4291" w:rsidP="003F4291">
      <w:pPr>
        <w:tabs>
          <w:tab w:val="left" w:pos="-18230"/>
        </w:tabs>
        <w:ind w:right="-22"/>
        <w:jc w:val="both"/>
      </w:pPr>
      <w:r w:rsidRPr="0075761B">
        <w:t>Обнародован в период с 05 июля 2017 года</w:t>
      </w:r>
    </w:p>
    <w:p w:rsidR="003F4291" w:rsidRPr="0075761B" w:rsidRDefault="003F4291" w:rsidP="003F4291">
      <w:pPr>
        <w:tabs>
          <w:tab w:val="left" w:pos="-18230"/>
        </w:tabs>
        <w:ind w:right="-22"/>
        <w:jc w:val="both"/>
      </w:pPr>
      <w:proofErr w:type="gramStart"/>
      <w:r w:rsidRPr="0075761B">
        <w:t>по</w:t>
      </w:r>
      <w:proofErr w:type="gramEnd"/>
      <w:r w:rsidRPr="0075761B">
        <w:t xml:space="preserve"> 14 июля 2017 года,</w:t>
      </w:r>
    </w:p>
    <w:p w:rsidR="003F4291" w:rsidRPr="0075761B" w:rsidRDefault="003F4291" w:rsidP="003F4291">
      <w:pPr>
        <w:tabs>
          <w:tab w:val="left" w:pos="-18230"/>
        </w:tabs>
        <w:ind w:right="-22"/>
        <w:jc w:val="both"/>
      </w:pPr>
      <w:proofErr w:type="gramStart"/>
      <w:r w:rsidRPr="0075761B">
        <w:t>акт</w:t>
      </w:r>
      <w:proofErr w:type="gramEnd"/>
      <w:r w:rsidRPr="0075761B">
        <w:t xml:space="preserve"> об обнародовании от 05 июля 2017 года</w:t>
      </w:r>
    </w:p>
    <w:p w:rsidR="003F4291" w:rsidRPr="0075761B" w:rsidRDefault="003F4291" w:rsidP="003F4291">
      <w:pPr>
        <w:tabs>
          <w:tab w:val="left" w:pos="-18230"/>
        </w:tabs>
        <w:ind w:right="-22"/>
        <w:jc w:val="both"/>
      </w:pPr>
    </w:p>
    <w:p w:rsidR="003F4291" w:rsidRPr="0075761B" w:rsidRDefault="003F4291" w:rsidP="003F4291">
      <w:pPr>
        <w:tabs>
          <w:tab w:val="left" w:pos="-1276"/>
          <w:tab w:val="left" w:pos="14652"/>
        </w:tabs>
        <w:suppressAutoHyphens w:val="0"/>
        <w:ind w:right="-22"/>
        <w:jc w:val="both"/>
      </w:pPr>
      <w:r w:rsidRPr="0075761B">
        <w:t>Регистрация изменений в устав</w:t>
      </w:r>
    </w:p>
    <w:p w:rsidR="003F4291" w:rsidRPr="0075761B" w:rsidRDefault="003F4291" w:rsidP="003F4291">
      <w:pPr>
        <w:tabs>
          <w:tab w:val="left" w:pos="-1276"/>
          <w:tab w:val="left" w:pos="14652"/>
        </w:tabs>
        <w:suppressAutoHyphens w:val="0"/>
        <w:ind w:right="-22"/>
        <w:jc w:val="both"/>
      </w:pPr>
      <w:proofErr w:type="spellStart"/>
      <w:r w:rsidRPr="0075761B">
        <w:rPr>
          <w:lang w:val="en-US"/>
        </w:rPr>
        <w:t>Ru</w:t>
      </w:r>
      <w:proofErr w:type="spellEnd"/>
      <w:r w:rsidRPr="0075761B">
        <w:t xml:space="preserve"> 235333032018001</w:t>
      </w:r>
    </w:p>
    <w:p w:rsidR="003F4291" w:rsidRPr="0075761B" w:rsidRDefault="003F4291" w:rsidP="003F4291">
      <w:pPr>
        <w:tabs>
          <w:tab w:val="left" w:pos="-1276"/>
          <w:tab w:val="left" w:pos="14652"/>
        </w:tabs>
        <w:suppressAutoHyphens w:val="0"/>
        <w:ind w:right="-22"/>
        <w:jc w:val="both"/>
      </w:pPr>
      <w:proofErr w:type="gramStart"/>
      <w:r w:rsidRPr="0075761B">
        <w:t>от</w:t>
      </w:r>
      <w:proofErr w:type="gramEnd"/>
      <w:r w:rsidRPr="0075761B">
        <w:t xml:space="preserve"> 26 июня 2018 года</w:t>
      </w:r>
    </w:p>
    <w:p w:rsidR="003F4291" w:rsidRPr="0075761B" w:rsidRDefault="003F4291" w:rsidP="003F4291">
      <w:pPr>
        <w:tabs>
          <w:tab w:val="left" w:pos="-18230"/>
          <w:tab w:val="left" w:pos="1683"/>
        </w:tabs>
        <w:ind w:right="-22"/>
        <w:rPr>
          <w:rFonts w:eastAsia="Times New Roman"/>
        </w:rPr>
      </w:pPr>
    </w:p>
    <w:p w:rsidR="003F4291" w:rsidRPr="0075761B" w:rsidRDefault="003F4291" w:rsidP="003F4291">
      <w:pPr>
        <w:tabs>
          <w:tab w:val="left" w:pos="-18230"/>
        </w:tabs>
        <w:ind w:right="-22"/>
        <w:jc w:val="both"/>
      </w:pPr>
      <w:r w:rsidRPr="0075761B">
        <w:t>Обнародован в период с 29 июня 2018 года</w:t>
      </w:r>
    </w:p>
    <w:p w:rsidR="003F4291" w:rsidRPr="0075761B" w:rsidRDefault="003F4291" w:rsidP="003F4291">
      <w:pPr>
        <w:tabs>
          <w:tab w:val="left" w:pos="-18230"/>
        </w:tabs>
        <w:ind w:right="-22"/>
        <w:jc w:val="both"/>
      </w:pPr>
      <w:proofErr w:type="gramStart"/>
      <w:r w:rsidRPr="0075761B">
        <w:t>по</w:t>
      </w:r>
      <w:proofErr w:type="gramEnd"/>
      <w:r w:rsidRPr="0075761B">
        <w:t xml:space="preserve"> 08 июля 2018 года,</w:t>
      </w:r>
    </w:p>
    <w:p w:rsidR="003F4291" w:rsidRPr="0075761B" w:rsidRDefault="003F4291" w:rsidP="003F4291">
      <w:pPr>
        <w:tabs>
          <w:tab w:val="left" w:pos="-18230"/>
        </w:tabs>
        <w:ind w:right="-22"/>
        <w:jc w:val="both"/>
      </w:pPr>
      <w:proofErr w:type="gramStart"/>
      <w:r w:rsidRPr="0075761B">
        <w:t>акт</w:t>
      </w:r>
      <w:proofErr w:type="gramEnd"/>
      <w:r w:rsidRPr="0075761B">
        <w:t xml:space="preserve"> об обнародовании от 29 июня 2018 года</w:t>
      </w:r>
    </w:p>
    <w:p w:rsidR="008146DC" w:rsidRPr="0075761B" w:rsidRDefault="008146DC" w:rsidP="008146DC">
      <w:pPr>
        <w:tabs>
          <w:tab w:val="left" w:pos="-18230"/>
        </w:tabs>
        <w:ind w:left="4900" w:right="-22"/>
        <w:jc w:val="both"/>
        <w:rPr>
          <w:rFonts w:eastAsia="Times New Roman"/>
          <w:sz w:val="28"/>
        </w:rPr>
      </w:pPr>
    </w:p>
    <w:p w:rsidR="00B26AD9" w:rsidRPr="0075761B" w:rsidRDefault="00B26AD9" w:rsidP="00B26AD9">
      <w:pPr>
        <w:tabs>
          <w:tab w:val="left" w:pos="-1276"/>
          <w:tab w:val="left" w:pos="14652"/>
        </w:tabs>
        <w:suppressAutoHyphens w:val="0"/>
        <w:ind w:right="-22"/>
        <w:jc w:val="both"/>
      </w:pPr>
      <w:r w:rsidRPr="0075761B">
        <w:t>Регистрация изменений в устав</w:t>
      </w:r>
    </w:p>
    <w:p w:rsidR="00B26AD9" w:rsidRPr="0075761B" w:rsidRDefault="00B26AD9" w:rsidP="00B26AD9">
      <w:pPr>
        <w:tabs>
          <w:tab w:val="left" w:pos="-1276"/>
          <w:tab w:val="left" w:pos="14652"/>
        </w:tabs>
        <w:suppressAutoHyphens w:val="0"/>
        <w:ind w:right="-22"/>
        <w:jc w:val="both"/>
      </w:pPr>
      <w:proofErr w:type="spellStart"/>
      <w:r w:rsidRPr="0075761B">
        <w:rPr>
          <w:lang w:val="en-US"/>
        </w:rPr>
        <w:t>Ru</w:t>
      </w:r>
      <w:proofErr w:type="spellEnd"/>
      <w:r w:rsidRPr="0075761B">
        <w:t xml:space="preserve"> 23533303201</w:t>
      </w:r>
      <w:r w:rsidR="00F95F93">
        <w:t>9</w:t>
      </w:r>
      <w:r w:rsidRPr="0075761B">
        <w:t>001</w:t>
      </w:r>
    </w:p>
    <w:p w:rsidR="00B26AD9" w:rsidRPr="0075761B" w:rsidRDefault="00B26AD9" w:rsidP="00B26AD9">
      <w:pPr>
        <w:tabs>
          <w:tab w:val="left" w:pos="-1276"/>
          <w:tab w:val="left" w:pos="14652"/>
        </w:tabs>
        <w:suppressAutoHyphens w:val="0"/>
        <w:ind w:right="-22"/>
        <w:jc w:val="both"/>
      </w:pPr>
      <w:proofErr w:type="gramStart"/>
      <w:r w:rsidRPr="0075761B">
        <w:t>от</w:t>
      </w:r>
      <w:proofErr w:type="gramEnd"/>
      <w:r w:rsidRPr="0075761B">
        <w:t xml:space="preserve"> 2</w:t>
      </w:r>
      <w:r w:rsidR="00F95F93">
        <w:t>4</w:t>
      </w:r>
      <w:r w:rsidRPr="0075761B">
        <w:t xml:space="preserve"> июня 201</w:t>
      </w:r>
      <w:r w:rsidR="00F95F93">
        <w:t>9</w:t>
      </w:r>
      <w:r w:rsidRPr="0075761B">
        <w:t xml:space="preserve"> года</w:t>
      </w:r>
    </w:p>
    <w:p w:rsidR="00B26AD9" w:rsidRPr="0075761B" w:rsidRDefault="00B26AD9" w:rsidP="00B26AD9">
      <w:pPr>
        <w:tabs>
          <w:tab w:val="left" w:pos="-18230"/>
          <w:tab w:val="left" w:pos="1683"/>
        </w:tabs>
        <w:ind w:right="-22"/>
        <w:rPr>
          <w:rFonts w:eastAsia="Times New Roman"/>
        </w:rPr>
      </w:pPr>
    </w:p>
    <w:p w:rsidR="00B26AD9" w:rsidRPr="0075761B" w:rsidRDefault="00B26AD9" w:rsidP="00B26AD9">
      <w:pPr>
        <w:tabs>
          <w:tab w:val="left" w:pos="-18230"/>
        </w:tabs>
        <w:ind w:right="-22"/>
        <w:jc w:val="both"/>
      </w:pPr>
      <w:r w:rsidRPr="0075761B">
        <w:t xml:space="preserve">Обнародован в период с </w:t>
      </w:r>
      <w:r w:rsidR="00F95F93">
        <w:t xml:space="preserve">1 июля </w:t>
      </w:r>
      <w:r w:rsidRPr="0075761B">
        <w:t>201</w:t>
      </w:r>
      <w:r w:rsidR="00F95F93">
        <w:t>9</w:t>
      </w:r>
      <w:r w:rsidRPr="0075761B">
        <w:t xml:space="preserve"> года</w:t>
      </w:r>
    </w:p>
    <w:p w:rsidR="00B26AD9" w:rsidRPr="0075761B" w:rsidRDefault="00B26AD9" w:rsidP="00B26AD9">
      <w:pPr>
        <w:tabs>
          <w:tab w:val="left" w:pos="-18230"/>
        </w:tabs>
        <w:ind w:right="-22"/>
        <w:jc w:val="both"/>
      </w:pPr>
      <w:proofErr w:type="gramStart"/>
      <w:r w:rsidRPr="0075761B">
        <w:t>по</w:t>
      </w:r>
      <w:proofErr w:type="gramEnd"/>
      <w:r w:rsidRPr="0075761B">
        <w:t xml:space="preserve"> </w:t>
      </w:r>
      <w:r w:rsidR="00F95F93">
        <w:t>10</w:t>
      </w:r>
      <w:r w:rsidRPr="0075761B">
        <w:t xml:space="preserve"> июля 201</w:t>
      </w:r>
      <w:r w:rsidR="00F95F93">
        <w:t>9</w:t>
      </w:r>
      <w:r w:rsidRPr="0075761B">
        <w:t xml:space="preserve"> года,</w:t>
      </w:r>
    </w:p>
    <w:p w:rsidR="00B26AD9" w:rsidRPr="0075761B" w:rsidRDefault="00B26AD9" w:rsidP="00B26AD9">
      <w:pPr>
        <w:tabs>
          <w:tab w:val="left" w:pos="-18230"/>
        </w:tabs>
        <w:ind w:right="-22"/>
        <w:jc w:val="both"/>
      </w:pPr>
      <w:proofErr w:type="gramStart"/>
      <w:r w:rsidRPr="0075761B">
        <w:t>акт</w:t>
      </w:r>
      <w:proofErr w:type="gramEnd"/>
      <w:r w:rsidRPr="0075761B">
        <w:t xml:space="preserve"> об обнародовании от </w:t>
      </w:r>
      <w:r w:rsidR="00F95F93">
        <w:t>1 июля</w:t>
      </w:r>
      <w:r w:rsidRPr="0075761B">
        <w:t xml:space="preserve"> 201</w:t>
      </w:r>
      <w:r w:rsidR="00F95F93">
        <w:t>9</w:t>
      </w:r>
      <w:r w:rsidRPr="0075761B">
        <w:t xml:space="preserve"> года</w:t>
      </w:r>
    </w:p>
    <w:p w:rsidR="008146DC" w:rsidRDefault="008146DC" w:rsidP="008146DC">
      <w:pPr>
        <w:tabs>
          <w:tab w:val="left" w:pos="142"/>
        </w:tabs>
        <w:rPr>
          <w:rFonts w:eastAsia="Times New Roman"/>
          <w:sz w:val="28"/>
        </w:rPr>
      </w:pPr>
    </w:p>
    <w:p w:rsidR="00F95F93" w:rsidRPr="0075761B" w:rsidRDefault="00F95F93" w:rsidP="00F95F93">
      <w:pPr>
        <w:tabs>
          <w:tab w:val="left" w:pos="-1276"/>
          <w:tab w:val="left" w:pos="14652"/>
        </w:tabs>
        <w:suppressAutoHyphens w:val="0"/>
        <w:ind w:right="-22"/>
        <w:jc w:val="both"/>
      </w:pPr>
      <w:r w:rsidRPr="0075761B">
        <w:t>Регистрация изменений в устав</w:t>
      </w:r>
    </w:p>
    <w:p w:rsidR="00F95F93" w:rsidRPr="0075761B" w:rsidRDefault="00F95F93" w:rsidP="00F95F93">
      <w:pPr>
        <w:tabs>
          <w:tab w:val="left" w:pos="-1276"/>
          <w:tab w:val="left" w:pos="14652"/>
        </w:tabs>
        <w:suppressAutoHyphens w:val="0"/>
        <w:ind w:right="-22"/>
        <w:jc w:val="both"/>
      </w:pPr>
      <w:proofErr w:type="spellStart"/>
      <w:r w:rsidRPr="0075761B">
        <w:rPr>
          <w:lang w:val="en-US"/>
        </w:rPr>
        <w:t>Ru</w:t>
      </w:r>
      <w:proofErr w:type="spellEnd"/>
      <w:r w:rsidRPr="0075761B">
        <w:t xml:space="preserve"> 2353330320</w:t>
      </w:r>
      <w:r>
        <w:t>20</w:t>
      </w:r>
      <w:r w:rsidRPr="0075761B">
        <w:t>001</w:t>
      </w:r>
    </w:p>
    <w:p w:rsidR="00F95F93" w:rsidRPr="0075761B" w:rsidRDefault="00F95F93" w:rsidP="00F95F93">
      <w:pPr>
        <w:tabs>
          <w:tab w:val="left" w:pos="-1276"/>
          <w:tab w:val="left" w:pos="14652"/>
        </w:tabs>
        <w:suppressAutoHyphens w:val="0"/>
        <w:ind w:right="-22"/>
        <w:jc w:val="both"/>
      </w:pPr>
      <w:proofErr w:type="gramStart"/>
      <w:r w:rsidRPr="0075761B">
        <w:t>от</w:t>
      </w:r>
      <w:proofErr w:type="gramEnd"/>
      <w:r w:rsidRPr="0075761B">
        <w:t xml:space="preserve"> 2</w:t>
      </w:r>
      <w:r>
        <w:t>6</w:t>
      </w:r>
      <w:r w:rsidRPr="0075761B">
        <w:t xml:space="preserve"> июня 20</w:t>
      </w:r>
      <w:r>
        <w:t>20</w:t>
      </w:r>
      <w:r w:rsidRPr="0075761B">
        <w:t xml:space="preserve"> года</w:t>
      </w:r>
    </w:p>
    <w:p w:rsidR="00F95F93" w:rsidRPr="0075761B" w:rsidRDefault="00F95F93" w:rsidP="00F95F93">
      <w:pPr>
        <w:tabs>
          <w:tab w:val="left" w:pos="-18230"/>
          <w:tab w:val="left" w:pos="1683"/>
        </w:tabs>
        <w:ind w:right="-22"/>
        <w:rPr>
          <w:rFonts w:eastAsia="Times New Roman"/>
        </w:rPr>
      </w:pPr>
    </w:p>
    <w:p w:rsidR="00F95F93" w:rsidRPr="0075761B" w:rsidRDefault="00F95F93" w:rsidP="00F95F93">
      <w:pPr>
        <w:tabs>
          <w:tab w:val="left" w:pos="-18230"/>
        </w:tabs>
        <w:ind w:right="-22"/>
        <w:jc w:val="both"/>
      </w:pPr>
      <w:r w:rsidRPr="0075761B">
        <w:lastRenderedPageBreak/>
        <w:t xml:space="preserve">Обнародован в период с </w:t>
      </w:r>
      <w:r>
        <w:t xml:space="preserve">3 июля </w:t>
      </w:r>
      <w:r w:rsidRPr="0075761B">
        <w:t>20</w:t>
      </w:r>
      <w:r>
        <w:t>20</w:t>
      </w:r>
      <w:r w:rsidRPr="0075761B">
        <w:t xml:space="preserve"> года</w:t>
      </w:r>
    </w:p>
    <w:p w:rsidR="00F95F93" w:rsidRPr="0075761B" w:rsidRDefault="00F95F93" w:rsidP="00F95F93">
      <w:pPr>
        <w:tabs>
          <w:tab w:val="left" w:pos="-18230"/>
        </w:tabs>
        <w:ind w:right="-22"/>
        <w:jc w:val="both"/>
      </w:pPr>
      <w:proofErr w:type="gramStart"/>
      <w:r w:rsidRPr="0075761B">
        <w:t>по</w:t>
      </w:r>
      <w:proofErr w:type="gramEnd"/>
      <w:r w:rsidRPr="0075761B">
        <w:t xml:space="preserve"> </w:t>
      </w:r>
      <w:r>
        <w:t>12</w:t>
      </w:r>
      <w:r w:rsidRPr="0075761B">
        <w:t xml:space="preserve"> июля 20</w:t>
      </w:r>
      <w:r>
        <w:t>20</w:t>
      </w:r>
      <w:r w:rsidRPr="0075761B">
        <w:t xml:space="preserve"> года,</w:t>
      </w:r>
    </w:p>
    <w:p w:rsidR="00AB4440" w:rsidRDefault="00F95F93" w:rsidP="00F95F93">
      <w:pPr>
        <w:tabs>
          <w:tab w:val="left" w:pos="-18230"/>
        </w:tabs>
        <w:ind w:right="-22"/>
        <w:jc w:val="both"/>
      </w:pPr>
      <w:proofErr w:type="gramStart"/>
      <w:r w:rsidRPr="0075761B">
        <w:t>акт</w:t>
      </w:r>
      <w:proofErr w:type="gramEnd"/>
      <w:r w:rsidRPr="0075761B">
        <w:t xml:space="preserve"> об обнародовании от </w:t>
      </w:r>
      <w:r>
        <w:t>3 июля</w:t>
      </w:r>
      <w:r w:rsidRPr="0075761B">
        <w:t xml:space="preserve"> 20</w:t>
      </w:r>
      <w:r w:rsidR="00300D79">
        <w:t>20</w:t>
      </w:r>
      <w:r w:rsidRPr="0075761B">
        <w:t xml:space="preserve"> года</w:t>
      </w:r>
    </w:p>
    <w:p w:rsidR="00EF2D37" w:rsidRDefault="00EF2D37" w:rsidP="00F95F93">
      <w:pPr>
        <w:tabs>
          <w:tab w:val="left" w:pos="-18230"/>
        </w:tabs>
        <w:ind w:right="-22"/>
        <w:jc w:val="both"/>
      </w:pPr>
    </w:p>
    <w:p w:rsidR="00EF2D37" w:rsidRPr="0075761B" w:rsidRDefault="00EF2D37" w:rsidP="00EF2D37">
      <w:pPr>
        <w:tabs>
          <w:tab w:val="left" w:pos="-1276"/>
          <w:tab w:val="left" w:pos="14652"/>
        </w:tabs>
        <w:suppressAutoHyphens w:val="0"/>
        <w:ind w:right="-22"/>
        <w:jc w:val="both"/>
      </w:pPr>
      <w:r w:rsidRPr="0075761B">
        <w:t>Регистрация изменений в устав</w:t>
      </w:r>
    </w:p>
    <w:p w:rsidR="00EF2D37" w:rsidRPr="0075761B" w:rsidRDefault="00EF2D37" w:rsidP="00EF2D37">
      <w:pPr>
        <w:tabs>
          <w:tab w:val="left" w:pos="-1276"/>
          <w:tab w:val="left" w:pos="14652"/>
        </w:tabs>
        <w:suppressAutoHyphens w:val="0"/>
        <w:ind w:right="-22"/>
        <w:jc w:val="both"/>
      </w:pPr>
      <w:proofErr w:type="spellStart"/>
      <w:r w:rsidRPr="0075761B">
        <w:rPr>
          <w:lang w:val="en-US"/>
        </w:rPr>
        <w:t>Ru</w:t>
      </w:r>
      <w:proofErr w:type="spellEnd"/>
      <w:r w:rsidRPr="0075761B">
        <w:t xml:space="preserve"> 2353330320</w:t>
      </w:r>
      <w:r>
        <w:t>2</w:t>
      </w:r>
      <w:r w:rsidRPr="00EF2D37">
        <w:t>1</w:t>
      </w:r>
      <w:r w:rsidRPr="0075761B">
        <w:t>001</w:t>
      </w:r>
    </w:p>
    <w:p w:rsidR="00EF2D37" w:rsidRPr="0075761B" w:rsidRDefault="00EF2D37" w:rsidP="00EF2D37">
      <w:pPr>
        <w:tabs>
          <w:tab w:val="left" w:pos="-1276"/>
          <w:tab w:val="left" w:pos="14652"/>
        </w:tabs>
        <w:suppressAutoHyphens w:val="0"/>
        <w:ind w:right="-22"/>
        <w:jc w:val="both"/>
      </w:pPr>
      <w:proofErr w:type="gramStart"/>
      <w:r w:rsidRPr="0075761B">
        <w:t>от</w:t>
      </w:r>
      <w:proofErr w:type="gramEnd"/>
      <w:r w:rsidRPr="0075761B">
        <w:t xml:space="preserve"> </w:t>
      </w:r>
      <w:r w:rsidRPr="00EF2D37">
        <w:t>7</w:t>
      </w:r>
      <w:r w:rsidRPr="0075761B">
        <w:t xml:space="preserve"> июня 20</w:t>
      </w:r>
      <w:r>
        <w:t>2</w:t>
      </w:r>
      <w:r w:rsidRPr="00EF2D37">
        <w:t>1</w:t>
      </w:r>
      <w:r w:rsidRPr="0075761B">
        <w:t xml:space="preserve"> года</w:t>
      </w:r>
    </w:p>
    <w:p w:rsidR="00EF2D37" w:rsidRPr="0075761B" w:rsidRDefault="00EF2D37" w:rsidP="00EF2D37">
      <w:pPr>
        <w:tabs>
          <w:tab w:val="left" w:pos="-18230"/>
          <w:tab w:val="left" w:pos="1683"/>
        </w:tabs>
        <w:ind w:right="-22"/>
        <w:rPr>
          <w:rFonts w:eastAsia="Times New Roman"/>
        </w:rPr>
      </w:pPr>
    </w:p>
    <w:p w:rsidR="00EF2D37" w:rsidRPr="0075761B" w:rsidRDefault="00EF2D37" w:rsidP="00EF2D37">
      <w:pPr>
        <w:tabs>
          <w:tab w:val="left" w:pos="-18230"/>
        </w:tabs>
        <w:ind w:right="-22"/>
        <w:jc w:val="both"/>
      </w:pPr>
      <w:r w:rsidRPr="0075761B">
        <w:t xml:space="preserve">Обнародован в период с </w:t>
      </w:r>
      <w:r w:rsidRPr="00EF2D37">
        <w:t>10</w:t>
      </w:r>
      <w:r>
        <w:t xml:space="preserve"> июня </w:t>
      </w:r>
      <w:r w:rsidRPr="0075761B">
        <w:t>20</w:t>
      </w:r>
      <w:r>
        <w:t>21</w:t>
      </w:r>
      <w:r w:rsidRPr="0075761B">
        <w:t xml:space="preserve"> года</w:t>
      </w:r>
    </w:p>
    <w:p w:rsidR="00EF2D37" w:rsidRPr="0075761B" w:rsidRDefault="00EF2D37" w:rsidP="00EF2D37">
      <w:pPr>
        <w:tabs>
          <w:tab w:val="left" w:pos="-18230"/>
        </w:tabs>
        <w:ind w:right="-22"/>
        <w:jc w:val="both"/>
      </w:pPr>
      <w:proofErr w:type="gramStart"/>
      <w:r w:rsidRPr="0075761B">
        <w:t>по</w:t>
      </w:r>
      <w:proofErr w:type="gramEnd"/>
      <w:r w:rsidRPr="0075761B">
        <w:t xml:space="preserve"> </w:t>
      </w:r>
      <w:r>
        <w:t>19</w:t>
      </w:r>
      <w:r w:rsidRPr="0075761B">
        <w:t xml:space="preserve"> ию</w:t>
      </w:r>
      <w:r>
        <w:t>н</w:t>
      </w:r>
      <w:r w:rsidRPr="0075761B">
        <w:t>я 20</w:t>
      </w:r>
      <w:r>
        <w:t>21</w:t>
      </w:r>
      <w:r w:rsidRPr="0075761B">
        <w:t xml:space="preserve"> года,</w:t>
      </w:r>
    </w:p>
    <w:p w:rsidR="00884189" w:rsidRDefault="00EF2D37" w:rsidP="00EF2D37">
      <w:pPr>
        <w:tabs>
          <w:tab w:val="left" w:pos="-18230"/>
        </w:tabs>
        <w:ind w:right="-22"/>
        <w:jc w:val="both"/>
      </w:pPr>
      <w:proofErr w:type="gramStart"/>
      <w:r w:rsidRPr="0075761B">
        <w:t>акт</w:t>
      </w:r>
      <w:proofErr w:type="gramEnd"/>
      <w:r w:rsidRPr="0075761B">
        <w:t xml:space="preserve"> об обнародовании от </w:t>
      </w:r>
      <w:r>
        <w:t>10 июня</w:t>
      </w:r>
      <w:r w:rsidRPr="0075761B">
        <w:t xml:space="preserve"> 20</w:t>
      </w:r>
      <w:r>
        <w:t>21</w:t>
      </w:r>
      <w:r w:rsidRPr="0075761B">
        <w:t xml:space="preserve"> года</w:t>
      </w:r>
    </w:p>
    <w:p w:rsidR="00E428AA" w:rsidRDefault="00E428AA" w:rsidP="00EF2D37">
      <w:pPr>
        <w:tabs>
          <w:tab w:val="left" w:pos="-18230"/>
        </w:tabs>
        <w:ind w:right="-22"/>
        <w:jc w:val="both"/>
      </w:pPr>
    </w:p>
    <w:p w:rsidR="00E428AA" w:rsidRPr="0075761B" w:rsidRDefault="00E428AA" w:rsidP="00E428AA">
      <w:pPr>
        <w:tabs>
          <w:tab w:val="left" w:pos="-1276"/>
          <w:tab w:val="left" w:pos="14652"/>
        </w:tabs>
        <w:suppressAutoHyphens w:val="0"/>
        <w:ind w:right="-22"/>
        <w:jc w:val="both"/>
      </w:pPr>
      <w:r w:rsidRPr="0075761B">
        <w:t>Регистрация изменений в устав</w:t>
      </w:r>
    </w:p>
    <w:p w:rsidR="00E428AA" w:rsidRPr="0075761B" w:rsidRDefault="00E428AA" w:rsidP="00E428AA">
      <w:pPr>
        <w:tabs>
          <w:tab w:val="left" w:pos="-1276"/>
          <w:tab w:val="left" w:pos="14652"/>
        </w:tabs>
        <w:suppressAutoHyphens w:val="0"/>
        <w:ind w:right="-22"/>
        <w:jc w:val="both"/>
      </w:pPr>
      <w:proofErr w:type="spellStart"/>
      <w:r w:rsidRPr="0075761B">
        <w:rPr>
          <w:lang w:val="en-US"/>
        </w:rPr>
        <w:t>Ru</w:t>
      </w:r>
      <w:proofErr w:type="spellEnd"/>
      <w:r w:rsidRPr="0075761B">
        <w:t xml:space="preserve"> 2353330320</w:t>
      </w:r>
      <w:r>
        <w:t>2</w:t>
      </w:r>
      <w:r>
        <w:t>2</w:t>
      </w:r>
      <w:r w:rsidRPr="0075761B">
        <w:t>001</w:t>
      </w:r>
    </w:p>
    <w:p w:rsidR="00E428AA" w:rsidRPr="0075761B" w:rsidRDefault="00E428AA" w:rsidP="00E428AA">
      <w:pPr>
        <w:tabs>
          <w:tab w:val="left" w:pos="-1276"/>
          <w:tab w:val="left" w:pos="14652"/>
        </w:tabs>
        <w:suppressAutoHyphens w:val="0"/>
        <w:ind w:right="-22"/>
        <w:jc w:val="both"/>
      </w:pPr>
      <w:proofErr w:type="gramStart"/>
      <w:r w:rsidRPr="0075761B">
        <w:t>от</w:t>
      </w:r>
      <w:proofErr w:type="gramEnd"/>
      <w:r w:rsidRPr="0075761B">
        <w:t xml:space="preserve"> </w:t>
      </w:r>
      <w:r>
        <w:t>17 мая</w:t>
      </w:r>
      <w:r w:rsidRPr="0075761B">
        <w:t xml:space="preserve"> 20</w:t>
      </w:r>
      <w:r>
        <w:t>2</w:t>
      </w:r>
      <w:r>
        <w:t>2</w:t>
      </w:r>
      <w:r w:rsidRPr="0075761B">
        <w:t xml:space="preserve"> года</w:t>
      </w:r>
    </w:p>
    <w:p w:rsidR="00E428AA" w:rsidRPr="0075761B" w:rsidRDefault="00E428AA" w:rsidP="00E428AA">
      <w:pPr>
        <w:tabs>
          <w:tab w:val="left" w:pos="-18230"/>
          <w:tab w:val="left" w:pos="1683"/>
        </w:tabs>
        <w:ind w:right="-22"/>
        <w:rPr>
          <w:rFonts w:eastAsia="Times New Roman"/>
        </w:rPr>
      </w:pPr>
    </w:p>
    <w:p w:rsidR="00E428AA" w:rsidRPr="0075761B" w:rsidRDefault="00E428AA" w:rsidP="00E428AA">
      <w:pPr>
        <w:tabs>
          <w:tab w:val="left" w:pos="-18230"/>
        </w:tabs>
        <w:ind w:right="-22"/>
        <w:jc w:val="both"/>
      </w:pPr>
      <w:r w:rsidRPr="0075761B">
        <w:t xml:space="preserve">Обнародован в период с </w:t>
      </w:r>
      <w:r>
        <w:t xml:space="preserve">19 мая </w:t>
      </w:r>
      <w:r w:rsidRPr="0075761B">
        <w:t>20</w:t>
      </w:r>
      <w:r>
        <w:t>2</w:t>
      </w:r>
      <w:r>
        <w:t>2</w:t>
      </w:r>
      <w:r w:rsidRPr="0075761B">
        <w:t xml:space="preserve"> года</w:t>
      </w:r>
    </w:p>
    <w:p w:rsidR="00E428AA" w:rsidRPr="0075761B" w:rsidRDefault="00E428AA" w:rsidP="00E428AA">
      <w:pPr>
        <w:tabs>
          <w:tab w:val="left" w:pos="-18230"/>
        </w:tabs>
        <w:ind w:right="-22"/>
        <w:jc w:val="both"/>
      </w:pPr>
      <w:proofErr w:type="gramStart"/>
      <w:r w:rsidRPr="0075761B">
        <w:t>по</w:t>
      </w:r>
      <w:proofErr w:type="gramEnd"/>
      <w:r w:rsidRPr="0075761B">
        <w:t xml:space="preserve"> </w:t>
      </w:r>
      <w:r>
        <w:t>28</w:t>
      </w:r>
      <w:r w:rsidRPr="0075761B">
        <w:t xml:space="preserve"> </w:t>
      </w:r>
      <w:r>
        <w:t>мая</w:t>
      </w:r>
      <w:r w:rsidRPr="0075761B">
        <w:t xml:space="preserve"> 20</w:t>
      </w:r>
      <w:r>
        <w:t>2</w:t>
      </w:r>
      <w:r>
        <w:t>2</w:t>
      </w:r>
      <w:r w:rsidRPr="0075761B">
        <w:t xml:space="preserve"> года,</w:t>
      </w:r>
    </w:p>
    <w:p w:rsidR="00E428AA" w:rsidRDefault="00E428AA" w:rsidP="00E428AA">
      <w:pPr>
        <w:tabs>
          <w:tab w:val="left" w:pos="-18230"/>
        </w:tabs>
        <w:ind w:right="-22"/>
        <w:jc w:val="both"/>
        <w:rPr>
          <w:sz w:val="32"/>
          <w:szCs w:val="32"/>
        </w:rPr>
      </w:pPr>
      <w:proofErr w:type="gramStart"/>
      <w:r w:rsidRPr="0075761B">
        <w:t>акт</w:t>
      </w:r>
      <w:proofErr w:type="gramEnd"/>
      <w:r w:rsidRPr="0075761B">
        <w:t xml:space="preserve"> об обнародовании от </w:t>
      </w:r>
      <w:r>
        <w:t>19 мая</w:t>
      </w:r>
      <w:r w:rsidRPr="0075761B">
        <w:t xml:space="preserve"> 20</w:t>
      </w:r>
      <w:r>
        <w:t>2</w:t>
      </w:r>
      <w:r>
        <w:t>2</w:t>
      </w:r>
      <w:r w:rsidRPr="0075761B">
        <w:t xml:space="preserve"> года</w:t>
      </w:r>
    </w:p>
    <w:p w:rsidR="00E428AA" w:rsidRDefault="00E428AA" w:rsidP="00EF2D37">
      <w:pPr>
        <w:tabs>
          <w:tab w:val="left" w:pos="-18230"/>
        </w:tabs>
        <w:ind w:right="-22"/>
        <w:jc w:val="both"/>
        <w:rPr>
          <w:sz w:val="32"/>
          <w:szCs w:val="32"/>
        </w:rPr>
      </w:pPr>
    </w:p>
    <w:p w:rsidR="008146DC" w:rsidRPr="0075761B" w:rsidRDefault="008146DC" w:rsidP="008146DC">
      <w:pPr>
        <w:pStyle w:val="6"/>
        <w:keepNext w:val="0"/>
        <w:rPr>
          <w:sz w:val="32"/>
          <w:szCs w:val="32"/>
        </w:rPr>
      </w:pPr>
      <w:bookmarkStart w:id="0" w:name="_GoBack"/>
      <w:bookmarkEnd w:id="0"/>
      <w:r w:rsidRPr="0075761B">
        <w:rPr>
          <w:sz w:val="32"/>
          <w:szCs w:val="32"/>
        </w:rPr>
        <w:t>У С Т А В</w:t>
      </w:r>
    </w:p>
    <w:p w:rsidR="008146DC" w:rsidRPr="0075761B" w:rsidRDefault="008146DC" w:rsidP="008146DC">
      <w:pPr>
        <w:tabs>
          <w:tab w:val="left" w:pos="142"/>
        </w:tabs>
        <w:rPr>
          <w:rFonts w:eastAsia="Times New Roman"/>
          <w:sz w:val="32"/>
          <w:szCs w:val="32"/>
        </w:rPr>
      </w:pPr>
    </w:p>
    <w:p w:rsidR="008146DC" w:rsidRPr="0075761B" w:rsidRDefault="008146DC" w:rsidP="008146DC">
      <w:pPr>
        <w:tabs>
          <w:tab w:val="left" w:pos="-1276"/>
        </w:tabs>
        <w:jc w:val="center"/>
        <w:rPr>
          <w:b/>
          <w:sz w:val="32"/>
          <w:szCs w:val="32"/>
        </w:rPr>
      </w:pPr>
      <w:r w:rsidRPr="0075761B">
        <w:rPr>
          <w:b/>
          <w:sz w:val="32"/>
          <w:szCs w:val="32"/>
        </w:rPr>
        <w:t>Братского сельского поселения</w:t>
      </w:r>
    </w:p>
    <w:p w:rsidR="008146DC" w:rsidRPr="0075761B" w:rsidRDefault="008146DC" w:rsidP="008146DC">
      <w:pPr>
        <w:tabs>
          <w:tab w:val="left" w:pos="-1276"/>
        </w:tabs>
        <w:jc w:val="center"/>
        <w:rPr>
          <w:b/>
          <w:sz w:val="32"/>
          <w:szCs w:val="32"/>
        </w:rPr>
      </w:pPr>
      <w:r w:rsidRPr="0075761B">
        <w:rPr>
          <w:b/>
          <w:sz w:val="32"/>
          <w:szCs w:val="32"/>
        </w:rPr>
        <w:t>Тихорецкого района</w:t>
      </w:r>
    </w:p>
    <w:p w:rsidR="008146DC" w:rsidRPr="0075761B" w:rsidRDefault="008146DC" w:rsidP="008146DC">
      <w:pPr>
        <w:tabs>
          <w:tab w:val="left" w:pos="142"/>
        </w:tabs>
        <w:rPr>
          <w:rFonts w:eastAsia="Times New Roman"/>
          <w:b/>
          <w:sz w:val="28"/>
        </w:rPr>
      </w:pPr>
    </w:p>
    <w:p w:rsidR="008146DC" w:rsidRPr="0075761B" w:rsidRDefault="008146DC" w:rsidP="008146DC">
      <w:pPr>
        <w:tabs>
          <w:tab w:val="left" w:pos="142"/>
        </w:tabs>
        <w:rPr>
          <w:rFonts w:eastAsia="Times New Roman"/>
          <w:b/>
          <w:sz w:val="28"/>
        </w:rPr>
      </w:pPr>
    </w:p>
    <w:p w:rsidR="008146DC" w:rsidRPr="0075761B" w:rsidRDefault="008146DC" w:rsidP="008146DC">
      <w:pPr>
        <w:tabs>
          <w:tab w:val="left" w:pos="142"/>
        </w:tabs>
        <w:jc w:val="center"/>
        <w:rPr>
          <w:rFonts w:eastAsia="Times New Roman"/>
          <w:sz w:val="28"/>
        </w:rPr>
      </w:pPr>
      <w:proofErr w:type="gramStart"/>
      <w:r w:rsidRPr="0075761B">
        <w:rPr>
          <w:rFonts w:eastAsia="Times New Roman"/>
          <w:sz w:val="28"/>
        </w:rPr>
        <w:t>поселок</w:t>
      </w:r>
      <w:proofErr w:type="gramEnd"/>
      <w:r w:rsidRPr="0075761B">
        <w:rPr>
          <w:rFonts w:eastAsia="Times New Roman"/>
          <w:sz w:val="28"/>
        </w:rPr>
        <w:t xml:space="preserve"> Братский</w:t>
      </w:r>
    </w:p>
    <w:p w:rsidR="008146DC" w:rsidRDefault="008146DC" w:rsidP="008146DC">
      <w:pPr>
        <w:tabs>
          <w:tab w:val="left" w:pos="142"/>
        </w:tabs>
        <w:jc w:val="center"/>
        <w:rPr>
          <w:rFonts w:eastAsia="Times New Roman"/>
          <w:sz w:val="28"/>
        </w:rPr>
      </w:pPr>
      <w:r w:rsidRPr="0075761B">
        <w:rPr>
          <w:rFonts w:eastAsia="Times New Roman"/>
          <w:sz w:val="28"/>
        </w:rPr>
        <w:t>201</w:t>
      </w:r>
      <w:r w:rsidR="00BC5456" w:rsidRPr="0075761B">
        <w:rPr>
          <w:rFonts w:eastAsia="Times New Roman"/>
          <w:sz w:val="28"/>
        </w:rPr>
        <w:t>6</w:t>
      </w:r>
      <w:r w:rsidRPr="0075761B">
        <w:rPr>
          <w:rFonts w:eastAsia="Times New Roman"/>
          <w:sz w:val="28"/>
        </w:rPr>
        <w:t xml:space="preserve"> год</w:t>
      </w:r>
    </w:p>
    <w:p w:rsidR="00F95F93" w:rsidRDefault="00F95F93" w:rsidP="008146DC">
      <w:pPr>
        <w:tabs>
          <w:tab w:val="left" w:pos="142"/>
        </w:tabs>
        <w:jc w:val="center"/>
        <w:rPr>
          <w:rFonts w:eastAsia="Times New Roman"/>
          <w:sz w:val="28"/>
        </w:rPr>
      </w:pPr>
    </w:p>
    <w:p w:rsidR="00F95F93" w:rsidRPr="0075761B" w:rsidRDefault="00F95F93" w:rsidP="008146DC">
      <w:pPr>
        <w:tabs>
          <w:tab w:val="left" w:pos="142"/>
        </w:tabs>
        <w:jc w:val="center"/>
        <w:rPr>
          <w:rFonts w:eastAsia="Times New Roman"/>
          <w:sz w:val="28"/>
        </w:rPr>
      </w:pP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22"/>
        <w:gridCol w:w="1915"/>
      </w:tblGrid>
      <w:tr w:rsidR="0075761B" w:rsidRPr="0075761B" w:rsidTr="00AD5A44">
        <w:tc>
          <w:tcPr>
            <w:tcW w:w="9853" w:type="dxa"/>
            <w:gridSpan w:val="2"/>
          </w:tcPr>
          <w:p w:rsidR="00AD5A44" w:rsidRPr="0075761B" w:rsidRDefault="00AD5A44" w:rsidP="00AD5A44">
            <w:pPr>
              <w:pBdr>
                <w:right w:val="single" w:sz="4" w:space="4" w:color="auto"/>
                <w:between w:val="single" w:sz="4" w:space="1" w:color="auto"/>
                <w:bar w:val="single" w:sz="4" w:color="auto"/>
              </w:pBdr>
              <w:tabs>
                <w:tab w:val="left" w:pos="142"/>
              </w:tabs>
              <w:jc w:val="center"/>
              <w:rPr>
                <w:rFonts w:eastAsia="Times New Roman"/>
                <w:b/>
                <w:sz w:val="28"/>
              </w:rPr>
            </w:pPr>
            <w:r w:rsidRPr="0075761B">
              <w:rPr>
                <w:rFonts w:eastAsia="Times New Roman"/>
                <w:b/>
                <w:sz w:val="28"/>
              </w:rPr>
              <w:t>СОДЕРЖАНИЕ</w:t>
            </w:r>
          </w:p>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AD5A44">
            <w:pPr>
              <w:tabs>
                <w:tab w:val="left" w:pos="142"/>
              </w:tabs>
              <w:rPr>
                <w:rFonts w:eastAsia="Times New Roman"/>
                <w:sz w:val="28"/>
              </w:rPr>
            </w:pPr>
            <w:r w:rsidRPr="0075761B">
              <w:rPr>
                <w:rFonts w:eastAsia="Times New Roman"/>
                <w:sz w:val="28"/>
              </w:rPr>
              <w:t xml:space="preserve">Устав </w:t>
            </w:r>
            <w:r w:rsidRPr="0075761B">
              <w:rPr>
                <w:sz w:val="28"/>
              </w:rPr>
              <w:t>Братского сельского поселения Тихорецкого района (преамбула)</w:t>
            </w:r>
          </w:p>
        </w:tc>
        <w:tc>
          <w:tcPr>
            <w:tcW w:w="1948" w:type="dxa"/>
          </w:tcPr>
          <w:p w:rsidR="00AD5A44" w:rsidRPr="0075761B" w:rsidRDefault="00AD5A44" w:rsidP="008146DC">
            <w:pPr>
              <w:tabs>
                <w:tab w:val="left" w:pos="142"/>
              </w:tabs>
              <w:jc w:val="center"/>
              <w:rPr>
                <w:rFonts w:eastAsia="Times New Roman"/>
                <w:sz w:val="28"/>
              </w:rPr>
            </w:pPr>
          </w:p>
          <w:p w:rsidR="00AD5A44" w:rsidRPr="0075761B" w:rsidRDefault="00AD5A44" w:rsidP="008146DC">
            <w:pPr>
              <w:tabs>
                <w:tab w:val="left" w:pos="142"/>
              </w:tabs>
              <w:jc w:val="center"/>
              <w:rPr>
                <w:rFonts w:eastAsia="Times New Roman"/>
                <w:sz w:val="28"/>
              </w:rPr>
            </w:pPr>
            <w:r w:rsidRPr="0075761B">
              <w:rPr>
                <w:rFonts w:eastAsia="Times New Roman"/>
                <w:sz w:val="28"/>
              </w:rPr>
              <w:t>стр.3</w:t>
            </w:r>
          </w:p>
        </w:tc>
      </w:tr>
      <w:tr w:rsidR="0075761B" w:rsidRPr="0075761B" w:rsidTr="00AD5A44">
        <w:tc>
          <w:tcPr>
            <w:tcW w:w="7905" w:type="dxa"/>
          </w:tcPr>
          <w:p w:rsidR="00AD5A44" w:rsidRPr="0075761B" w:rsidRDefault="00AD5A44" w:rsidP="00AD5A44">
            <w:pPr>
              <w:tabs>
                <w:tab w:val="left" w:pos="142"/>
              </w:tabs>
              <w:rPr>
                <w:rFonts w:eastAsia="Times New Roman"/>
                <w:sz w:val="28"/>
              </w:rPr>
            </w:pPr>
          </w:p>
        </w:tc>
        <w:tc>
          <w:tcPr>
            <w:tcW w:w="1948" w:type="dxa"/>
          </w:tcPr>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AD5A44">
            <w:pPr>
              <w:tabs>
                <w:tab w:val="left" w:pos="142"/>
              </w:tabs>
              <w:rPr>
                <w:rFonts w:eastAsia="Times New Roman"/>
                <w:sz w:val="28"/>
              </w:rPr>
            </w:pPr>
            <w:r w:rsidRPr="0075761B">
              <w:rPr>
                <w:rFonts w:eastAsia="Times New Roman"/>
                <w:sz w:val="28"/>
              </w:rPr>
              <w:t>Глава 1.Общие положения</w:t>
            </w:r>
          </w:p>
        </w:tc>
        <w:tc>
          <w:tcPr>
            <w:tcW w:w="1948" w:type="dxa"/>
          </w:tcPr>
          <w:p w:rsidR="00AD5A44" w:rsidRPr="0075761B" w:rsidRDefault="00AD5A44" w:rsidP="008146DC">
            <w:pPr>
              <w:tabs>
                <w:tab w:val="left" w:pos="142"/>
              </w:tabs>
              <w:jc w:val="center"/>
              <w:rPr>
                <w:rFonts w:eastAsia="Times New Roman"/>
                <w:sz w:val="28"/>
              </w:rPr>
            </w:pPr>
            <w:r w:rsidRPr="0075761B">
              <w:rPr>
                <w:rFonts w:eastAsia="Times New Roman"/>
                <w:sz w:val="28"/>
              </w:rPr>
              <w:t>стр.3</w:t>
            </w:r>
          </w:p>
        </w:tc>
      </w:tr>
      <w:tr w:rsidR="0075761B" w:rsidRPr="0075761B" w:rsidTr="00AD5A44">
        <w:tc>
          <w:tcPr>
            <w:tcW w:w="7905" w:type="dxa"/>
          </w:tcPr>
          <w:p w:rsidR="00AD5A44" w:rsidRPr="0075761B" w:rsidRDefault="00AD5A44" w:rsidP="008146DC">
            <w:pPr>
              <w:tabs>
                <w:tab w:val="left" w:pos="142"/>
              </w:tabs>
              <w:jc w:val="center"/>
              <w:rPr>
                <w:rFonts w:eastAsia="Times New Roman"/>
                <w:sz w:val="28"/>
              </w:rPr>
            </w:pPr>
          </w:p>
        </w:tc>
        <w:tc>
          <w:tcPr>
            <w:tcW w:w="1948" w:type="dxa"/>
          </w:tcPr>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156909">
            <w:pPr>
              <w:tabs>
                <w:tab w:val="left" w:pos="142"/>
              </w:tabs>
              <w:rPr>
                <w:rFonts w:eastAsia="Times New Roman"/>
                <w:sz w:val="28"/>
              </w:rPr>
            </w:pPr>
            <w:r w:rsidRPr="0075761B">
              <w:rPr>
                <w:rFonts w:eastAsia="Times New Roman"/>
                <w:sz w:val="28"/>
              </w:rPr>
              <w:t>Глава 2.Вопросы местного значения сельского поселения</w:t>
            </w:r>
            <w:r w:rsidRPr="0075761B">
              <w:rPr>
                <w:sz w:val="28"/>
                <w:szCs w:val="28"/>
              </w:rPr>
              <w:t>,</w:t>
            </w:r>
            <w:r w:rsidRPr="0075761B">
              <w:rPr>
                <w:rFonts w:eastAsia="Times New Roman"/>
                <w:kern w:val="0"/>
                <w:lang w:eastAsia="ru-RU"/>
              </w:rPr>
              <w:t xml:space="preserve"> </w:t>
            </w:r>
            <w:r w:rsidRPr="0075761B">
              <w:rPr>
                <w:rFonts w:eastAsia="Times New Roman"/>
                <w:kern w:val="0"/>
                <w:sz w:val="28"/>
                <w:szCs w:val="28"/>
                <w:lang w:eastAsia="ru-RU"/>
              </w:rPr>
              <w:t>наделение органов местного самоуправления отдельными государственными полномочиями</w:t>
            </w:r>
          </w:p>
        </w:tc>
        <w:tc>
          <w:tcPr>
            <w:tcW w:w="1948" w:type="dxa"/>
          </w:tcPr>
          <w:p w:rsidR="00AD5A44" w:rsidRPr="0075761B" w:rsidRDefault="00AD5A44" w:rsidP="008146DC">
            <w:pPr>
              <w:tabs>
                <w:tab w:val="left" w:pos="142"/>
              </w:tabs>
              <w:jc w:val="center"/>
              <w:rPr>
                <w:rFonts w:eastAsia="Times New Roman"/>
                <w:sz w:val="28"/>
              </w:rPr>
            </w:pPr>
          </w:p>
          <w:p w:rsidR="002A13DC" w:rsidRPr="0075761B" w:rsidRDefault="002A13DC" w:rsidP="008146DC">
            <w:pPr>
              <w:tabs>
                <w:tab w:val="left" w:pos="142"/>
              </w:tabs>
              <w:jc w:val="center"/>
              <w:rPr>
                <w:rFonts w:eastAsia="Times New Roman"/>
                <w:sz w:val="28"/>
              </w:rPr>
            </w:pPr>
          </w:p>
          <w:p w:rsidR="00AD5A44" w:rsidRPr="0075761B" w:rsidRDefault="00AD5A44" w:rsidP="008146DC">
            <w:pPr>
              <w:tabs>
                <w:tab w:val="left" w:pos="142"/>
              </w:tabs>
              <w:jc w:val="center"/>
              <w:rPr>
                <w:rFonts w:eastAsia="Times New Roman"/>
                <w:sz w:val="28"/>
              </w:rPr>
            </w:pPr>
            <w:r w:rsidRPr="0075761B">
              <w:rPr>
                <w:rFonts w:eastAsia="Times New Roman"/>
                <w:sz w:val="28"/>
              </w:rPr>
              <w:t>стр.5</w:t>
            </w:r>
          </w:p>
        </w:tc>
      </w:tr>
      <w:tr w:rsidR="0075761B" w:rsidRPr="0075761B" w:rsidTr="00AD5A44">
        <w:tc>
          <w:tcPr>
            <w:tcW w:w="7905" w:type="dxa"/>
          </w:tcPr>
          <w:p w:rsidR="00AD5A44" w:rsidRPr="0075761B" w:rsidRDefault="00AD5A44" w:rsidP="008146DC">
            <w:pPr>
              <w:tabs>
                <w:tab w:val="left" w:pos="142"/>
              </w:tabs>
              <w:jc w:val="center"/>
              <w:rPr>
                <w:sz w:val="28"/>
                <w:szCs w:val="28"/>
              </w:rPr>
            </w:pPr>
          </w:p>
        </w:tc>
        <w:tc>
          <w:tcPr>
            <w:tcW w:w="1948" w:type="dxa"/>
          </w:tcPr>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AD5A44">
            <w:pPr>
              <w:tabs>
                <w:tab w:val="left" w:pos="142"/>
              </w:tabs>
              <w:rPr>
                <w:sz w:val="28"/>
                <w:szCs w:val="28"/>
              </w:rPr>
            </w:pPr>
            <w:r w:rsidRPr="0075761B">
              <w:rPr>
                <w:rFonts w:eastAsia="Times New Roman"/>
                <w:sz w:val="28"/>
              </w:rPr>
              <w:t>Глава 3.Формы непосредственного осуществления населением местного самоуправления и участия населения сельского поселения в осуществлении местного самоуправления</w:t>
            </w:r>
          </w:p>
        </w:tc>
        <w:tc>
          <w:tcPr>
            <w:tcW w:w="1948" w:type="dxa"/>
          </w:tcPr>
          <w:p w:rsidR="00AD5A44" w:rsidRPr="0075761B" w:rsidRDefault="00AD5A44" w:rsidP="008146DC">
            <w:pPr>
              <w:tabs>
                <w:tab w:val="left" w:pos="142"/>
              </w:tabs>
              <w:jc w:val="center"/>
              <w:rPr>
                <w:rFonts w:eastAsia="Times New Roman"/>
                <w:sz w:val="28"/>
              </w:rPr>
            </w:pPr>
          </w:p>
          <w:p w:rsidR="00AD5A44" w:rsidRPr="0075761B" w:rsidRDefault="00AD5A44" w:rsidP="008146DC">
            <w:pPr>
              <w:tabs>
                <w:tab w:val="left" w:pos="142"/>
              </w:tabs>
              <w:jc w:val="center"/>
              <w:rPr>
                <w:rFonts w:eastAsia="Times New Roman"/>
                <w:sz w:val="28"/>
              </w:rPr>
            </w:pPr>
          </w:p>
          <w:p w:rsidR="00AD5A44" w:rsidRPr="0075761B" w:rsidRDefault="00AC4AE2" w:rsidP="008146DC">
            <w:pPr>
              <w:tabs>
                <w:tab w:val="left" w:pos="142"/>
              </w:tabs>
              <w:jc w:val="center"/>
              <w:rPr>
                <w:rFonts w:eastAsia="Times New Roman"/>
                <w:sz w:val="28"/>
              </w:rPr>
            </w:pPr>
            <w:r>
              <w:rPr>
                <w:rFonts w:eastAsia="Times New Roman"/>
                <w:sz w:val="28"/>
              </w:rPr>
              <w:t>стр.12</w:t>
            </w:r>
          </w:p>
        </w:tc>
      </w:tr>
      <w:tr w:rsidR="0075761B" w:rsidRPr="0075761B" w:rsidTr="00AD5A44">
        <w:tc>
          <w:tcPr>
            <w:tcW w:w="7905" w:type="dxa"/>
          </w:tcPr>
          <w:p w:rsidR="00AD5A44" w:rsidRPr="0075761B" w:rsidRDefault="00AD5A44" w:rsidP="008146DC">
            <w:pPr>
              <w:tabs>
                <w:tab w:val="left" w:pos="142"/>
              </w:tabs>
              <w:jc w:val="center"/>
              <w:rPr>
                <w:rFonts w:eastAsia="Times New Roman"/>
                <w:sz w:val="28"/>
              </w:rPr>
            </w:pPr>
          </w:p>
        </w:tc>
        <w:tc>
          <w:tcPr>
            <w:tcW w:w="1948" w:type="dxa"/>
          </w:tcPr>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AD5A44">
            <w:pPr>
              <w:tabs>
                <w:tab w:val="left" w:pos="142"/>
              </w:tabs>
              <w:rPr>
                <w:rFonts w:eastAsia="Times New Roman"/>
                <w:sz w:val="28"/>
              </w:rPr>
            </w:pPr>
            <w:r w:rsidRPr="0075761B">
              <w:rPr>
                <w:rFonts w:eastAsia="Times New Roman"/>
                <w:sz w:val="28"/>
              </w:rPr>
              <w:t xml:space="preserve">Глава 4.Органы местного самоуправления и должностные </w:t>
            </w:r>
            <w:r w:rsidRPr="0075761B">
              <w:rPr>
                <w:rFonts w:eastAsia="Times New Roman"/>
                <w:sz w:val="28"/>
              </w:rPr>
              <w:lastRenderedPageBreak/>
              <w:t>лица местного самоуправления</w:t>
            </w:r>
          </w:p>
        </w:tc>
        <w:tc>
          <w:tcPr>
            <w:tcW w:w="1948" w:type="dxa"/>
          </w:tcPr>
          <w:p w:rsidR="00AD5A44" w:rsidRPr="0075761B" w:rsidRDefault="00AD5A44" w:rsidP="008146DC">
            <w:pPr>
              <w:tabs>
                <w:tab w:val="left" w:pos="142"/>
              </w:tabs>
              <w:jc w:val="center"/>
              <w:rPr>
                <w:rFonts w:eastAsia="Times New Roman"/>
                <w:sz w:val="28"/>
              </w:rPr>
            </w:pPr>
          </w:p>
          <w:p w:rsidR="00AD5A44" w:rsidRPr="0075761B" w:rsidRDefault="00AD5A44" w:rsidP="00F77968">
            <w:pPr>
              <w:tabs>
                <w:tab w:val="left" w:pos="142"/>
              </w:tabs>
              <w:jc w:val="center"/>
              <w:rPr>
                <w:rFonts w:eastAsia="Times New Roman"/>
                <w:sz w:val="28"/>
              </w:rPr>
            </w:pPr>
            <w:r w:rsidRPr="0075761B">
              <w:rPr>
                <w:rFonts w:eastAsia="Times New Roman"/>
                <w:sz w:val="28"/>
              </w:rPr>
              <w:lastRenderedPageBreak/>
              <w:t>стр.</w:t>
            </w:r>
            <w:r w:rsidR="00F77968">
              <w:rPr>
                <w:rFonts w:eastAsia="Times New Roman"/>
                <w:sz w:val="28"/>
              </w:rPr>
              <w:t>34</w:t>
            </w:r>
          </w:p>
        </w:tc>
      </w:tr>
      <w:tr w:rsidR="0075761B" w:rsidRPr="0075761B" w:rsidTr="00AD5A44">
        <w:tc>
          <w:tcPr>
            <w:tcW w:w="7905" w:type="dxa"/>
          </w:tcPr>
          <w:p w:rsidR="00AD5A44" w:rsidRPr="0075761B" w:rsidRDefault="00AD5A44" w:rsidP="00AD5A44">
            <w:pPr>
              <w:tabs>
                <w:tab w:val="left" w:pos="142"/>
              </w:tabs>
              <w:rPr>
                <w:rFonts w:eastAsia="Times New Roman"/>
                <w:sz w:val="28"/>
              </w:rPr>
            </w:pPr>
          </w:p>
        </w:tc>
        <w:tc>
          <w:tcPr>
            <w:tcW w:w="1948" w:type="dxa"/>
          </w:tcPr>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AD5A44">
            <w:pPr>
              <w:tabs>
                <w:tab w:val="left" w:pos="142"/>
              </w:tabs>
              <w:rPr>
                <w:rFonts w:eastAsia="Times New Roman"/>
                <w:sz w:val="28"/>
              </w:rPr>
            </w:pPr>
            <w:r w:rsidRPr="0075761B">
              <w:rPr>
                <w:rFonts w:eastAsia="Times New Roman"/>
                <w:sz w:val="28"/>
              </w:rPr>
              <w:t>Глава 5.Муниципальная служба</w:t>
            </w:r>
          </w:p>
        </w:tc>
        <w:tc>
          <w:tcPr>
            <w:tcW w:w="1948" w:type="dxa"/>
          </w:tcPr>
          <w:p w:rsidR="00AD5A44" w:rsidRPr="0075761B" w:rsidRDefault="00AD5A44" w:rsidP="00F77968">
            <w:pPr>
              <w:tabs>
                <w:tab w:val="left" w:pos="142"/>
              </w:tabs>
              <w:jc w:val="center"/>
              <w:rPr>
                <w:rFonts w:eastAsia="Times New Roman"/>
                <w:sz w:val="28"/>
              </w:rPr>
            </w:pPr>
            <w:r w:rsidRPr="0075761B">
              <w:rPr>
                <w:rFonts w:eastAsia="Times New Roman"/>
                <w:sz w:val="28"/>
              </w:rPr>
              <w:t>стр.</w:t>
            </w:r>
            <w:r w:rsidR="00F77968">
              <w:rPr>
                <w:rFonts w:eastAsia="Times New Roman"/>
                <w:sz w:val="28"/>
              </w:rPr>
              <w:t>58</w:t>
            </w:r>
          </w:p>
        </w:tc>
      </w:tr>
      <w:tr w:rsidR="0075761B" w:rsidRPr="0075761B" w:rsidTr="00AD5A44">
        <w:tc>
          <w:tcPr>
            <w:tcW w:w="7905" w:type="dxa"/>
          </w:tcPr>
          <w:p w:rsidR="00AD5A44" w:rsidRPr="0075761B" w:rsidRDefault="00AD5A44" w:rsidP="00AD5A44">
            <w:pPr>
              <w:tabs>
                <w:tab w:val="left" w:pos="142"/>
              </w:tabs>
              <w:rPr>
                <w:rFonts w:eastAsia="Times New Roman"/>
                <w:sz w:val="28"/>
              </w:rPr>
            </w:pPr>
          </w:p>
        </w:tc>
        <w:tc>
          <w:tcPr>
            <w:tcW w:w="1948" w:type="dxa"/>
          </w:tcPr>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AD5A44">
            <w:pPr>
              <w:tabs>
                <w:tab w:val="left" w:pos="142"/>
              </w:tabs>
              <w:rPr>
                <w:rFonts w:eastAsia="Times New Roman"/>
                <w:sz w:val="28"/>
              </w:rPr>
            </w:pPr>
            <w:r w:rsidRPr="0075761B">
              <w:rPr>
                <w:rFonts w:eastAsia="Times New Roman"/>
                <w:sz w:val="28"/>
              </w:rPr>
              <w:t>Глава 6.Муниципальные правовые акты</w:t>
            </w:r>
          </w:p>
        </w:tc>
        <w:tc>
          <w:tcPr>
            <w:tcW w:w="1948" w:type="dxa"/>
          </w:tcPr>
          <w:p w:rsidR="00AD5A44" w:rsidRPr="0075761B" w:rsidRDefault="00AD5A44" w:rsidP="00F77968">
            <w:pPr>
              <w:tabs>
                <w:tab w:val="left" w:pos="142"/>
              </w:tabs>
              <w:jc w:val="center"/>
              <w:rPr>
                <w:rFonts w:eastAsia="Times New Roman"/>
                <w:sz w:val="28"/>
              </w:rPr>
            </w:pPr>
            <w:r w:rsidRPr="0075761B">
              <w:rPr>
                <w:rFonts w:eastAsia="Times New Roman"/>
                <w:sz w:val="28"/>
              </w:rPr>
              <w:t>стр.</w:t>
            </w:r>
            <w:r w:rsidR="00F77968">
              <w:rPr>
                <w:rFonts w:eastAsia="Times New Roman"/>
                <w:sz w:val="28"/>
              </w:rPr>
              <w:t>61</w:t>
            </w:r>
          </w:p>
        </w:tc>
      </w:tr>
      <w:tr w:rsidR="0075761B" w:rsidRPr="0075761B" w:rsidTr="00AD5A44">
        <w:tc>
          <w:tcPr>
            <w:tcW w:w="7905" w:type="dxa"/>
          </w:tcPr>
          <w:p w:rsidR="00AD5A44" w:rsidRPr="0075761B" w:rsidRDefault="00AD5A44" w:rsidP="00AD5A44">
            <w:pPr>
              <w:tabs>
                <w:tab w:val="left" w:pos="142"/>
              </w:tabs>
              <w:rPr>
                <w:rFonts w:eastAsia="Times New Roman"/>
                <w:sz w:val="28"/>
              </w:rPr>
            </w:pPr>
          </w:p>
        </w:tc>
        <w:tc>
          <w:tcPr>
            <w:tcW w:w="1948" w:type="dxa"/>
          </w:tcPr>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AD5A44">
            <w:pPr>
              <w:tabs>
                <w:tab w:val="left" w:pos="142"/>
              </w:tabs>
              <w:rPr>
                <w:rFonts w:eastAsia="Times New Roman"/>
                <w:sz w:val="28"/>
              </w:rPr>
            </w:pPr>
            <w:r w:rsidRPr="0075761B">
              <w:rPr>
                <w:rFonts w:eastAsia="Times New Roman"/>
                <w:sz w:val="28"/>
              </w:rPr>
              <w:t>Глава 7.Экономическая основа местного самоуправления</w:t>
            </w:r>
          </w:p>
        </w:tc>
        <w:tc>
          <w:tcPr>
            <w:tcW w:w="1948" w:type="dxa"/>
          </w:tcPr>
          <w:p w:rsidR="00AD5A44" w:rsidRPr="0075761B" w:rsidRDefault="00AD5A44" w:rsidP="00F77968">
            <w:pPr>
              <w:tabs>
                <w:tab w:val="left" w:pos="142"/>
              </w:tabs>
              <w:jc w:val="center"/>
              <w:rPr>
                <w:rFonts w:eastAsia="Times New Roman"/>
                <w:sz w:val="28"/>
              </w:rPr>
            </w:pPr>
            <w:r w:rsidRPr="0075761B">
              <w:rPr>
                <w:rFonts w:eastAsia="Times New Roman"/>
                <w:sz w:val="28"/>
              </w:rPr>
              <w:t>стр.</w:t>
            </w:r>
            <w:r w:rsidR="00F77968">
              <w:rPr>
                <w:rFonts w:eastAsia="Times New Roman"/>
                <w:sz w:val="28"/>
              </w:rPr>
              <w:t>70</w:t>
            </w:r>
          </w:p>
        </w:tc>
      </w:tr>
      <w:tr w:rsidR="0075761B" w:rsidRPr="0075761B" w:rsidTr="00AD5A44">
        <w:tc>
          <w:tcPr>
            <w:tcW w:w="7905" w:type="dxa"/>
          </w:tcPr>
          <w:p w:rsidR="00AD5A44" w:rsidRPr="0075761B" w:rsidRDefault="00AD5A44" w:rsidP="00AD5A44">
            <w:pPr>
              <w:tabs>
                <w:tab w:val="left" w:pos="142"/>
              </w:tabs>
              <w:rPr>
                <w:rFonts w:eastAsia="Times New Roman"/>
                <w:sz w:val="28"/>
              </w:rPr>
            </w:pPr>
          </w:p>
        </w:tc>
        <w:tc>
          <w:tcPr>
            <w:tcW w:w="1948" w:type="dxa"/>
          </w:tcPr>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AD5A44">
            <w:pPr>
              <w:tabs>
                <w:tab w:val="left" w:pos="142"/>
              </w:tabs>
              <w:rPr>
                <w:rFonts w:eastAsia="Times New Roman"/>
                <w:sz w:val="28"/>
              </w:rPr>
            </w:pPr>
            <w:r w:rsidRPr="0075761B">
              <w:rPr>
                <w:rFonts w:eastAsia="Times New Roman"/>
                <w:sz w:val="28"/>
              </w:rPr>
              <w:t>Глава 8.Ответственность органов местного самоуправления и должностных лиц местного самоуправления поселения</w:t>
            </w:r>
          </w:p>
        </w:tc>
        <w:tc>
          <w:tcPr>
            <w:tcW w:w="1948" w:type="dxa"/>
          </w:tcPr>
          <w:p w:rsidR="00AD5A44" w:rsidRPr="0075761B" w:rsidRDefault="00AD5A44" w:rsidP="008146DC">
            <w:pPr>
              <w:tabs>
                <w:tab w:val="left" w:pos="142"/>
              </w:tabs>
              <w:jc w:val="center"/>
              <w:rPr>
                <w:rFonts w:eastAsia="Times New Roman"/>
                <w:sz w:val="28"/>
              </w:rPr>
            </w:pPr>
          </w:p>
          <w:p w:rsidR="00AD5A44" w:rsidRPr="0075761B" w:rsidRDefault="00AD5A44" w:rsidP="00F77968">
            <w:pPr>
              <w:tabs>
                <w:tab w:val="left" w:pos="142"/>
              </w:tabs>
              <w:jc w:val="center"/>
              <w:rPr>
                <w:rFonts w:eastAsia="Times New Roman"/>
                <w:sz w:val="28"/>
              </w:rPr>
            </w:pPr>
            <w:r w:rsidRPr="0075761B">
              <w:rPr>
                <w:rFonts w:eastAsia="Times New Roman"/>
                <w:sz w:val="28"/>
              </w:rPr>
              <w:t>стр.</w:t>
            </w:r>
            <w:r w:rsidR="00F77968">
              <w:rPr>
                <w:rFonts w:eastAsia="Times New Roman"/>
                <w:sz w:val="28"/>
              </w:rPr>
              <w:t>81</w:t>
            </w:r>
          </w:p>
        </w:tc>
      </w:tr>
      <w:tr w:rsidR="0075761B" w:rsidRPr="0075761B" w:rsidTr="00AD5A44">
        <w:tc>
          <w:tcPr>
            <w:tcW w:w="7905" w:type="dxa"/>
          </w:tcPr>
          <w:p w:rsidR="00AD5A44" w:rsidRPr="0075761B" w:rsidRDefault="00AD5A44" w:rsidP="00AD5A44">
            <w:pPr>
              <w:tabs>
                <w:tab w:val="left" w:pos="142"/>
              </w:tabs>
              <w:rPr>
                <w:rFonts w:eastAsia="Times New Roman"/>
                <w:sz w:val="28"/>
              </w:rPr>
            </w:pPr>
          </w:p>
        </w:tc>
        <w:tc>
          <w:tcPr>
            <w:tcW w:w="1948" w:type="dxa"/>
          </w:tcPr>
          <w:p w:rsidR="00AD5A44" w:rsidRPr="0075761B" w:rsidRDefault="00AD5A44" w:rsidP="008146DC">
            <w:pPr>
              <w:tabs>
                <w:tab w:val="left" w:pos="142"/>
              </w:tabs>
              <w:jc w:val="center"/>
              <w:rPr>
                <w:rFonts w:eastAsia="Times New Roman"/>
                <w:sz w:val="28"/>
              </w:rPr>
            </w:pPr>
          </w:p>
        </w:tc>
      </w:tr>
      <w:tr w:rsidR="00AD5A44" w:rsidRPr="0075761B" w:rsidTr="00AD5A44">
        <w:tc>
          <w:tcPr>
            <w:tcW w:w="7905" w:type="dxa"/>
          </w:tcPr>
          <w:p w:rsidR="00AD5A44" w:rsidRPr="0075761B" w:rsidRDefault="00AD5A44" w:rsidP="00AD5A44">
            <w:pPr>
              <w:tabs>
                <w:tab w:val="left" w:pos="142"/>
              </w:tabs>
              <w:rPr>
                <w:rFonts w:eastAsia="Times New Roman"/>
                <w:sz w:val="28"/>
              </w:rPr>
            </w:pPr>
            <w:r w:rsidRPr="0075761B">
              <w:rPr>
                <w:rFonts w:eastAsia="Times New Roman"/>
                <w:sz w:val="28"/>
              </w:rPr>
              <w:t>Глава 9.Заключительные положения</w:t>
            </w:r>
          </w:p>
        </w:tc>
        <w:tc>
          <w:tcPr>
            <w:tcW w:w="1948" w:type="dxa"/>
          </w:tcPr>
          <w:p w:rsidR="00AD5A44" w:rsidRPr="0075761B" w:rsidRDefault="00AD5A44" w:rsidP="00F77968">
            <w:pPr>
              <w:tabs>
                <w:tab w:val="left" w:pos="142"/>
              </w:tabs>
              <w:jc w:val="center"/>
              <w:rPr>
                <w:rFonts w:eastAsia="Times New Roman"/>
                <w:sz w:val="28"/>
              </w:rPr>
            </w:pPr>
            <w:r w:rsidRPr="0075761B">
              <w:rPr>
                <w:rFonts w:eastAsia="Times New Roman"/>
                <w:sz w:val="28"/>
              </w:rPr>
              <w:t>стр.</w:t>
            </w:r>
            <w:r w:rsidR="00F77968">
              <w:rPr>
                <w:rFonts w:eastAsia="Times New Roman"/>
                <w:sz w:val="28"/>
              </w:rPr>
              <w:t>84</w:t>
            </w:r>
          </w:p>
        </w:tc>
      </w:tr>
    </w:tbl>
    <w:p w:rsidR="00AD5A44" w:rsidRPr="0075761B" w:rsidRDefault="00AD5A44" w:rsidP="008146DC">
      <w:pPr>
        <w:tabs>
          <w:tab w:val="left" w:pos="142"/>
        </w:tabs>
        <w:jc w:val="center"/>
        <w:rPr>
          <w:rFonts w:eastAsia="Times New Roman"/>
          <w:sz w:val="28"/>
        </w:rPr>
      </w:pPr>
    </w:p>
    <w:p w:rsidR="009917B8" w:rsidRPr="0075761B" w:rsidRDefault="009917B8" w:rsidP="0081350A"/>
    <w:p w:rsidR="009917B8" w:rsidRPr="0075761B" w:rsidRDefault="009917B8" w:rsidP="00AD5A44">
      <w:pPr>
        <w:pStyle w:val="5"/>
        <w:keepNext w:val="0"/>
        <w:ind w:firstLine="0"/>
      </w:pPr>
      <w:r w:rsidRPr="0075761B">
        <w:t>УСТАВ ПОСЕЛЕНИЯ</w:t>
      </w:r>
    </w:p>
    <w:p w:rsidR="009917B8" w:rsidRPr="0075761B" w:rsidRDefault="009917B8" w:rsidP="0081350A">
      <w:pPr>
        <w:tabs>
          <w:tab w:val="left" w:pos="142"/>
        </w:tabs>
        <w:ind w:firstLine="851"/>
        <w:jc w:val="center"/>
        <w:rPr>
          <w:rFonts w:eastAsia="Times New Roman"/>
          <w:sz w:val="28"/>
        </w:rPr>
      </w:pPr>
    </w:p>
    <w:p w:rsidR="009917B8" w:rsidRPr="0075761B" w:rsidRDefault="009917B8" w:rsidP="0081350A">
      <w:pPr>
        <w:tabs>
          <w:tab w:val="left" w:pos="-1276"/>
        </w:tabs>
        <w:ind w:firstLine="851"/>
        <w:jc w:val="both"/>
        <w:rPr>
          <w:sz w:val="28"/>
        </w:rPr>
      </w:pPr>
      <w:r w:rsidRPr="0075761B">
        <w:rPr>
          <w:sz w:val="28"/>
        </w:rPr>
        <w:t xml:space="preserve">Настоящий устав </w:t>
      </w:r>
      <w:r w:rsidR="008146DC" w:rsidRPr="0075761B">
        <w:rPr>
          <w:sz w:val="28"/>
        </w:rPr>
        <w:t xml:space="preserve">Братского </w:t>
      </w:r>
      <w:r w:rsidR="00EF01E8" w:rsidRPr="0075761B">
        <w:rPr>
          <w:sz w:val="28"/>
        </w:rPr>
        <w:t xml:space="preserve">сельского поселения Тихорецкого </w:t>
      </w:r>
      <w:r w:rsidRPr="0075761B">
        <w:rPr>
          <w:sz w:val="28"/>
        </w:rPr>
        <w:t xml:space="preserve">района (далее по тексту - устав) устанавливает в соответствии с Конституцией Российской Федерации, федеральными законами и законами Краснодарского края порядок и формы реализации жителями </w:t>
      </w:r>
      <w:r w:rsidR="008146DC" w:rsidRPr="0075761B">
        <w:rPr>
          <w:sz w:val="28"/>
        </w:rPr>
        <w:t xml:space="preserve">Братского </w:t>
      </w:r>
      <w:r w:rsidRPr="0075761B">
        <w:rPr>
          <w:sz w:val="28"/>
        </w:rPr>
        <w:t>сельског</w:t>
      </w:r>
      <w:r w:rsidR="00EF01E8" w:rsidRPr="0075761B">
        <w:rPr>
          <w:sz w:val="28"/>
        </w:rPr>
        <w:t>о поселения Тихорецкого</w:t>
      </w:r>
      <w:r w:rsidRPr="0075761B">
        <w:rPr>
          <w:sz w:val="28"/>
        </w:rPr>
        <w:t xml:space="preserve"> района конституционного права на самостоятельное решение вопросов местного значения, владение, пользование, распоряжение муниципальной собственностью путем референдума, выборов, других форм прямого волеизъявления через выборные и другие органы местного самоуправления </w:t>
      </w:r>
      <w:r w:rsidR="008146DC" w:rsidRPr="0075761B">
        <w:rPr>
          <w:sz w:val="28"/>
        </w:rPr>
        <w:t xml:space="preserve">Братского </w:t>
      </w:r>
      <w:r w:rsidR="00EF01E8" w:rsidRPr="0075761B">
        <w:rPr>
          <w:sz w:val="28"/>
        </w:rPr>
        <w:t>сельского поселения Тихорецкого</w:t>
      </w:r>
      <w:r w:rsidRPr="0075761B">
        <w:rPr>
          <w:sz w:val="28"/>
        </w:rPr>
        <w:t xml:space="preserve"> района.</w:t>
      </w:r>
    </w:p>
    <w:p w:rsidR="009917B8" w:rsidRPr="0075761B" w:rsidRDefault="009917B8" w:rsidP="0081350A">
      <w:pPr>
        <w:tabs>
          <w:tab w:val="left" w:pos="-1276"/>
        </w:tabs>
        <w:ind w:firstLine="851"/>
        <w:jc w:val="both"/>
        <w:rPr>
          <w:sz w:val="28"/>
        </w:rPr>
      </w:pPr>
      <w:r w:rsidRPr="0075761B">
        <w:rPr>
          <w:sz w:val="28"/>
        </w:rPr>
        <w:t xml:space="preserve">Устав является основным нормативным правовым актом </w:t>
      </w:r>
      <w:r w:rsidR="008146DC" w:rsidRPr="0075761B">
        <w:rPr>
          <w:sz w:val="28"/>
        </w:rPr>
        <w:t xml:space="preserve">Братского </w:t>
      </w:r>
      <w:r w:rsidR="00EF01E8" w:rsidRPr="0075761B">
        <w:rPr>
          <w:sz w:val="28"/>
        </w:rPr>
        <w:t>сельского поселения Тихорецкого</w:t>
      </w:r>
      <w:r w:rsidRPr="0075761B">
        <w:rPr>
          <w:sz w:val="28"/>
        </w:rPr>
        <w:t xml:space="preserve"> района, которому должны соответствовать все иные нормативные правовые акты органов и должностных лиц местного самоуправления </w:t>
      </w:r>
      <w:r w:rsidR="008146DC" w:rsidRPr="0075761B">
        <w:rPr>
          <w:sz w:val="28"/>
        </w:rPr>
        <w:t>Братского</w:t>
      </w:r>
      <w:r w:rsidRPr="0075761B">
        <w:rPr>
          <w:sz w:val="28"/>
        </w:rPr>
        <w:t xml:space="preserve"> сельского поселения </w:t>
      </w:r>
      <w:r w:rsidR="00EF01E8" w:rsidRPr="0075761B">
        <w:rPr>
          <w:sz w:val="28"/>
        </w:rPr>
        <w:t xml:space="preserve">Тихорецкого </w:t>
      </w:r>
      <w:r w:rsidRPr="0075761B">
        <w:rPr>
          <w:sz w:val="28"/>
        </w:rPr>
        <w:t xml:space="preserve">района. </w:t>
      </w:r>
    </w:p>
    <w:p w:rsidR="00DD49D0" w:rsidRPr="0075761B" w:rsidRDefault="00DD49D0" w:rsidP="0081350A">
      <w:pPr>
        <w:tabs>
          <w:tab w:val="left" w:pos="142"/>
        </w:tabs>
        <w:ind w:firstLine="851"/>
        <w:jc w:val="both"/>
        <w:rPr>
          <w:rFonts w:eastAsia="Times New Roman"/>
          <w:sz w:val="28"/>
        </w:rPr>
      </w:pPr>
    </w:p>
    <w:p w:rsidR="009917B8" w:rsidRPr="0075761B" w:rsidRDefault="009917B8" w:rsidP="00B406E2">
      <w:pPr>
        <w:pStyle w:val="4"/>
        <w:keepNext w:val="0"/>
        <w:tabs>
          <w:tab w:val="clear" w:pos="864"/>
          <w:tab w:val="left" w:pos="0"/>
        </w:tabs>
        <w:ind w:left="0"/>
        <w:rPr>
          <w:rFonts w:eastAsia="Times New Roman"/>
        </w:rPr>
      </w:pPr>
      <w:r w:rsidRPr="0075761B">
        <w:rPr>
          <w:rFonts w:eastAsia="Times New Roman"/>
        </w:rPr>
        <w:t xml:space="preserve">ГЛАВА </w:t>
      </w:r>
      <w:r w:rsidR="00B01C7E" w:rsidRPr="0075761B">
        <w:rPr>
          <w:rFonts w:eastAsia="Times New Roman"/>
        </w:rPr>
        <w:t>1</w:t>
      </w:r>
      <w:r w:rsidRPr="0075761B">
        <w:rPr>
          <w:rFonts w:eastAsia="Times New Roman"/>
        </w:rPr>
        <w:t>. ОБЩИЕ ПОЛОЖЕНИЯ</w:t>
      </w:r>
    </w:p>
    <w:p w:rsidR="009917B8" w:rsidRPr="0075761B" w:rsidRDefault="009917B8" w:rsidP="0081350A">
      <w:pPr>
        <w:tabs>
          <w:tab w:val="left" w:pos="142"/>
        </w:tabs>
        <w:ind w:firstLine="851"/>
        <w:rPr>
          <w:rFonts w:eastAsia="Times New Roman"/>
          <w:sz w:val="28"/>
        </w:rPr>
      </w:pPr>
    </w:p>
    <w:p w:rsidR="009917B8" w:rsidRPr="0075761B" w:rsidRDefault="00EF01E8" w:rsidP="0081350A">
      <w:pPr>
        <w:tabs>
          <w:tab w:val="left" w:pos="142"/>
        </w:tabs>
        <w:ind w:firstLine="851"/>
        <w:rPr>
          <w:rFonts w:eastAsia="Times New Roman"/>
          <w:b/>
          <w:sz w:val="28"/>
        </w:rPr>
      </w:pPr>
      <w:r w:rsidRPr="0075761B">
        <w:rPr>
          <w:rFonts w:eastAsia="Times New Roman"/>
          <w:b/>
          <w:sz w:val="28"/>
        </w:rPr>
        <w:t xml:space="preserve">Статья 1. </w:t>
      </w:r>
      <w:r w:rsidR="009917B8" w:rsidRPr="0075761B">
        <w:rPr>
          <w:rFonts w:eastAsia="Times New Roman"/>
          <w:b/>
          <w:sz w:val="28"/>
        </w:rPr>
        <w:t>Основные термины и понятия</w:t>
      </w:r>
    </w:p>
    <w:p w:rsidR="009917B8" w:rsidRPr="0075761B" w:rsidRDefault="009917B8" w:rsidP="0081350A">
      <w:pPr>
        <w:pStyle w:val="WW-3"/>
        <w:rPr>
          <w:b w:val="0"/>
          <w:i w:val="0"/>
        </w:rPr>
      </w:pPr>
      <w:r w:rsidRPr="0075761B">
        <w:rPr>
          <w:b w:val="0"/>
          <w:i w:val="0"/>
        </w:rPr>
        <w:t xml:space="preserve">Наименования </w:t>
      </w:r>
      <w:r w:rsidR="00A03B53" w:rsidRPr="0075761B">
        <w:rPr>
          <w:b w:val="0"/>
          <w:i w:val="0"/>
        </w:rPr>
        <w:t>«</w:t>
      </w:r>
      <w:r w:rsidRPr="0075761B">
        <w:rPr>
          <w:b w:val="0"/>
          <w:i w:val="0"/>
        </w:rPr>
        <w:t xml:space="preserve">муниципальное образование </w:t>
      </w:r>
      <w:r w:rsidR="008146DC" w:rsidRPr="0075761B">
        <w:rPr>
          <w:b w:val="0"/>
          <w:i w:val="0"/>
        </w:rPr>
        <w:t>Братское</w:t>
      </w:r>
      <w:r w:rsidRPr="0075761B">
        <w:rPr>
          <w:b w:val="0"/>
          <w:i w:val="0"/>
        </w:rPr>
        <w:t xml:space="preserve"> сельское поселение в составе муни</w:t>
      </w:r>
      <w:r w:rsidR="00EF01E8" w:rsidRPr="0075761B">
        <w:rPr>
          <w:b w:val="0"/>
          <w:i w:val="0"/>
        </w:rPr>
        <w:t xml:space="preserve">ципального образования Тихорецкий </w:t>
      </w:r>
      <w:r w:rsidRPr="0075761B">
        <w:rPr>
          <w:b w:val="0"/>
          <w:i w:val="0"/>
        </w:rPr>
        <w:t>район</w:t>
      </w:r>
      <w:r w:rsidR="00A03B53" w:rsidRPr="0075761B">
        <w:rPr>
          <w:b w:val="0"/>
          <w:i w:val="0"/>
        </w:rPr>
        <w:t>»</w:t>
      </w:r>
      <w:r w:rsidRPr="0075761B">
        <w:rPr>
          <w:b w:val="0"/>
          <w:i w:val="0"/>
        </w:rPr>
        <w:t xml:space="preserve"> и </w:t>
      </w:r>
      <w:r w:rsidR="00A03B53" w:rsidRPr="0075761B">
        <w:rPr>
          <w:b w:val="0"/>
          <w:i w:val="0"/>
        </w:rPr>
        <w:t>«</w:t>
      </w:r>
      <w:r w:rsidR="008146DC" w:rsidRPr="0075761B">
        <w:rPr>
          <w:b w:val="0"/>
          <w:i w:val="0"/>
        </w:rPr>
        <w:t>Братское</w:t>
      </w:r>
      <w:r w:rsidRPr="0075761B">
        <w:rPr>
          <w:b w:val="0"/>
          <w:i w:val="0"/>
        </w:rPr>
        <w:t xml:space="preserve"> сельское поселение </w:t>
      </w:r>
      <w:r w:rsidR="008146DC" w:rsidRPr="0075761B">
        <w:rPr>
          <w:b w:val="0"/>
          <w:i w:val="0"/>
        </w:rPr>
        <w:t>Тихорецкого района</w:t>
      </w:r>
      <w:r w:rsidR="00A03B53" w:rsidRPr="0075761B">
        <w:rPr>
          <w:b w:val="0"/>
          <w:i w:val="0"/>
        </w:rPr>
        <w:t>»</w:t>
      </w:r>
      <w:r w:rsidRPr="0075761B">
        <w:rPr>
          <w:b w:val="0"/>
          <w:i w:val="0"/>
        </w:rPr>
        <w:t xml:space="preserve"> равнозначны (далее по тексту – поселение).</w:t>
      </w:r>
    </w:p>
    <w:p w:rsidR="009917B8" w:rsidRPr="0075761B" w:rsidRDefault="009917B8" w:rsidP="0081350A">
      <w:pPr>
        <w:pStyle w:val="WW-2"/>
        <w:tabs>
          <w:tab w:val="left" w:pos="-1276"/>
        </w:tabs>
        <w:rPr>
          <w:rFonts w:eastAsia="Lucida Sans Unicode"/>
        </w:rPr>
      </w:pPr>
      <w:r w:rsidRPr="0075761B">
        <w:rPr>
          <w:rFonts w:eastAsia="Lucida Sans Unicode"/>
        </w:rPr>
        <w:t xml:space="preserve">Представительный орган муниципального образования - Совет </w:t>
      </w:r>
      <w:r w:rsidR="008146DC" w:rsidRPr="0075761B">
        <w:t>Братского</w:t>
      </w:r>
      <w:r w:rsidR="00EF01E8" w:rsidRPr="0075761B">
        <w:rPr>
          <w:rFonts w:eastAsia="Lucida Sans Unicode"/>
        </w:rPr>
        <w:t xml:space="preserve"> сельского поселения Тихорецкого </w:t>
      </w:r>
      <w:r w:rsidRPr="0075761B">
        <w:rPr>
          <w:rFonts w:eastAsia="Lucida Sans Unicode"/>
        </w:rPr>
        <w:t xml:space="preserve">района (далее по тексту – Совет). </w:t>
      </w:r>
    </w:p>
    <w:p w:rsidR="009917B8" w:rsidRPr="0075761B" w:rsidRDefault="009917B8" w:rsidP="0081350A">
      <w:pPr>
        <w:tabs>
          <w:tab w:val="left" w:pos="-1276"/>
        </w:tabs>
        <w:ind w:firstLine="851"/>
        <w:jc w:val="both"/>
        <w:rPr>
          <w:sz w:val="28"/>
        </w:rPr>
      </w:pPr>
      <w:r w:rsidRPr="0075761B">
        <w:rPr>
          <w:sz w:val="28"/>
        </w:rPr>
        <w:t xml:space="preserve">Глава муниципального образования - глава </w:t>
      </w:r>
      <w:r w:rsidR="008146DC" w:rsidRPr="0075761B">
        <w:rPr>
          <w:sz w:val="28"/>
        </w:rPr>
        <w:t xml:space="preserve">Братского </w:t>
      </w:r>
      <w:r w:rsidR="00EF01E8" w:rsidRPr="0075761B">
        <w:rPr>
          <w:sz w:val="28"/>
        </w:rPr>
        <w:t xml:space="preserve">сельского поселения Тихорецкого </w:t>
      </w:r>
      <w:r w:rsidRPr="0075761B">
        <w:rPr>
          <w:sz w:val="28"/>
        </w:rPr>
        <w:t>района (далее по тексту - глава поселения).</w:t>
      </w:r>
    </w:p>
    <w:p w:rsidR="009917B8" w:rsidRPr="0075761B" w:rsidRDefault="009917B8" w:rsidP="0081350A">
      <w:pPr>
        <w:tabs>
          <w:tab w:val="left" w:pos="-1276"/>
        </w:tabs>
        <w:ind w:firstLine="851"/>
        <w:jc w:val="both"/>
        <w:rPr>
          <w:sz w:val="28"/>
        </w:rPr>
      </w:pPr>
      <w:r w:rsidRPr="0075761B">
        <w:rPr>
          <w:sz w:val="28"/>
        </w:rPr>
        <w:t xml:space="preserve">Исполнительно-распорядительный орган муниципального образования - администрация </w:t>
      </w:r>
      <w:r w:rsidR="008146DC" w:rsidRPr="0075761B">
        <w:rPr>
          <w:sz w:val="28"/>
        </w:rPr>
        <w:t>Братского</w:t>
      </w:r>
      <w:r w:rsidRPr="0075761B">
        <w:rPr>
          <w:b/>
          <w:i/>
          <w:sz w:val="28"/>
        </w:rPr>
        <w:t xml:space="preserve"> </w:t>
      </w:r>
      <w:r w:rsidR="00EF01E8" w:rsidRPr="0075761B">
        <w:rPr>
          <w:sz w:val="28"/>
        </w:rPr>
        <w:t xml:space="preserve">сельского поселения Тихорецкого </w:t>
      </w:r>
      <w:r w:rsidRPr="0075761B">
        <w:rPr>
          <w:sz w:val="28"/>
        </w:rPr>
        <w:t>района (далее по тексту - администрация).</w:t>
      </w:r>
    </w:p>
    <w:p w:rsidR="009917B8" w:rsidRPr="0075761B" w:rsidRDefault="009917B8" w:rsidP="0081350A">
      <w:pPr>
        <w:pStyle w:val="WW-2"/>
        <w:tabs>
          <w:tab w:val="left" w:pos="-1276"/>
        </w:tabs>
        <w:rPr>
          <w:rFonts w:eastAsia="Lucida Sans Unicode"/>
        </w:rPr>
      </w:pPr>
      <w:r w:rsidRPr="0075761B">
        <w:rPr>
          <w:rFonts w:eastAsia="Lucida Sans Unicode"/>
        </w:rPr>
        <w:t xml:space="preserve">Иные термины и понятия, использованные в настоящем уставе, </w:t>
      </w:r>
      <w:r w:rsidRPr="0075761B">
        <w:rPr>
          <w:rFonts w:eastAsia="Lucida Sans Unicode"/>
        </w:rPr>
        <w:lastRenderedPageBreak/>
        <w:t>соответствуют терминам и понятиям, употребляемы</w:t>
      </w:r>
      <w:r w:rsidR="00EF01E8" w:rsidRPr="0075761B">
        <w:rPr>
          <w:rFonts w:eastAsia="Lucida Sans Unicode"/>
        </w:rPr>
        <w:t xml:space="preserve">м в Федеральном законе от 6 октября </w:t>
      </w:r>
      <w:r w:rsidRPr="0075761B">
        <w:rPr>
          <w:rFonts w:eastAsia="Lucida Sans Unicode"/>
        </w:rPr>
        <w:t>2003</w:t>
      </w:r>
      <w:r w:rsidR="00EF01E8" w:rsidRPr="0075761B">
        <w:rPr>
          <w:rFonts w:eastAsia="Lucida Sans Unicode"/>
        </w:rPr>
        <w:t xml:space="preserve"> года</w:t>
      </w:r>
      <w:r w:rsidRPr="0075761B">
        <w:rPr>
          <w:rFonts w:eastAsia="Lucida Sans Unicode"/>
        </w:rPr>
        <w:t xml:space="preserve"> № 131-ФЗ </w:t>
      </w:r>
      <w:r w:rsidR="00A03B53" w:rsidRPr="0075761B">
        <w:rPr>
          <w:rFonts w:eastAsia="Lucida Sans Unicode"/>
        </w:rPr>
        <w:t>«</w:t>
      </w:r>
      <w:r w:rsidRPr="0075761B">
        <w:rPr>
          <w:rFonts w:eastAsia="Lucida Sans Unicode"/>
        </w:rPr>
        <w:t>Об общих принципах организации местного самоуправления в Российской Федерации</w:t>
      </w:r>
      <w:r w:rsidR="00A03B53" w:rsidRPr="0075761B">
        <w:rPr>
          <w:rFonts w:eastAsia="Lucida Sans Unicode"/>
        </w:rPr>
        <w:t>»</w:t>
      </w:r>
      <w:r w:rsidRPr="0075761B">
        <w:rPr>
          <w:rFonts w:eastAsia="Lucida Sans Unicode"/>
        </w:rPr>
        <w:t>.</w:t>
      </w:r>
    </w:p>
    <w:p w:rsidR="009917B8" w:rsidRPr="0075761B" w:rsidRDefault="009917B8" w:rsidP="0081350A">
      <w:pPr>
        <w:pStyle w:val="2"/>
        <w:keepNext w:val="0"/>
        <w:tabs>
          <w:tab w:val="left" w:pos="851"/>
        </w:tabs>
        <w:spacing w:before="0" w:after="0"/>
        <w:ind w:firstLine="851"/>
        <w:rPr>
          <w:rFonts w:ascii="Times New Roman" w:eastAsia="Times New Roman" w:hAnsi="Times New Roman"/>
          <w:i w:val="0"/>
        </w:rPr>
      </w:pPr>
    </w:p>
    <w:p w:rsidR="009917B8" w:rsidRPr="0075761B" w:rsidRDefault="00EF01E8" w:rsidP="0081350A">
      <w:pPr>
        <w:pStyle w:val="2"/>
        <w:keepNext w:val="0"/>
        <w:tabs>
          <w:tab w:val="left" w:pos="851"/>
          <w:tab w:val="left" w:pos="4305"/>
        </w:tabs>
        <w:spacing w:before="0" w:after="0"/>
        <w:ind w:firstLine="851"/>
        <w:rPr>
          <w:rFonts w:ascii="Times New Roman" w:eastAsia="Times New Roman" w:hAnsi="Times New Roman"/>
          <w:i w:val="0"/>
        </w:rPr>
      </w:pPr>
      <w:r w:rsidRPr="0075761B">
        <w:rPr>
          <w:rFonts w:ascii="Times New Roman" w:eastAsia="Times New Roman" w:hAnsi="Times New Roman"/>
          <w:i w:val="0"/>
        </w:rPr>
        <w:t xml:space="preserve">Статья 2. </w:t>
      </w:r>
      <w:r w:rsidR="009917B8" w:rsidRPr="0075761B">
        <w:rPr>
          <w:rFonts w:ascii="Times New Roman" w:eastAsia="Times New Roman" w:hAnsi="Times New Roman"/>
          <w:i w:val="0"/>
        </w:rPr>
        <w:t>Статус поселения</w:t>
      </w:r>
    </w:p>
    <w:p w:rsidR="009917B8" w:rsidRPr="0075761B" w:rsidRDefault="008146DC" w:rsidP="00EF01E8">
      <w:pPr>
        <w:pStyle w:val="ad"/>
        <w:tabs>
          <w:tab w:val="left" w:pos="142"/>
          <w:tab w:val="left" w:pos="280"/>
        </w:tabs>
        <w:spacing w:after="0" w:line="100" w:lineRule="atLeast"/>
        <w:ind w:firstLine="851"/>
        <w:jc w:val="both"/>
        <w:rPr>
          <w:b/>
          <w:sz w:val="28"/>
        </w:rPr>
      </w:pPr>
      <w:r w:rsidRPr="0075761B">
        <w:rPr>
          <w:sz w:val="28"/>
        </w:rPr>
        <w:t>Братское</w:t>
      </w:r>
      <w:r w:rsidR="009917B8" w:rsidRPr="0075761B">
        <w:rPr>
          <w:rFonts w:eastAsia="Times New Roman"/>
          <w:sz w:val="28"/>
        </w:rPr>
        <w:t xml:space="preserve"> сельское поселение наделено Законом К</w:t>
      </w:r>
      <w:r w:rsidR="00EF01E8" w:rsidRPr="0075761B">
        <w:rPr>
          <w:rFonts w:eastAsia="Times New Roman"/>
          <w:sz w:val="28"/>
        </w:rPr>
        <w:t>раснодарского края от 7 июня 2004 года № 711-</w:t>
      </w:r>
      <w:r w:rsidR="009917B8" w:rsidRPr="0075761B">
        <w:rPr>
          <w:rFonts w:eastAsia="Times New Roman"/>
          <w:sz w:val="28"/>
        </w:rPr>
        <w:t>КЗ «Об установлении границ муници</w:t>
      </w:r>
      <w:r w:rsidR="00EF01E8" w:rsidRPr="0075761B">
        <w:rPr>
          <w:rFonts w:eastAsia="Times New Roman"/>
          <w:sz w:val="28"/>
        </w:rPr>
        <w:t xml:space="preserve">пального образования Тихорецкий </w:t>
      </w:r>
      <w:r w:rsidR="009917B8" w:rsidRPr="0075761B">
        <w:rPr>
          <w:rFonts w:eastAsia="Times New Roman"/>
          <w:sz w:val="28"/>
        </w:rPr>
        <w:t xml:space="preserve">район, наделении его статусом муниципального района, образовании в его составе муниципальных образований </w:t>
      </w:r>
      <w:r w:rsidR="00EF01E8" w:rsidRPr="0075761B">
        <w:rPr>
          <w:rFonts w:eastAsia="Times New Roman"/>
          <w:sz w:val="28"/>
        </w:rPr>
        <w:t>-</w:t>
      </w:r>
      <w:r w:rsidR="009917B8" w:rsidRPr="0075761B">
        <w:rPr>
          <w:rFonts w:eastAsia="Times New Roman"/>
          <w:sz w:val="28"/>
        </w:rPr>
        <w:t xml:space="preserve"> </w:t>
      </w:r>
      <w:r w:rsidR="00EF01E8" w:rsidRPr="0075761B">
        <w:rPr>
          <w:rFonts w:eastAsia="Times New Roman"/>
          <w:sz w:val="28"/>
        </w:rPr>
        <w:t xml:space="preserve">городского </w:t>
      </w:r>
      <w:r w:rsidR="009917B8" w:rsidRPr="0075761B">
        <w:rPr>
          <w:rFonts w:eastAsia="Times New Roman"/>
          <w:sz w:val="28"/>
        </w:rPr>
        <w:t xml:space="preserve">и сельских поселений - и установлении их границ» статусом сельского поселения, </w:t>
      </w:r>
      <w:r w:rsidR="00020872" w:rsidRPr="0075761B">
        <w:rPr>
          <w:rFonts w:eastAsia="Times New Roman"/>
          <w:sz w:val="28"/>
        </w:rPr>
        <w:t xml:space="preserve">входящего </w:t>
      </w:r>
      <w:r w:rsidR="00EF01E8" w:rsidRPr="0075761B">
        <w:rPr>
          <w:rFonts w:eastAsia="Times New Roman"/>
          <w:sz w:val="28"/>
        </w:rPr>
        <w:t>в состав территории Тихорецкого района.</w:t>
      </w:r>
    </w:p>
    <w:p w:rsidR="004D51E0" w:rsidRPr="0075761B" w:rsidRDefault="004D51E0" w:rsidP="0081350A">
      <w:pPr>
        <w:pStyle w:val="ConsNormal"/>
        <w:tabs>
          <w:tab w:val="left" w:pos="142"/>
        </w:tabs>
        <w:ind w:firstLine="851"/>
        <w:jc w:val="both"/>
        <w:rPr>
          <w:rFonts w:ascii="Times New Roman" w:hAnsi="Times New Roman"/>
          <w:sz w:val="28"/>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Статья 3. Границы поселения</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1. Местное самоуправление в поселении осуществляется в границах поселения, установленных Законом К</w:t>
      </w:r>
      <w:r w:rsidR="00EF01E8" w:rsidRPr="0075761B">
        <w:rPr>
          <w:rFonts w:eastAsia="Times New Roman"/>
          <w:sz w:val="28"/>
        </w:rPr>
        <w:t xml:space="preserve">раснодарского края от 7 июня </w:t>
      </w:r>
      <w:r w:rsidRPr="0075761B">
        <w:rPr>
          <w:rFonts w:eastAsia="Times New Roman"/>
          <w:sz w:val="28"/>
        </w:rPr>
        <w:t xml:space="preserve">2004 года </w:t>
      </w:r>
      <w:r w:rsidR="00EF01E8" w:rsidRPr="0075761B">
        <w:rPr>
          <w:rFonts w:eastAsia="Times New Roman"/>
          <w:sz w:val="28"/>
        </w:rPr>
        <w:t xml:space="preserve">     № 711-</w:t>
      </w:r>
      <w:r w:rsidRPr="0075761B">
        <w:rPr>
          <w:rFonts w:eastAsia="Times New Roman"/>
          <w:sz w:val="28"/>
        </w:rPr>
        <w:t>КЗ «Об установлении границ муници</w:t>
      </w:r>
      <w:r w:rsidR="00EF01E8" w:rsidRPr="0075761B">
        <w:rPr>
          <w:rFonts w:eastAsia="Times New Roman"/>
          <w:sz w:val="28"/>
        </w:rPr>
        <w:t xml:space="preserve">пального образования Тихорецкий </w:t>
      </w:r>
      <w:r w:rsidRPr="0075761B">
        <w:rPr>
          <w:rFonts w:eastAsia="Times New Roman"/>
          <w:sz w:val="28"/>
        </w:rPr>
        <w:t xml:space="preserve">район, наделении его статусом муниципального района, образовании в его составе муниципальных образований </w:t>
      </w:r>
      <w:r w:rsidR="00EF01E8" w:rsidRPr="0075761B">
        <w:rPr>
          <w:rFonts w:eastAsia="Times New Roman"/>
          <w:sz w:val="28"/>
        </w:rPr>
        <w:t xml:space="preserve">- городского </w:t>
      </w:r>
      <w:r w:rsidRPr="0075761B">
        <w:rPr>
          <w:rFonts w:eastAsia="Times New Roman"/>
          <w:sz w:val="28"/>
        </w:rPr>
        <w:t>и сельских поселений - и установлении их границ».</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 Изменение границ поселения осуществляется по инициативе населения, органов местного самоуправления, органов государственной власти Краснодарского края, федеральных органов государственной власти.</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Изменение границ не допускае</w:t>
      </w:r>
      <w:r w:rsidR="00EF01E8" w:rsidRPr="0075761B">
        <w:rPr>
          <w:rFonts w:ascii="Times New Roman" w:hAnsi="Times New Roman"/>
          <w:sz w:val="28"/>
        </w:rPr>
        <w:t xml:space="preserve">тся без учета мнения населения </w:t>
      </w:r>
      <w:r w:rsidRPr="0075761B">
        <w:rPr>
          <w:rFonts w:ascii="Times New Roman" w:hAnsi="Times New Roman"/>
          <w:sz w:val="28"/>
        </w:rPr>
        <w:t>поселения.</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Изменение границ поселения осуществляется законом Краснодарского края.</w:t>
      </w:r>
    </w:p>
    <w:p w:rsidR="009917B8" w:rsidRPr="0075761B" w:rsidRDefault="009917B8" w:rsidP="0081350A">
      <w:pPr>
        <w:pStyle w:val="ConsNormal"/>
        <w:tabs>
          <w:tab w:val="left" w:pos="142"/>
        </w:tabs>
        <w:ind w:firstLine="851"/>
        <w:jc w:val="both"/>
        <w:rPr>
          <w:rFonts w:ascii="Times New Roman" w:hAnsi="Times New Roman"/>
          <w:b/>
          <w:sz w:val="28"/>
        </w:rPr>
      </w:pPr>
    </w:p>
    <w:p w:rsidR="009917B8" w:rsidRPr="0075761B" w:rsidRDefault="00EF01E8" w:rsidP="0081350A">
      <w:pPr>
        <w:tabs>
          <w:tab w:val="left" w:pos="142"/>
        </w:tabs>
        <w:ind w:firstLine="851"/>
        <w:rPr>
          <w:rFonts w:eastAsia="Times New Roman"/>
          <w:b/>
          <w:sz w:val="28"/>
        </w:rPr>
      </w:pPr>
      <w:r w:rsidRPr="0075761B">
        <w:rPr>
          <w:rFonts w:eastAsia="Times New Roman"/>
          <w:b/>
          <w:sz w:val="28"/>
        </w:rPr>
        <w:t xml:space="preserve">Статья 4. Официальные символы </w:t>
      </w:r>
      <w:r w:rsidR="009917B8" w:rsidRPr="0075761B">
        <w:rPr>
          <w:rFonts w:eastAsia="Times New Roman"/>
          <w:b/>
          <w:sz w:val="28"/>
        </w:rPr>
        <w:t xml:space="preserve">поселения </w:t>
      </w:r>
    </w:p>
    <w:p w:rsidR="009917B8" w:rsidRPr="0075761B" w:rsidRDefault="009917B8" w:rsidP="000F1F52">
      <w:pPr>
        <w:widowControl/>
        <w:suppressAutoHyphens w:val="0"/>
        <w:autoSpaceDE w:val="0"/>
        <w:autoSpaceDN w:val="0"/>
        <w:adjustRightInd w:val="0"/>
        <w:ind w:firstLine="851"/>
        <w:jc w:val="both"/>
        <w:outlineLvl w:val="1"/>
        <w:rPr>
          <w:rFonts w:eastAsia="Times New Roman"/>
          <w:sz w:val="28"/>
        </w:rPr>
      </w:pPr>
      <w:r w:rsidRPr="0075761B">
        <w:rPr>
          <w:rFonts w:eastAsia="Times New Roman"/>
          <w:sz w:val="28"/>
        </w:rPr>
        <w:t>1.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w:t>
      </w:r>
      <w:r w:rsidR="000F1F52" w:rsidRPr="0075761B">
        <w:rPr>
          <w:rFonts w:eastAsiaTheme="minorHAnsi"/>
          <w:kern w:val="0"/>
          <w:sz w:val="28"/>
          <w:szCs w:val="28"/>
        </w:rPr>
        <w:t xml:space="preserve"> и особенности</w:t>
      </w:r>
      <w:r w:rsidRPr="0075761B">
        <w:rPr>
          <w:rFonts w:eastAsia="Times New Roman"/>
          <w:sz w:val="28"/>
        </w:rPr>
        <w:t>.</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2. Утверждение, описание символов и порядок их официального использования устанавливаются нормативными правовыми актами Совета.</w:t>
      </w:r>
    </w:p>
    <w:p w:rsidR="009917B8" w:rsidRPr="0075761B" w:rsidRDefault="009917B8" w:rsidP="0081350A">
      <w:pPr>
        <w:tabs>
          <w:tab w:val="left" w:pos="142"/>
        </w:tabs>
        <w:ind w:firstLine="851"/>
        <w:jc w:val="both"/>
        <w:rPr>
          <w:rFonts w:eastAsia="Times New Roman"/>
          <w:sz w:val="28"/>
        </w:rPr>
      </w:pPr>
    </w:p>
    <w:p w:rsidR="009917B8" w:rsidRPr="0075761B" w:rsidRDefault="009917B8" w:rsidP="0081350A">
      <w:pPr>
        <w:pStyle w:val="af"/>
        <w:tabs>
          <w:tab w:val="left" w:pos="142"/>
        </w:tabs>
        <w:ind w:firstLine="851"/>
        <w:jc w:val="both"/>
        <w:rPr>
          <w:rFonts w:eastAsia="Times New Roman"/>
          <w:b/>
          <w:sz w:val="28"/>
        </w:rPr>
      </w:pPr>
      <w:r w:rsidRPr="0075761B">
        <w:rPr>
          <w:rFonts w:eastAsia="Times New Roman"/>
          <w:b/>
          <w:sz w:val="28"/>
        </w:rPr>
        <w:t>Статья 5. Местное самоуправление поселения</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Местное самоуправление в поселении - форма осуществления населением своей власти, обеспечивающая в пределах, установленных Конституцией Российской Федерации, федеральными законами, а в случаях, установленных федеральными законами, законами</w:t>
      </w:r>
      <w:r w:rsidRPr="0075761B">
        <w:rPr>
          <w:rFonts w:eastAsia="Times New Roman"/>
          <w:b/>
        </w:rPr>
        <w:t xml:space="preserve"> </w:t>
      </w:r>
      <w:r w:rsidRPr="0075761B">
        <w:rPr>
          <w:rFonts w:eastAsia="Times New Roman"/>
        </w:rPr>
        <w:t xml:space="preserve">Краснодарского края, самостоятельное и под свою ответственность решение населением непосредственно и </w:t>
      </w:r>
      <w:r w:rsidR="00704B3D" w:rsidRPr="0075761B">
        <w:rPr>
          <w:rFonts w:eastAsia="Times New Roman"/>
          <w:kern w:val="0"/>
          <w:szCs w:val="28"/>
          <w:lang w:eastAsia="ru-RU"/>
        </w:rPr>
        <w:t>(или)</w:t>
      </w:r>
      <w:r w:rsidR="00704B3D" w:rsidRPr="0075761B">
        <w:rPr>
          <w:rFonts w:eastAsia="Times New Roman"/>
          <w:b/>
          <w:kern w:val="0"/>
          <w:szCs w:val="28"/>
          <w:lang w:eastAsia="ru-RU"/>
        </w:rPr>
        <w:t xml:space="preserve"> </w:t>
      </w:r>
      <w:r w:rsidRPr="0075761B">
        <w:rPr>
          <w:rFonts w:eastAsia="Times New Roman"/>
        </w:rPr>
        <w:t>через органы местного самоуправления вопросов местного значения исходя из интересов населения с учетом исторических и иных местных традиций.</w:t>
      </w:r>
    </w:p>
    <w:p w:rsidR="009917B8" w:rsidRPr="0075761B" w:rsidRDefault="009917B8" w:rsidP="0081350A">
      <w:pPr>
        <w:pStyle w:val="af"/>
        <w:tabs>
          <w:tab w:val="left" w:pos="142"/>
        </w:tabs>
        <w:ind w:firstLine="851"/>
        <w:jc w:val="left"/>
        <w:rPr>
          <w:rFonts w:eastAsia="Times New Roman"/>
          <w:sz w:val="28"/>
        </w:rPr>
      </w:pPr>
    </w:p>
    <w:p w:rsidR="009917B8" w:rsidRPr="0075761B" w:rsidRDefault="009917B8" w:rsidP="0081350A">
      <w:pPr>
        <w:pStyle w:val="af"/>
        <w:tabs>
          <w:tab w:val="left" w:pos="142"/>
        </w:tabs>
        <w:ind w:firstLine="851"/>
        <w:jc w:val="left"/>
        <w:rPr>
          <w:rFonts w:eastAsia="Times New Roman"/>
          <w:b/>
          <w:sz w:val="28"/>
        </w:rPr>
      </w:pPr>
      <w:r w:rsidRPr="0075761B">
        <w:rPr>
          <w:rFonts w:eastAsia="Times New Roman"/>
          <w:b/>
          <w:sz w:val="28"/>
        </w:rPr>
        <w:t>Статья 6. Правовая основа местного самоуправления поселения</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lastRenderedPageBreak/>
        <w:t xml:space="preserve">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закон </w:t>
      </w:r>
      <w:r w:rsidR="00EF01E8" w:rsidRPr="0075761B">
        <w:rPr>
          <w:sz w:val="28"/>
        </w:rPr>
        <w:t xml:space="preserve">от 06 октября </w:t>
      </w:r>
      <w:r w:rsidRPr="0075761B">
        <w:rPr>
          <w:sz w:val="28"/>
        </w:rPr>
        <w:t xml:space="preserve">2003 </w:t>
      </w:r>
      <w:r w:rsidR="00EF01E8" w:rsidRPr="0075761B">
        <w:rPr>
          <w:sz w:val="28"/>
        </w:rPr>
        <w:t xml:space="preserve">года </w:t>
      </w:r>
      <w:r w:rsidRPr="0075761B">
        <w:rPr>
          <w:sz w:val="28"/>
        </w:rPr>
        <w:t xml:space="preserve">№ 131-ФЗ </w:t>
      </w:r>
      <w:r w:rsidRPr="0075761B">
        <w:rPr>
          <w:rFonts w:eastAsia="Times New Roman"/>
          <w:sz w:val="28"/>
        </w:rPr>
        <w:t>«Об общих принципах организации местного самоуправления в Российской Федерации»,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Устав Краснодарского края, законы и иные нормативные правовые акты Краснодарского края, настоящий устав, решения, принятые на местных референдумах и сходах граждан, иные муниципальные правовые акты.</w:t>
      </w:r>
    </w:p>
    <w:p w:rsidR="00237F1A" w:rsidRDefault="00237F1A" w:rsidP="0081350A">
      <w:pPr>
        <w:tabs>
          <w:tab w:val="left" w:pos="142"/>
        </w:tabs>
        <w:ind w:firstLine="851"/>
        <w:jc w:val="both"/>
        <w:rPr>
          <w:rFonts w:eastAsia="Times New Roman"/>
          <w:b/>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7.</w:t>
      </w:r>
      <w:r w:rsidRPr="0075761B">
        <w:rPr>
          <w:rFonts w:eastAsia="Times New Roman"/>
          <w:sz w:val="28"/>
        </w:rPr>
        <w:t xml:space="preserve"> </w:t>
      </w:r>
      <w:r w:rsidRPr="0075761B">
        <w:rPr>
          <w:rFonts w:eastAsia="Times New Roman"/>
          <w:b/>
          <w:sz w:val="28"/>
        </w:rPr>
        <w:t>Права граждан на осуществление местного самоуправления</w:t>
      </w:r>
    </w:p>
    <w:p w:rsidR="002A13DC" w:rsidRPr="0075761B" w:rsidRDefault="002A13DC" w:rsidP="0081350A">
      <w:pPr>
        <w:tabs>
          <w:tab w:val="left" w:pos="142"/>
        </w:tabs>
        <w:ind w:firstLine="851"/>
        <w:jc w:val="both"/>
        <w:rPr>
          <w:rFonts w:eastAsia="Times New Roman"/>
          <w:b/>
          <w:sz w:val="28"/>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1 статьи 7 изложена в новой редакции:</w:t>
      </w:r>
    </w:p>
    <w:p w:rsidR="009917B8" w:rsidRPr="0075761B" w:rsidRDefault="005A01F7" w:rsidP="005A01F7">
      <w:pPr>
        <w:tabs>
          <w:tab w:val="left" w:pos="-615"/>
          <w:tab w:val="left" w:pos="-585"/>
        </w:tabs>
        <w:ind w:firstLine="851"/>
        <w:jc w:val="both"/>
        <w:textAlignment w:val="baseline"/>
        <w:rPr>
          <w:rFonts w:eastAsia="Times New Roman"/>
          <w:sz w:val="28"/>
        </w:rPr>
      </w:pPr>
      <w:r w:rsidRPr="0075761B">
        <w:rPr>
          <w:sz w:val="28"/>
          <w:szCs w:val="28"/>
        </w:rPr>
        <w:t>1.</w:t>
      </w:r>
      <w:r w:rsidR="002A13DC" w:rsidRPr="0075761B">
        <w:rPr>
          <w:sz w:val="28"/>
          <w:szCs w:val="28"/>
        </w:rPr>
        <w:t>Граждане Российской Федерации осуществляют местное самоуправление посредством участия в местном референдуме, муниципальных выборах, посредством иных форм прямого волеизъявления, а также через выборные и иные органы местного самоуправления поселения.</w:t>
      </w:r>
    </w:p>
    <w:p w:rsidR="009917B8" w:rsidRPr="0075761B" w:rsidRDefault="005A01F7" w:rsidP="005A01F7">
      <w:pPr>
        <w:tabs>
          <w:tab w:val="left" w:pos="-615"/>
          <w:tab w:val="left" w:pos="-585"/>
        </w:tabs>
        <w:ind w:firstLine="851"/>
        <w:jc w:val="both"/>
        <w:textAlignment w:val="baseline"/>
        <w:rPr>
          <w:rFonts w:eastAsia="Times New Roman"/>
          <w:sz w:val="28"/>
        </w:rPr>
      </w:pPr>
      <w:r w:rsidRPr="0075761B">
        <w:rPr>
          <w:rFonts w:eastAsia="Times New Roman"/>
          <w:sz w:val="28"/>
        </w:rPr>
        <w:t>2.</w:t>
      </w:r>
      <w:r w:rsidR="009917B8" w:rsidRPr="0075761B">
        <w:rPr>
          <w:rFonts w:eastAsia="Times New Roman"/>
          <w:sz w:val="28"/>
        </w:rPr>
        <w:t>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9917B8" w:rsidRPr="0075761B" w:rsidRDefault="005A01F7" w:rsidP="005A01F7">
      <w:pPr>
        <w:tabs>
          <w:tab w:val="left" w:pos="-615"/>
          <w:tab w:val="left" w:pos="-585"/>
        </w:tabs>
        <w:ind w:firstLine="851"/>
        <w:jc w:val="both"/>
        <w:textAlignment w:val="baseline"/>
        <w:rPr>
          <w:rFonts w:eastAsia="Times New Roman"/>
          <w:sz w:val="28"/>
        </w:rPr>
      </w:pPr>
      <w:r w:rsidRPr="0075761B">
        <w:rPr>
          <w:rFonts w:eastAsia="Times New Roman"/>
          <w:sz w:val="28"/>
        </w:rPr>
        <w:t>3.</w:t>
      </w:r>
      <w:r w:rsidR="009917B8" w:rsidRPr="0075761B">
        <w:rPr>
          <w:rFonts w:eastAsia="Times New Roman"/>
          <w:sz w:val="28"/>
        </w:rPr>
        <w:t>Иностранные граждане, постоянно или преимущественно проживающие на территории поселения, обладают правами на участие в осуществлении местного самоуправления в соответствии с международными договорами Российской Федерации и федеральными законами.</w:t>
      </w:r>
    </w:p>
    <w:p w:rsidR="009917B8" w:rsidRPr="0075761B" w:rsidRDefault="009917B8" w:rsidP="0081350A">
      <w:pPr>
        <w:tabs>
          <w:tab w:val="left" w:pos="-473"/>
        </w:tabs>
        <w:ind w:firstLine="851"/>
        <w:jc w:val="both"/>
        <w:rPr>
          <w:rFonts w:eastAsia="Times New Roman"/>
          <w:sz w:val="28"/>
        </w:rPr>
      </w:pPr>
    </w:p>
    <w:p w:rsidR="005A01F7" w:rsidRPr="0075761B" w:rsidRDefault="005A01F7" w:rsidP="0081350A">
      <w:pPr>
        <w:tabs>
          <w:tab w:val="left" w:pos="-473"/>
        </w:tabs>
        <w:ind w:firstLine="851"/>
        <w:jc w:val="both"/>
        <w:rPr>
          <w:rFonts w:eastAsia="Times New Roman"/>
          <w:sz w:val="28"/>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w:t>
      </w:r>
      <w:r w:rsidR="00156909" w:rsidRPr="0075761B">
        <w:rPr>
          <w:i/>
        </w:rPr>
        <w:t xml:space="preserve"> наименование </w:t>
      </w:r>
      <w:r w:rsidRPr="0075761B">
        <w:rPr>
          <w:i/>
        </w:rPr>
        <w:t>глав</w:t>
      </w:r>
      <w:r w:rsidR="00156909" w:rsidRPr="0075761B">
        <w:rPr>
          <w:i/>
        </w:rPr>
        <w:t>ы</w:t>
      </w:r>
      <w:r w:rsidRPr="0075761B">
        <w:rPr>
          <w:i/>
        </w:rPr>
        <w:t xml:space="preserve"> 2 изложен</w:t>
      </w:r>
      <w:r w:rsidR="00156909" w:rsidRPr="0075761B">
        <w:rPr>
          <w:i/>
        </w:rPr>
        <w:t>о</w:t>
      </w:r>
      <w:r w:rsidRPr="0075761B">
        <w:rPr>
          <w:i/>
        </w:rPr>
        <w:t xml:space="preserve"> в новой редакции:</w:t>
      </w:r>
    </w:p>
    <w:p w:rsidR="005A01F7" w:rsidRPr="0075761B" w:rsidRDefault="005A01F7" w:rsidP="005A01F7">
      <w:pPr>
        <w:tabs>
          <w:tab w:val="left" w:pos="-1276"/>
        </w:tabs>
        <w:suppressAutoHyphens w:val="0"/>
        <w:jc w:val="center"/>
        <w:rPr>
          <w:b/>
          <w:caps/>
          <w:sz w:val="28"/>
          <w:szCs w:val="28"/>
        </w:rPr>
      </w:pPr>
      <w:r w:rsidRPr="0075761B">
        <w:rPr>
          <w:b/>
          <w:caps/>
          <w:sz w:val="28"/>
          <w:szCs w:val="28"/>
        </w:rPr>
        <w:t>ГЛАВА 2. ВОПРОСЫ МЕСТНОГО ЗАНАЧЕНИЯ СЕЛЬСКОГО ПОСЕЛЕНИЯ, НАДЕЛЕНИЕ ОРГАНОВ МЕСТНОГО САМОУПРАВЛЕНИЯ СЕЛЬСКОГО ПОСЕЛЕНИЯ ОТДЕЛЬНЫМИ ГОСУДАРСТВЕННЫМИ ПОЛНОМОЧИЯМИ</w:t>
      </w:r>
    </w:p>
    <w:p w:rsidR="009917B8" w:rsidRPr="0075761B" w:rsidRDefault="009917B8" w:rsidP="0081350A">
      <w:pPr>
        <w:tabs>
          <w:tab w:val="left" w:pos="142"/>
        </w:tabs>
        <w:ind w:firstLine="851"/>
        <w:jc w:val="center"/>
        <w:rPr>
          <w:rFonts w:eastAsia="Times New Roman"/>
          <w:sz w:val="28"/>
        </w:rPr>
      </w:pPr>
    </w:p>
    <w:p w:rsidR="009917B8" w:rsidRPr="0075761B" w:rsidRDefault="009917B8" w:rsidP="0081350A">
      <w:pPr>
        <w:pStyle w:val="aaanao"/>
        <w:tabs>
          <w:tab w:val="left" w:pos="142"/>
        </w:tabs>
        <w:ind w:firstLine="851"/>
        <w:jc w:val="both"/>
        <w:rPr>
          <w:rFonts w:eastAsia="Times New Roman"/>
          <w:b/>
          <w:sz w:val="28"/>
        </w:rPr>
      </w:pPr>
      <w:r w:rsidRPr="0075761B">
        <w:rPr>
          <w:rFonts w:eastAsia="Times New Roman"/>
          <w:b/>
          <w:sz w:val="28"/>
        </w:rPr>
        <w:t>Статья 8. Вопросы местного значения поселения</w:t>
      </w:r>
    </w:p>
    <w:p w:rsidR="009917B8" w:rsidRPr="0075761B" w:rsidRDefault="009917B8" w:rsidP="0081350A">
      <w:pPr>
        <w:pStyle w:val="22"/>
        <w:tabs>
          <w:tab w:val="left" w:pos="-1276"/>
        </w:tabs>
        <w:spacing w:before="0" w:after="0"/>
        <w:ind w:firstLine="851"/>
      </w:pPr>
      <w:r w:rsidRPr="0075761B">
        <w:t>К вопросам местного значения поселения относятся:</w:t>
      </w:r>
    </w:p>
    <w:p w:rsidR="003647B0" w:rsidRPr="0075761B" w:rsidRDefault="00DD49D0" w:rsidP="003647B0">
      <w:pPr>
        <w:widowControl/>
        <w:suppressAutoHyphens w:val="0"/>
        <w:autoSpaceDE w:val="0"/>
        <w:autoSpaceDN w:val="0"/>
        <w:adjustRightInd w:val="0"/>
        <w:ind w:firstLine="851"/>
        <w:jc w:val="both"/>
        <w:rPr>
          <w:sz w:val="28"/>
          <w:szCs w:val="28"/>
        </w:rPr>
      </w:pPr>
      <w:proofErr w:type="gramStart"/>
      <w:r w:rsidRPr="0075761B">
        <w:rPr>
          <w:rFonts w:eastAsia="Times New Roman"/>
          <w:kern w:val="0"/>
          <w:sz w:val="28"/>
          <w:szCs w:val="28"/>
          <w:lang w:eastAsia="ru-RU"/>
        </w:rPr>
        <w:t>1)</w:t>
      </w:r>
      <w:r w:rsidR="003647B0" w:rsidRPr="0075761B">
        <w:rPr>
          <w:rFonts w:eastAsia="Times New Roman"/>
          <w:kern w:val="0"/>
          <w:sz w:val="28"/>
          <w:szCs w:val="28"/>
          <w:lang w:eastAsia="ru-RU"/>
        </w:rPr>
        <w:t>составление</w:t>
      </w:r>
      <w:proofErr w:type="gramEnd"/>
      <w:r w:rsidR="003647B0" w:rsidRPr="0075761B">
        <w:rPr>
          <w:rFonts w:eastAsia="Times New Roman"/>
          <w:kern w:val="0"/>
          <w:sz w:val="28"/>
          <w:szCs w:val="28"/>
          <w:lang w:eastAsia="ru-RU"/>
        </w:rPr>
        <w:t xml:space="preserve">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9917B8" w:rsidRPr="0075761B" w:rsidRDefault="00DD49D0" w:rsidP="0081350A">
      <w:pPr>
        <w:tabs>
          <w:tab w:val="left" w:pos="-1276"/>
          <w:tab w:val="left" w:pos="1134"/>
        </w:tabs>
        <w:ind w:firstLine="851"/>
        <w:jc w:val="both"/>
        <w:rPr>
          <w:sz w:val="28"/>
        </w:rPr>
      </w:pPr>
      <w:proofErr w:type="gramStart"/>
      <w:r w:rsidRPr="0075761B">
        <w:rPr>
          <w:sz w:val="28"/>
        </w:rPr>
        <w:t>2)</w:t>
      </w:r>
      <w:r w:rsidR="009917B8" w:rsidRPr="0075761B">
        <w:rPr>
          <w:sz w:val="28"/>
        </w:rPr>
        <w:t>установление</w:t>
      </w:r>
      <w:proofErr w:type="gramEnd"/>
      <w:r w:rsidR="009917B8" w:rsidRPr="0075761B">
        <w:rPr>
          <w:sz w:val="28"/>
        </w:rPr>
        <w:t xml:space="preserve">, изменение и отмена местных налогов и сборов </w:t>
      </w:r>
      <w:r w:rsidR="009917B8" w:rsidRPr="0075761B">
        <w:rPr>
          <w:sz w:val="28"/>
        </w:rPr>
        <w:lastRenderedPageBreak/>
        <w:t>поселения;</w:t>
      </w:r>
    </w:p>
    <w:p w:rsidR="009917B8" w:rsidRDefault="00DD49D0" w:rsidP="0081350A">
      <w:pPr>
        <w:tabs>
          <w:tab w:val="left" w:pos="-1276"/>
          <w:tab w:val="left" w:pos="1134"/>
        </w:tabs>
        <w:ind w:firstLine="851"/>
        <w:jc w:val="both"/>
        <w:rPr>
          <w:sz w:val="28"/>
        </w:rPr>
      </w:pPr>
      <w:proofErr w:type="gramStart"/>
      <w:r w:rsidRPr="0075761B">
        <w:rPr>
          <w:sz w:val="28"/>
        </w:rPr>
        <w:t>3)</w:t>
      </w:r>
      <w:r w:rsidR="009917B8" w:rsidRPr="0075761B">
        <w:rPr>
          <w:sz w:val="28"/>
        </w:rPr>
        <w:t>владение</w:t>
      </w:r>
      <w:proofErr w:type="gramEnd"/>
      <w:r w:rsidR="009917B8" w:rsidRPr="0075761B">
        <w:rPr>
          <w:sz w:val="28"/>
        </w:rPr>
        <w:t>, пользование и распоряжение имуществом, находящимся в муниципальной собственности поселения;</w:t>
      </w:r>
    </w:p>
    <w:p w:rsidR="00AB4440" w:rsidRPr="0075761B" w:rsidRDefault="00AB4440" w:rsidP="00AB4440">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в пункт </w:t>
      </w:r>
      <w:r>
        <w:rPr>
          <w:i/>
        </w:rPr>
        <w:t>4</w:t>
      </w:r>
      <w:r w:rsidRPr="0075761B">
        <w:rPr>
          <w:i/>
        </w:rPr>
        <w:t xml:space="preserve"> статьи 8 внесены изменения;</w:t>
      </w:r>
    </w:p>
    <w:p w:rsidR="009917B8" w:rsidRPr="0075761B" w:rsidRDefault="00DD49D0" w:rsidP="0081350A">
      <w:pPr>
        <w:tabs>
          <w:tab w:val="left" w:pos="-1276"/>
          <w:tab w:val="left" w:pos="1134"/>
        </w:tabs>
        <w:ind w:firstLine="851"/>
        <w:jc w:val="both"/>
        <w:rPr>
          <w:sz w:val="28"/>
          <w:highlight w:val="yellow"/>
        </w:rPr>
      </w:pPr>
      <w:proofErr w:type="gramStart"/>
      <w:r w:rsidRPr="0075761B">
        <w:rPr>
          <w:sz w:val="28"/>
        </w:rPr>
        <w:t>4)</w:t>
      </w:r>
      <w:r w:rsidR="009917B8" w:rsidRPr="0075761B">
        <w:rPr>
          <w:sz w:val="28"/>
        </w:rPr>
        <w:t>организация</w:t>
      </w:r>
      <w:proofErr w:type="gramEnd"/>
      <w:r w:rsidR="009917B8" w:rsidRPr="0075761B">
        <w:rPr>
          <w:sz w:val="28"/>
        </w:rPr>
        <w:t xml:space="preserve"> в границах поселения снабжения населения топливом</w:t>
      </w:r>
      <w:r w:rsidR="00A4327C" w:rsidRPr="0075761B">
        <w:rPr>
          <w:sz w:val="28"/>
          <w:szCs w:val="28"/>
        </w:rPr>
        <w:t>, в пределах полномочий, установленных законодательством Российской Федерации</w:t>
      </w:r>
      <w:r w:rsidR="009917B8" w:rsidRPr="0075761B">
        <w:rPr>
          <w:sz w:val="28"/>
        </w:rPr>
        <w:t>;</w:t>
      </w:r>
    </w:p>
    <w:p w:rsidR="00A045E2" w:rsidRDefault="00A045E2" w:rsidP="00A045E2">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пункт 5 статьи 8 внесены изменения;</w:t>
      </w:r>
    </w:p>
    <w:p w:rsidR="002F297C" w:rsidRPr="0075761B" w:rsidRDefault="002F297C" w:rsidP="002F297C">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w:t>
      </w:r>
      <w:proofErr w:type="gramStart"/>
      <w:r>
        <w:rPr>
          <w:i/>
        </w:rPr>
        <w:t xml:space="preserve">апреля </w:t>
      </w:r>
      <w:r w:rsidRPr="0075761B">
        <w:rPr>
          <w:i/>
        </w:rPr>
        <w:t xml:space="preserve"> 20</w:t>
      </w:r>
      <w:r>
        <w:rPr>
          <w:i/>
        </w:rPr>
        <w:t>22</w:t>
      </w:r>
      <w:proofErr w:type="gramEnd"/>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района» в пункт 5 статьи 8 внесены изменения;</w:t>
      </w:r>
    </w:p>
    <w:p w:rsidR="009917B8" w:rsidRPr="0075761B" w:rsidRDefault="00DD49D0" w:rsidP="0081350A">
      <w:pPr>
        <w:tabs>
          <w:tab w:val="left" w:pos="-1276"/>
          <w:tab w:val="left" w:pos="1134"/>
        </w:tabs>
        <w:ind w:firstLine="851"/>
        <w:jc w:val="both"/>
        <w:rPr>
          <w:sz w:val="28"/>
        </w:rPr>
      </w:pPr>
      <w:r w:rsidRPr="0075761B">
        <w:rPr>
          <w:sz w:val="28"/>
        </w:rPr>
        <w:t>5)</w:t>
      </w:r>
      <w:r w:rsidR="009917B8" w:rsidRPr="0075761B">
        <w:rPr>
          <w:sz w:val="28"/>
        </w:rPr>
        <w:t xml:space="preserve">дорожная деятельность в отношении </w:t>
      </w:r>
      <w:r w:rsidR="00091353" w:rsidRPr="0075761B">
        <w:rPr>
          <w:rFonts w:eastAsiaTheme="minorHAnsi"/>
          <w:kern w:val="0"/>
          <w:sz w:val="28"/>
          <w:szCs w:val="28"/>
        </w:rPr>
        <w:t xml:space="preserve">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w:t>
      </w:r>
      <w:r w:rsidR="003E1F67" w:rsidRPr="002F297C">
        <w:rPr>
          <w:rFonts w:eastAsiaTheme="minorHAnsi"/>
          <w:kern w:val="0"/>
          <w:sz w:val="28"/>
          <w:szCs w:val="28"/>
        </w:rPr>
        <w:t>на автомобильном транспорте, городском, наземном, электрическом транспорте и в дорожном хозяйстве</w:t>
      </w:r>
      <w:r w:rsidR="003E1F67" w:rsidRPr="002F297C">
        <w:rPr>
          <w:sz w:val="28"/>
        </w:rPr>
        <w:t xml:space="preserve"> </w:t>
      </w:r>
      <w:r w:rsidR="009917B8" w:rsidRPr="0075761B">
        <w:rPr>
          <w:sz w:val="28"/>
        </w:rPr>
        <w:t xml:space="preserve">в границах населенных пунктов поселения, </w:t>
      </w:r>
      <w:r w:rsidR="00161340" w:rsidRPr="0075761B">
        <w:rPr>
          <w:sz w:val="28"/>
        </w:rPr>
        <w:t xml:space="preserve">организация дорожного движения, </w:t>
      </w:r>
      <w:r w:rsidR="009917B8" w:rsidRPr="0075761B">
        <w:rPr>
          <w:sz w:val="28"/>
        </w:rPr>
        <w:t>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906D30" w:rsidRPr="0075761B" w:rsidRDefault="00610AD2" w:rsidP="006C1C40">
      <w:pPr>
        <w:widowControl/>
        <w:suppressAutoHyphens w:val="0"/>
        <w:autoSpaceDE w:val="0"/>
        <w:autoSpaceDN w:val="0"/>
        <w:adjustRightInd w:val="0"/>
        <w:ind w:firstLine="851"/>
        <w:jc w:val="both"/>
        <w:rPr>
          <w:rFonts w:eastAsiaTheme="minorHAnsi"/>
          <w:kern w:val="0"/>
          <w:sz w:val="28"/>
          <w:szCs w:val="28"/>
        </w:rPr>
      </w:pPr>
      <w:proofErr w:type="gramStart"/>
      <w:r w:rsidRPr="0075761B">
        <w:rPr>
          <w:rFonts w:eastAsiaTheme="minorHAnsi"/>
          <w:kern w:val="0"/>
          <w:sz w:val="28"/>
          <w:szCs w:val="28"/>
        </w:rPr>
        <w:t>6</w:t>
      </w:r>
      <w:r w:rsidR="00DD49D0" w:rsidRPr="0075761B">
        <w:rPr>
          <w:rFonts w:eastAsiaTheme="minorHAnsi"/>
          <w:kern w:val="0"/>
          <w:sz w:val="28"/>
          <w:szCs w:val="28"/>
        </w:rPr>
        <w:t>)</w:t>
      </w:r>
      <w:r w:rsidR="00906D30" w:rsidRPr="0075761B">
        <w:rPr>
          <w:rFonts w:eastAsiaTheme="minorHAnsi"/>
          <w:kern w:val="0"/>
          <w:sz w:val="28"/>
          <w:szCs w:val="28"/>
        </w:rPr>
        <w:t>создание</w:t>
      </w:r>
      <w:proofErr w:type="gramEnd"/>
      <w:r w:rsidR="00906D30" w:rsidRPr="0075761B">
        <w:rPr>
          <w:rFonts w:eastAsiaTheme="minorHAnsi"/>
          <w:kern w:val="0"/>
          <w:sz w:val="28"/>
          <w:szCs w:val="28"/>
        </w:rPr>
        <w:t xml:space="preserve">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9917B8" w:rsidRPr="0075761B" w:rsidRDefault="00610AD2" w:rsidP="0081350A">
      <w:pPr>
        <w:shd w:val="clear" w:color="auto" w:fill="FFFFFF"/>
        <w:tabs>
          <w:tab w:val="left" w:pos="-1276"/>
        </w:tabs>
        <w:ind w:firstLine="851"/>
        <w:jc w:val="both"/>
        <w:rPr>
          <w:strike/>
          <w:sz w:val="28"/>
        </w:rPr>
      </w:pPr>
      <w:proofErr w:type="gramStart"/>
      <w:r w:rsidRPr="0075761B">
        <w:rPr>
          <w:sz w:val="28"/>
        </w:rPr>
        <w:t>7</w:t>
      </w:r>
      <w:r w:rsidR="00DD49D0" w:rsidRPr="0075761B">
        <w:rPr>
          <w:sz w:val="28"/>
        </w:rPr>
        <w:t>)</w:t>
      </w:r>
      <w:r w:rsidR="009917B8" w:rsidRPr="0075761B">
        <w:rPr>
          <w:sz w:val="28"/>
        </w:rPr>
        <w:t>участие</w:t>
      </w:r>
      <w:proofErr w:type="gramEnd"/>
      <w:r w:rsidR="009917B8" w:rsidRPr="0075761B">
        <w:rPr>
          <w:sz w:val="28"/>
        </w:rPr>
        <w:t xml:space="preserve"> в предупреждении и ликвидации последствий чрезвычайных ситуаций в границах поселения;</w:t>
      </w:r>
    </w:p>
    <w:p w:rsidR="009917B8" w:rsidRPr="0075761B" w:rsidRDefault="00610AD2" w:rsidP="0081350A">
      <w:pPr>
        <w:tabs>
          <w:tab w:val="left" w:pos="-1276"/>
          <w:tab w:val="left" w:pos="1134"/>
        </w:tabs>
        <w:ind w:firstLine="851"/>
        <w:jc w:val="both"/>
        <w:rPr>
          <w:sz w:val="28"/>
        </w:rPr>
      </w:pPr>
      <w:proofErr w:type="gramStart"/>
      <w:r w:rsidRPr="0075761B">
        <w:rPr>
          <w:sz w:val="28"/>
        </w:rPr>
        <w:t>8</w:t>
      </w:r>
      <w:r w:rsidR="00DD49D0" w:rsidRPr="0075761B">
        <w:rPr>
          <w:sz w:val="28"/>
        </w:rPr>
        <w:t>)</w:t>
      </w:r>
      <w:r w:rsidR="009917B8" w:rsidRPr="0075761B">
        <w:rPr>
          <w:sz w:val="28"/>
        </w:rPr>
        <w:t>обеспечение</w:t>
      </w:r>
      <w:proofErr w:type="gramEnd"/>
      <w:r w:rsidR="009917B8" w:rsidRPr="0075761B">
        <w:rPr>
          <w:sz w:val="28"/>
        </w:rPr>
        <w:t xml:space="preserve"> первичных мер пожарной безопасности в границах населенных пунктов поселения;</w:t>
      </w:r>
    </w:p>
    <w:p w:rsidR="009917B8" w:rsidRPr="0075761B" w:rsidRDefault="00610AD2" w:rsidP="0081350A">
      <w:pPr>
        <w:tabs>
          <w:tab w:val="left" w:pos="-1276"/>
          <w:tab w:val="left" w:pos="1134"/>
        </w:tabs>
        <w:ind w:firstLine="851"/>
        <w:jc w:val="both"/>
        <w:rPr>
          <w:sz w:val="28"/>
        </w:rPr>
      </w:pPr>
      <w:proofErr w:type="gramStart"/>
      <w:r w:rsidRPr="0075761B">
        <w:rPr>
          <w:sz w:val="28"/>
        </w:rPr>
        <w:t>9</w:t>
      </w:r>
      <w:r w:rsidR="00DD49D0" w:rsidRPr="0075761B">
        <w:rPr>
          <w:sz w:val="28"/>
        </w:rPr>
        <w:t>)</w:t>
      </w:r>
      <w:r w:rsidR="009917B8" w:rsidRPr="0075761B">
        <w:rPr>
          <w:sz w:val="28"/>
        </w:rPr>
        <w:t>создание</w:t>
      </w:r>
      <w:proofErr w:type="gramEnd"/>
      <w:r w:rsidR="009917B8" w:rsidRPr="0075761B">
        <w:rPr>
          <w:sz w:val="28"/>
        </w:rPr>
        <w:t xml:space="preserve"> условий для обеспечения жителей поселения услугами связи, общественного питания, торговли и бытового обслуживания;</w:t>
      </w:r>
    </w:p>
    <w:p w:rsidR="009917B8" w:rsidRPr="0075761B" w:rsidRDefault="009917B8" w:rsidP="0081350A">
      <w:pPr>
        <w:pStyle w:val="ConsNormal"/>
        <w:ind w:firstLine="851"/>
        <w:jc w:val="both"/>
        <w:rPr>
          <w:rFonts w:ascii="Times New Roman" w:hAnsi="Times New Roman"/>
          <w:sz w:val="28"/>
        </w:rPr>
      </w:pPr>
      <w:proofErr w:type="gramStart"/>
      <w:r w:rsidRPr="0075761B">
        <w:rPr>
          <w:rFonts w:ascii="Times New Roman" w:hAnsi="Times New Roman"/>
          <w:sz w:val="28"/>
        </w:rPr>
        <w:t>1</w:t>
      </w:r>
      <w:r w:rsidR="00610AD2" w:rsidRPr="0075761B">
        <w:rPr>
          <w:rFonts w:ascii="Times New Roman" w:hAnsi="Times New Roman"/>
          <w:sz w:val="28"/>
        </w:rPr>
        <w:t>0</w:t>
      </w:r>
      <w:r w:rsidR="00DD49D0" w:rsidRPr="0075761B">
        <w:rPr>
          <w:rFonts w:ascii="Times New Roman" w:hAnsi="Times New Roman"/>
          <w:sz w:val="28"/>
        </w:rPr>
        <w:t>)</w:t>
      </w:r>
      <w:r w:rsidRPr="0075761B">
        <w:rPr>
          <w:rFonts w:ascii="Times New Roman" w:hAnsi="Times New Roman"/>
          <w:sz w:val="28"/>
        </w:rPr>
        <w:t>организация</w:t>
      </w:r>
      <w:proofErr w:type="gramEnd"/>
      <w:r w:rsidRPr="0075761B">
        <w:rPr>
          <w:rFonts w:ascii="Times New Roman" w:hAnsi="Times New Roman"/>
          <w:sz w:val="28"/>
        </w:rPr>
        <w:t xml:space="preserve"> библиотечного обслуживания населения, комплектование и обеспечение сохранности библиотечных фондов библиотек поселения;</w:t>
      </w:r>
    </w:p>
    <w:p w:rsidR="009917B8" w:rsidRPr="0075761B" w:rsidRDefault="009917B8" w:rsidP="0081350A">
      <w:pPr>
        <w:tabs>
          <w:tab w:val="left" w:pos="-1276"/>
        </w:tabs>
        <w:ind w:firstLine="851"/>
        <w:jc w:val="both"/>
        <w:rPr>
          <w:sz w:val="28"/>
        </w:rPr>
      </w:pPr>
      <w:proofErr w:type="gramStart"/>
      <w:r w:rsidRPr="0075761B">
        <w:rPr>
          <w:sz w:val="28"/>
        </w:rPr>
        <w:t>1</w:t>
      </w:r>
      <w:r w:rsidR="00610AD2" w:rsidRPr="0075761B">
        <w:rPr>
          <w:sz w:val="28"/>
        </w:rPr>
        <w:t>1</w:t>
      </w:r>
      <w:r w:rsidRPr="0075761B">
        <w:rPr>
          <w:sz w:val="28"/>
        </w:rPr>
        <w:t>)создание</w:t>
      </w:r>
      <w:proofErr w:type="gramEnd"/>
      <w:r w:rsidRPr="0075761B">
        <w:rPr>
          <w:sz w:val="28"/>
        </w:rPr>
        <w:t xml:space="preserve"> условий для организации досуга и обеспечения жителей поселения услугами организаций культуры;</w:t>
      </w:r>
    </w:p>
    <w:p w:rsidR="009917B8" w:rsidRPr="0075761B" w:rsidRDefault="009917B8" w:rsidP="0081350A">
      <w:pPr>
        <w:pStyle w:val="ConsNormal"/>
        <w:ind w:firstLine="851"/>
        <w:jc w:val="both"/>
        <w:rPr>
          <w:rFonts w:ascii="Times New Roman" w:hAnsi="Times New Roman"/>
          <w:sz w:val="28"/>
        </w:rPr>
      </w:pPr>
      <w:proofErr w:type="gramStart"/>
      <w:r w:rsidRPr="0075761B">
        <w:rPr>
          <w:rFonts w:ascii="Times New Roman" w:hAnsi="Times New Roman"/>
          <w:sz w:val="28"/>
        </w:rPr>
        <w:t>1</w:t>
      </w:r>
      <w:r w:rsidR="00610AD2" w:rsidRPr="0075761B">
        <w:rPr>
          <w:rFonts w:ascii="Times New Roman" w:hAnsi="Times New Roman"/>
          <w:sz w:val="28"/>
        </w:rPr>
        <w:t>2</w:t>
      </w:r>
      <w:r w:rsidR="00DD49D0" w:rsidRPr="0075761B">
        <w:rPr>
          <w:rFonts w:ascii="Times New Roman" w:hAnsi="Times New Roman"/>
          <w:sz w:val="28"/>
        </w:rPr>
        <w:t>)</w:t>
      </w:r>
      <w:r w:rsidRPr="0075761B">
        <w:rPr>
          <w:rFonts w:ascii="Times New Roman" w:hAnsi="Times New Roman"/>
          <w:sz w:val="28"/>
        </w:rPr>
        <w:t>сохранение</w:t>
      </w:r>
      <w:proofErr w:type="gramEnd"/>
      <w:r w:rsidRPr="0075761B">
        <w:rPr>
          <w:rFonts w:ascii="Times New Roman" w:hAnsi="Times New Roman"/>
          <w:sz w:val="28"/>
        </w:rPr>
        <w:t>,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9917B8" w:rsidRPr="0075761B" w:rsidRDefault="009917B8" w:rsidP="0081350A">
      <w:pPr>
        <w:pStyle w:val="ConsNormal"/>
        <w:ind w:firstLine="851"/>
        <w:jc w:val="both"/>
        <w:rPr>
          <w:rFonts w:ascii="Times New Roman" w:hAnsi="Times New Roman"/>
          <w:strike/>
          <w:sz w:val="28"/>
        </w:rPr>
      </w:pPr>
      <w:proofErr w:type="gramStart"/>
      <w:r w:rsidRPr="0075761B">
        <w:rPr>
          <w:rFonts w:ascii="Times New Roman" w:hAnsi="Times New Roman"/>
          <w:sz w:val="28"/>
        </w:rPr>
        <w:t>1</w:t>
      </w:r>
      <w:r w:rsidR="00610AD2" w:rsidRPr="0075761B">
        <w:rPr>
          <w:rFonts w:ascii="Times New Roman" w:hAnsi="Times New Roman"/>
          <w:sz w:val="28"/>
        </w:rPr>
        <w:t>3</w:t>
      </w:r>
      <w:r w:rsidR="00DD49D0" w:rsidRPr="0075761B">
        <w:rPr>
          <w:rFonts w:ascii="Times New Roman" w:hAnsi="Times New Roman"/>
          <w:sz w:val="28"/>
        </w:rPr>
        <w:t>)</w:t>
      </w:r>
      <w:r w:rsidRPr="0075761B">
        <w:rPr>
          <w:rFonts w:ascii="Times New Roman" w:hAnsi="Times New Roman"/>
          <w:sz w:val="28"/>
        </w:rPr>
        <w:t>создание</w:t>
      </w:r>
      <w:proofErr w:type="gramEnd"/>
      <w:r w:rsidRPr="0075761B">
        <w:rPr>
          <w:rFonts w:ascii="Times New Roman" w:hAnsi="Times New Roman"/>
          <w:sz w:val="28"/>
        </w:rPr>
        <w:t xml:space="preserve"> условий для развития местного традиционного народного </w:t>
      </w:r>
      <w:r w:rsidRPr="0075761B">
        <w:rPr>
          <w:rFonts w:ascii="Times New Roman" w:hAnsi="Times New Roman"/>
          <w:sz w:val="28"/>
        </w:rPr>
        <w:lastRenderedPageBreak/>
        <w:t>художественного творчества, участие в сохранении, возрождении и развитии народных художественных промыслов в поселении;</w:t>
      </w:r>
    </w:p>
    <w:p w:rsidR="009917B8" w:rsidRPr="0075761B" w:rsidRDefault="009917B8" w:rsidP="0081350A">
      <w:pPr>
        <w:pStyle w:val="ConsNormal"/>
        <w:ind w:firstLine="851"/>
        <w:jc w:val="both"/>
        <w:rPr>
          <w:rFonts w:ascii="Times New Roman" w:hAnsi="Times New Roman"/>
          <w:sz w:val="28"/>
        </w:rPr>
      </w:pPr>
      <w:proofErr w:type="gramStart"/>
      <w:r w:rsidRPr="0075761B">
        <w:rPr>
          <w:rFonts w:ascii="Times New Roman" w:hAnsi="Times New Roman"/>
          <w:sz w:val="28"/>
        </w:rPr>
        <w:t>1</w:t>
      </w:r>
      <w:r w:rsidR="00610AD2" w:rsidRPr="0075761B">
        <w:rPr>
          <w:rFonts w:ascii="Times New Roman" w:hAnsi="Times New Roman"/>
          <w:sz w:val="28"/>
        </w:rPr>
        <w:t>4</w:t>
      </w:r>
      <w:r w:rsidRPr="0075761B">
        <w:rPr>
          <w:rFonts w:ascii="Times New Roman" w:hAnsi="Times New Roman"/>
          <w:sz w:val="28"/>
        </w:rPr>
        <w:t>)обеспечение</w:t>
      </w:r>
      <w:proofErr w:type="gramEnd"/>
      <w:r w:rsidRPr="0075761B">
        <w:rPr>
          <w:rFonts w:ascii="Times New Roman" w:hAnsi="Times New Roman"/>
          <w:sz w:val="28"/>
        </w:rPr>
        <w:t xml:space="preserve"> условий для развития на территории поселения физической культуры</w:t>
      </w:r>
      <w:r w:rsidR="007F64D5" w:rsidRPr="0075761B">
        <w:rPr>
          <w:rFonts w:ascii="Times New Roman" w:hAnsi="Times New Roman"/>
          <w:sz w:val="28"/>
          <w:szCs w:val="28"/>
        </w:rPr>
        <w:t>, школьного спорта</w:t>
      </w:r>
      <w:r w:rsidRPr="0075761B">
        <w:rPr>
          <w:rFonts w:ascii="Times New Roman" w:hAnsi="Times New Roman"/>
          <w:sz w:val="28"/>
        </w:rPr>
        <w:t xml:space="preserve"> и массового спорта, организация проведения официальных физкультурно-оздоровительных и спортивных мероприятий поселения;</w:t>
      </w:r>
    </w:p>
    <w:p w:rsidR="009917B8" w:rsidRPr="0075761B" w:rsidRDefault="009917B8" w:rsidP="0081350A">
      <w:pPr>
        <w:autoSpaceDE w:val="0"/>
        <w:autoSpaceDN w:val="0"/>
        <w:adjustRightInd w:val="0"/>
        <w:ind w:firstLine="851"/>
        <w:jc w:val="both"/>
        <w:outlineLvl w:val="1"/>
        <w:rPr>
          <w:rFonts w:eastAsiaTheme="minorHAnsi"/>
          <w:bCs/>
          <w:kern w:val="0"/>
          <w:sz w:val="28"/>
          <w:szCs w:val="28"/>
        </w:rPr>
      </w:pPr>
      <w:proofErr w:type="gramStart"/>
      <w:r w:rsidRPr="0075761B">
        <w:rPr>
          <w:sz w:val="28"/>
        </w:rPr>
        <w:t>1</w:t>
      </w:r>
      <w:r w:rsidR="00610AD2" w:rsidRPr="0075761B">
        <w:rPr>
          <w:sz w:val="28"/>
        </w:rPr>
        <w:t>5</w:t>
      </w:r>
      <w:r w:rsidR="00DD49D0" w:rsidRPr="0075761B">
        <w:rPr>
          <w:sz w:val="28"/>
        </w:rPr>
        <w:t>)</w:t>
      </w:r>
      <w:r w:rsidRPr="0075761B">
        <w:rPr>
          <w:sz w:val="28"/>
        </w:rPr>
        <w:t>создание</w:t>
      </w:r>
      <w:proofErr w:type="gramEnd"/>
      <w:r w:rsidRPr="0075761B">
        <w:rPr>
          <w:sz w:val="28"/>
        </w:rPr>
        <w:t xml:space="preserve"> условий для массового отдыха жителей поселения и организация обустройства мест массового отдыха населения</w:t>
      </w:r>
      <w:r w:rsidR="00091353" w:rsidRPr="0075761B">
        <w:rPr>
          <w:rFonts w:eastAsiaTheme="minorHAnsi"/>
          <w:bCs/>
          <w:kern w:val="0"/>
          <w:sz w:val="28"/>
          <w:szCs w:val="28"/>
        </w:rPr>
        <w:t>, включая обеспечение свободного доступа граждан к водным объектам общего пользования и их береговым полосам</w:t>
      </w:r>
      <w:r w:rsidRPr="0075761B">
        <w:rPr>
          <w:sz w:val="28"/>
        </w:rPr>
        <w:t>;</w:t>
      </w:r>
    </w:p>
    <w:p w:rsidR="009917B8" w:rsidRPr="0075761B" w:rsidRDefault="009917B8" w:rsidP="0081350A">
      <w:pPr>
        <w:tabs>
          <w:tab w:val="left" w:pos="-1276"/>
          <w:tab w:val="left" w:pos="1134"/>
        </w:tabs>
        <w:ind w:firstLine="851"/>
        <w:jc w:val="both"/>
        <w:rPr>
          <w:sz w:val="28"/>
        </w:rPr>
      </w:pPr>
      <w:proofErr w:type="gramStart"/>
      <w:r w:rsidRPr="0075761B">
        <w:rPr>
          <w:sz w:val="28"/>
        </w:rPr>
        <w:t>1</w:t>
      </w:r>
      <w:r w:rsidR="00610AD2" w:rsidRPr="0075761B">
        <w:rPr>
          <w:sz w:val="28"/>
        </w:rPr>
        <w:t>6</w:t>
      </w:r>
      <w:r w:rsidRPr="0075761B">
        <w:rPr>
          <w:sz w:val="28"/>
        </w:rPr>
        <w:t>)формирование</w:t>
      </w:r>
      <w:proofErr w:type="gramEnd"/>
      <w:r w:rsidRPr="0075761B">
        <w:rPr>
          <w:sz w:val="28"/>
        </w:rPr>
        <w:t xml:space="preserve"> архивных фондов поселения;</w:t>
      </w:r>
    </w:p>
    <w:p w:rsidR="00393C17" w:rsidRPr="0075761B" w:rsidRDefault="00393C17" w:rsidP="00393C17">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пункт 17 статьи 8 исключен;</w:t>
      </w:r>
    </w:p>
    <w:p w:rsidR="009917B8" w:rsidRPr="0075761B" w:rsidRDefault="00610AD2" w:rsidP="00685525">
      <w:pPr>
        <w:tabs>
          <w:tab w:val="left" w:pos="142"/>
        </w:tabs>
        <w:ind w:firstLine="851"/>
        <w:jc w:val="both"/>
        <w:rPr>
          <w:sz w:val="28"/>
        </w:rPr>
      </w:pPr>
      <w:r w:rsidRPr="0075761B">
        <w:rPr>
          <w:sz w:val="28"/>
        </w:rPr>
        <w:t>17</w:t>
      </w:r>
      <w:r w:rsidR="009917B8" w:rsidRPr="0075761B">
        <w:rPr>
          <w:sz w:val="28"/>
        </w:rPr>
        <w:t>)</w:t>
      </w:r>
      <w:r w:rsidR="00685525" w:rsidRPr="0075761B">
        <w:rPr>
          <w:sz w:val="28"/>
        </w:rPr>
        <w:t xml:space="preserve"> </w:t>
      </w:r>
      <w:r w:rsidR="00685525" w:rsidRPr="0075761B">
        <w:rPr>
          <w:rFonts w:eastAsia="Times New Roman"/>
          <w:kern w:val="0"/>
          <w:sz w:val="28"/>
          <w:szCs w:val="28"/>
          <w:lang w:eastAsia="ru-RU"/>
        </w:rPr>
        <w:t>исключен</w:t>
      </w:r>
      <w:r w:rsidR="00393C17" w:rsidRPr="0075761B">
        <w:rPr>
          <w:rFonts w:eastAsia="Times New Roman"/>
          <w:kern w:val="0"/>
          <w:sz w:val="28"/>
          <w:szCs w:val="28"/>
          <w:lang w:eastAsia="ru-RU"/>
        </w:rPr>
        <w:t>;</w:t>
      </w:r>
      <w:r w:rsidR="00685525" w:rsidRPr="0075761B">
        <w:rPr>
          <w:rFonts w:eastAsia="Times New Roman"/>
          <w:kern w:val="0"/>
          <w:sz w:val="28"/>
          <w:szCs w:val="28"/>
          <w:lang w:eastAsia="ru-RU"/>
        </w:rPr>
        <w:t xml:space="preserve"> </w:t>
      </w:r>
    </w:p>
    <w:p w:rsidR="00E41784" w:rsidRPr="0075761B" w:rsidRDefault="00E41784" w:rsidP="00E41784">
      <w:pPr>
        <w:tabs>
          <w:tab w:val="left" w:pos="142"/>
        </w:tabs>
        <w:ind w:firstLine="851"/>
        <w:jc w:val="both"/>
        <w:rPr>
          <w:rFonts w:eastAsia="Times New Roman"/>
          <w:b/>
          <w:sz w:val="28"/>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пункт 18 статьи 8 изложен в новой редакции:</w:t>
      </w:r>
    </w:p>
    <w:p w:rsidR="002F297C" w:rsidRPr="0075761B" w:rsidRDefault="002F297C" w:rsidP="002F297C">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w:t>
      </w:r>
      <w:proofErr w:type="gramStart"/>
      <w:r>
        <w:rPr>
          <w:i/>
        </w:rPr>
        <w:t xml:space="preserve">апреля </w:t>
      </w:r>
      <w:r w:rsidRPr="0075761B">
        <w:rPr>
          <w:i/>
        </w:rPr>
        <w:t xml:space="preserve"> 20</w:t>
      </w:r>
      <w:r>
        <w:rPr>
          <w:i/>
        </w:rPr>
        <w:t>22</w:t>
      </w:r>
      <w:proofErr w:type="gramEnd"/>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района» в пункт </w:t>
      </w:r>
      <w:r>
        <w:rPr>
          <w:i/>
        </w:rPr>
        <w:t>18</w:t>
      </w:r>
      <w:r w:rsidRPr="0075761B">
        <w:rPr>
          <w:i/>
        </w:rPr>
        <w:t xml:space="preserve"> статьи 8 внесены изменения;</w:t>
      </w:r>
    </w:p>
    <w:p w:rsidR="00E41784" w:rsidRPr="0075761B" w:rsidRDefault="00E41784" w:rsidP="0081350A">
      <w:pPr>
        <w:tabs>
          <w:tab w:val="left" w:pos="-1276"/>
          <w:tab w:val="left" w:pos="1134"/>
        </w:tabs>
        <w:ind w:firstLine="851"/>
        <w:jc w:val="both"/>
        <w:rPr>
          <w:sz w:val="28"/>
          <w:szCs w:val="28"/>
        </w:rPr>
      </w:pPr>
      <w:r w:rsidRPr="0075761B">
        <w:rPr>
          <w:sz w:val="28"/>
          <w:szCs w:val="28"/>
        </w:rPr>
        <w:t xml:space="preserve">18)утверждение правил благоустройства территории поселения, </w:t>
      </w:r>
      <w:r w:rsidR="003E1F67" w:rsidRPr="002F297C">
        <w:rPr>
          <w:sz w:val="28"/>
          <w:szCs w:val="28"/>
          <w:lang w:eastAsia="ru-RU"/>
        </w:rPr>
        <w:t>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Pr="0075761B">
        <w:rPr>
          <w:sz w:val="28"/>
          <w:szCs w:val="28"/>
        </w:rPr>
        <w:t>,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5A01F7" w:rsidRPr="0075761B" w:rsidRDefault="005A01F7" w:rsidP="0081350A">
      <w:pPr>
        <w:tabs>
          <w:tab w:val="left" w:pos="-1276"/>
          <w:tab w:val="left" w:pos="1134"/>
        </w:tabs>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пункт 19 статьи 8 исключен;</w:t>
      </w:r>
    </w:p>
    <w:p w:rsidR="00D62C0D" w:rsidRPr="0075761B" w:rsidRDefault="00D62C0D" w:rsidP="0081350A">
      <w:pPr>
        <w:tabs>
          <w:tab w:val="left" w:pos="-1276"/>
          <w:tab w:val="left" w:pos="1134"/>
        </w:tabs>
        <w:ind w:firstLine="851"/>
        <w:jc w:val="both"/>
        <w:rPr>
          <w:sz w:val="28"/>
        </w:rPr>
      </w:pPr>
      <w:r w:rsidRPr="0075761B">
        <w:rPr>
          <w:sz w:val="28"/>
        </w:rPr>
        <w:t>19) исключен;</w:t>
      </w:r>
    </w:p>
    <w:p w:rsidR="009917B8" w:rsidRPr="0075761B" w:rsidRDefault="009917B8" w:rsidP="0081350A">
      <w:pPr>
        <w:tabs>
          <w:tab w:val="left" w:pos="-1276"/>
          <w:tab w:val="left" w:pos="1134"/>
        </w:tabs>
        <w:ind w:firstLine="851"/>
        <w:jc w:val="both"/>
        <w:rPr>
          <w:sz w:val="28"/>
        </w:rPr>
      </w:pPr>
      <w:proofErr w:type="gramStart"/>
      <w:r w:rsidRPr="0075761B">
        <w:rPr>
          <w:sz w:val="28"/>
        </w:rPr>
        <w:t>2</w:t>
      </w:r>
      <w:r w:rsidR="00610AD2" w:rsidRPr="0075761B">
        <w:rPr>
          <w:sz w:val="28"/>
        </w:rPr>
        <w:t>0</w:t>
      </w:r>
      <w:r w:rsidRPr="0075761B">
        <w:rPr>
          <w:sz w:val="28"/>
        </w:rPr>
        <w:t>)организация</w:t>
      </w:r>
      <w:proofErr w:type="gramEnd"/>
      <w:r w:rsidRPr="0075761B">
        <w:rPr>
          <w:sz w:val="28"/>
        </w:rPr>
        <w:t xml:space="preserve"> ритуальных услуг и содержание мест захоронения;</w:t>
      </w:r>
    </w:p>
    <w:p w:rsidR="009917B8" w:rsidRPr="0075761B" w:rsidRDefault="009917B8" w:rsidP="0081350A">
      <w:pPr>
        <w:pStyle w:val="ConsNormal"/>
        <w:tabs>
          <w:tab w:val="left" w:pos="-1276"/>
        </w:tabs>
        <w:ind w:firstLine="851"/>
        <w:jc w:val="both"/>
        <w:rPr>
          <w:rFonts w:ascii="Times New Roman" w:hAnsi="Times New Roman"/>
          <w:sz w:val="28"/>
          <w:highlight w:val="yellow"/>
        </w:rPr>
      </w:pPr>
      <w:proofErr w:type="gramStart"/>
      <w:r w:rsidRPr="0075761B">
        <w:rPr>
          <w:rFonts w:ascii="Times New Roman" w:hAnsi="Times New Roman"/>
          <w:sz w:val="28"/>
        </w:rPr>
        <w:t>2</w:t>
      </w:r>
      <w:r w:rsidR="00610AD2" w:rsidRPr="0075761B">
        <w:rPr>
          <w:rFonts w:ascii="Times New Roman" w:hAnsi="Times New Roman"/>
          <w:sz w:val="28"/>
        </w:rPr>
        <w:t>1</w:t>
      </w:r>
      <w:r w:rsidRPr="0075761B">
        <w:rPr>
          <w:rFonts w:ascii="Times New Roman" w:hAnsi="Times New Roman"/>
          <w:sz w:val="28"/>
        </w:rPr>
        <w:t>)осуществление</w:t>
      </w:r>
      <w:proofErr w:type="gramEnd"/>
      <w:r w:rsidRPr="0075761B">
        <w:rPr>
          <w:rFonts w:ascii="Times New Roman" w:hAnsi="Times New Roman"/>
          <w:sz w:val="28"/>
        </w:rPr>
        <w:t xml:space="preserve"> мероприятий по обеспечению безопасности людей на водных объектах, охране их жизни и здоровья;</w:t>
      </w:r>
    </w:p>
    <w:p w:rsidR="009917B8" w:rsidRPr="0075761B" w:rsidRDefault="00E94535" w:rsidP="0081350A">
      <w:pPr>
        <w:pStyle w:val="ConsNormal"/>
        <w:ind w:firstLine="851"/>
        <w:jc w:val="both"/>
        <w:rPr>
          <w:rFonts w:ascii="Times New Roman" w:hAnsi="Times New Roman"/>
          <w:sz w:val="28"/>
        </w:rPr>
      </w:pPr>
      <w:proofErr w:type="gramStart"/>
      <w:r w:rsidRPr="0075761B">
        <w:rPr>
          <w:rFonts w:ascii="Times New Roman" w:hAnsi="Times New Roman"/>
          <w:sz w:val="28"/>
        </w:rPr>
        <w:t>2</w:t>
      </w:r>
      <w:r w:rsidR="00610AD2" w:rsidRPr="0075761B">
        <w:rPr>
          <w:rFonts w:ascii="Times New Roman" w:hAnsi="Times New Roman"/>
          <w:sz w:val="28"/>
        </w:rPr>
        <w:t>2</w:t>
      </w:r>
      <w:r w:rsidR="00DD49D0" w:rsidRPr="0075761B">
        <w:rPr>
          <w:rFonts w:ascii="Times New Roman" w:hAnsi="Times New Roman"/>
          <w:sz w:val="28"/>
        </w:rPr>
        <w:t>)</w:t>
      </w:r>
      <w:r w:rsidR="009917B8" w:rsidRPr="0075761B">
        <w:rPr>
          <w:rFonts w:ascii="Times New Roman" w:hAnsi="Times New Roman"/>
          <w:sz w:val="28"/>
        </w:rPr>
        <w:t>содействие</w:t>
      </w:r>
      <w:proofErr w:type="gramEnd"/>
      <w:r w:rsidR="009917B8" w:rsidRPr="0075761B">
        <w:rPr>
          <w:rFonts w:ascii="Times New Roman" w:hAnsi="Times New Roman"/>
          <w:sz w:val="28"/>
        </w:rPr>
        <w:t xml:space="preserve"> в развитии сельскохозяйственного производства, создание условий для развития малого и среднего предпринимательства;</w:t>
      </w:r>
    </w:p>
    <w:p w:rsidR="009917B8" w:rsidRPr="0075761B" w:rsidRDefault="00B4752E" w:rsidP="0081350A">
      <w:pPr>
        <w:pStyle w:val="ConsNormal"/>
        <w:ind w:firstLine="851"/>
        <w:jc w:val="both"/>
        <w:rPr>
          <w:rFonts w:ascii="Times New Roman" w:hAnsi="Times New Roman"/>
          <w:sz w:val="28"/>
        </w:rPr>
      </w:pPr>
      <w:proofErr w:type="gramStart"/>
      <w:r w:rsidRPr="0075761B">
        <w:rPr>
          <w:rFonts w:ascii="Times New Roman" w:hAnsi="Times New Roman"/>
          <w:sz w:val="28"/>
        </w:rPr>
        <w:t>2</w:t>
      </w:r>
      <w:r w:rsidR="00610AD2" w:rsidRPr="0075761B">
        <w:rPr>
          <w:rFonts w:ascii="Times New Roman" w:hAnsi="Times New Roman"/>
          <w:sz w:val="28"/>
        </w:rPr>
        <w:t>3</w:t>
      </w:r>
      <w:r w:rsidR="009917B8" w:rsidRPr="0075761B">
        <w:rPr>
          <w:rFonts w:ascii="Times New Roman" w:hAnsi="Times New Roman"/>
          <w:sz w:val="28"/>
        </w:rPr>
        <w:t>)организация</w:t>
      </w:r>
      <w:proofErr w:type="gramEnd"/>
      <w:r w:rsidR="009917B8" w:rsidRPr="0075761B">
        <w:rPr>
          <w:rFonts w:ascii="Times New Roman" w:hAnsi="Times New Roman"/>
          <w:sz w:val="28"/>
        </w:rPr>
        <w:t xml:space="preserve"> и осуществление мероприятий по работе с детьми и молодежью в поселении;</w:t>
      </w:r>
    </w:p>
    <w:p w:rsidR="00367CBB" w:rsidRPr="0075761B" w:rsidRDefault="00610AD2" w:rsidP="0081350A">
      <w:pPr>
        <w:tabs>
          <w:tab w:val="left" w:pos="0"/>
        </w:tabs>
        <w:ind w:firstLine="870"/>
        <w:jc w:val="both"/>
        <w:rPr>
          <w:rFonts w:eastAsia="Arial"/>
          <w:bCs/>
          <w:sz w:val="28"/>
          <w:szCs w:val="28"/>
        </w:rPr>
      </w:pPr>
      <w:proofErr w:type="gramStart"/>
      <w:r w:rsidRPr="0075761B">
        <w:rPr>
          <w:rFonts w:eastAsia="Times New Roman"/>
          <w:kern w:val="0"/>
          <w:sz w:val="28"/>
          <w:szCs w:val="28"/>
          <w:lang w:eastAsia="ru-RU"/>
        </w:rPr>
        <w:t>24</w:t>
      </w:r>
      <w:r w:rsidR="00DD49D0" w:rsidRPr="0075761B">
        <w:rPr>
          <w:rFonts w:eastAsia="Times New Roman"/>
          <w:kern w:val="0"/>
          <w:sz w:val="28"/>
          <w:szCs w:val="28"/>
          <w:lang w:eastAsia="ru-RU"/>
        </w:rPr>
        <w:t>)</w:t>
      </w:r>
      <w:r w:rsidR="00367CBB" w:rsidRPr="0075761B">
        <w:rPr>
          <w:rFonts w:eastAsia="Times New Roman"/>
          <w:kern w:val="0"/>
          <w:sz w:val="28"/>
          <w:szCs w:val="28"/>
          <w:lang w:eastAsia="ru-RU"/>
        </w:rPr>
        <w:t>оказание</w:t>
      </w:r>
      <w:proofErr w:type="gramEnd"/>
      <w:r w:rsidR="00367CBB" w:rsidRPr="0075761B">
        <w:rPr>
          <w:rFonts w:eastAsia="Times New Roman"/>
          <w:kern w:val="0"/>
          <w:sz w:val="28"/>
          <w:szCs w:val="28"/>
          <w:lang w:eastAsia="ru-RU"/>
        </w:rPr>
        <w:t xml:space="preserve"> поддержки гражданам и их объединениям, участвующим в охране общественного порядка, создание условий для деятельности народных дружин;</w:t>
      </w:r>
    </w:p>
    <w:p w:rsidR="009917B8" w:rsidRPr="0075761B" w:rsidRDefault="00610AD2" w:rsidP="0081350A">
      <w:pPr>
        <w:tabs>
          <w:tab w:val="left" w:pos="0"/>
        </w:tabs>
        <w:ind w:firstLine="870"/>
        <w:jc w:val="both"/>
        <w:rPr>
          <w:rStyle w:val="80"/>
        </w:rPr>
      </w:pPr>
      <w:proofErr w:type="gramStart"/>
      <w:r w:rsidRPr="0075761B">
        <w:rPr>
          <w:rFonts w:eastAsia="Arial"/>
          <w:bCs/>
          <w:sz w:val="28"/>
          <w:szCs w:val="28"/>
        </w:rPr>
        <w:t>25</w:t>
      </w:r>
      <w:r w:rsidR="009917B8" w:rsidRPr="0075761B">
        <w:rPr>
          <w:rStyle w:val="80"/>
        </w:rPr>
        <w:t>)оказание</w:t>
      </w:r>
      <w:proofErr w:type="gramEnd"/>
      <w:r w:rsidR="009917B8" w:rsidRPr="0075761B">
        <w:rPr>
          <w:rStyle w:val="80"/>
        </w:rPr>
        <w:t xml:space="preserve"> поддержки социально ориентированным некоммерческим организациям в пределах полномочий, установленных статьями 31.1 и 31.3 </w:t>
      </w:r>
      <w:r w:rsidR="009917B8" w:rsidRPr="0075761B">
        <w:rPr>
          <w:rStyle w:val="80"/>
        </w:rPr>
        <w:lastRenderedPageBreak/>
        <w:t>Федерального закона от 12 января 1996 года № 7-ФЗ «О некоммерческих организациях»;</w:t>
      </w:r>
    </w:p>
    <w:p w:rsidR="003D6917" w:rsidRPr="0075761B" w:rsidRDefault="00610AD2" w:rsidP="003D6917">
      <w:pPr>
        <w:autoSpaceDE w:val="0"/>
        <w:autoSpaceDN w:val="0"/>
        <w:adjustRightInd w:val="0"/>
        <w:ind w:firstLine="851"/>
        <w:jc w:val="both"/>
        <w:outlineLvl w:val="0"/>
        <w:rPr>
          <w:sz w:val="28"/>
          <w:szCs w:val="28"/>
          <w:highlight w:val="yellow"/>
        </w:rPr>
      </w:pPr>
      <w:proofErr w:type="gramStart"/>
      <w:r w:rsidRPr="0075761B">
        <w:rPr>
          <w:sz w:val="28"/>
          <w:szCs w:val="28"/>
        </w:rPr>
        <w:t>26</w:t>
      </w:r>
      <w:r w:rsidR="00DD49D0" w:rsidRPr="0075761B">
        <w:rPr>
          <w:sz w:val="28"/>
          <w:szCs w:val="28"/>
        </w:rPr>
        <w:t>)</w:t>
      </w:r>
      <w:r w:rsidR="003D6917" w:rsidRPr="0075761B">
        <w:rPr>
          <w:sz w:val="28"/>
          <w:szCs w:val="28"/>
        </w:rPr>
        <w:t>предоставление</w:t>
      </w:r>
      <w:proofErr w:type="gramEnd"/>
      <w:r w:rsidR="003D6917" w:rsidRPr="0075761B">
        <w:rPr>
          <w:sz w:val="28"/>
          <w:szCs w:val="28"/>
        </w:rPr>
        <w:t xml:space="preserve">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43105" w:rsidRPr="0075761B" w:rsidRDefault="00610AD2" w:rsidP="00A43105">
      <w:pPr>
        <w:pStyle w:val="ConsPlusNormal"/>
        <w:ind w:firstLine="851"/>
        <w:jc w:val="both"/>
        <w:outlineLvl w:val="1"/>
        <w:rPr>
          <w:rFonts w:ascii="Times New Roman" w:eastAsiaTheme="minorHAnsi" w:hAnsi="Times New Roman" w:cs="Times New Roman"/>
          <w:kern w:val="0"/>
          <w:sz w:val="28"/>
          <w:szCs w:val="28"/>
          <w:lang w:eastAsia="en-US" w:bidi="ar-SA"/>
        </w:rPr>
      </w:pPr>
      <w:proofErr w:type="gramStart"/>
      <w:r w:rsidRPr="0075761B">
        <w:rPr>
          <w:rFonts w:ascii="Times New Roman" w:hAnsi="Times New Roman" w:cs="Times New Roman"/>
          <w:sz w:val="28"/>
          <w:szCs w:val="28"/>
        </w:rPr>
        <w:t>2</w:t>
      </w:r>
      <w:r w:rsidR="00DF6330" w:rsidRPr="0075761B">
        <w:rPr>
          <w:rFonts w:ascii="Times New Roman" w:hAnsi="Times New Roman" w:cs="Times New Roman"/>
          <w:sz w:val="28"/>
          <w:szCs w:val="28"/>
        </w:rPr>
        <w:t>7</w:t>
      </w:r>
      <w:r w:rsidR="00A43105" w:rsidRPr="0075761B">
        <w:rPr>
          <w:rFonts w:ascii="Times New Roman" w:hAnsi="Times New Roman" w:cs="Times New Roman"/>
          <w:sz w:val="28"/>
          <w:szCs w:val="28"/>
        </w:rPr>
        <w:t>)</w:t>
      </w:r>
      <w:r w:rsidR="00A43105" w:rsidRPr="0075761B">
        <w:rPr>
          <w:rFonts w:ascii="Times New Roman" w:eastAsiaTheme="minorHAnsi" w:hAnsi="Times New Roman" w:cs="Times New Roman"/>
          <w:kern w:val="0"/>
          <w:sz w:val="28"/>
          <w:szCs w:val="28"/>
          <w:lang w:eastAsia="en-US" w:bidi="ar-SA"/>
        </w:rPr>
        <w:t>осуществление</w:t>
      </w:r>
      <w:proofErr w:type="gramEnd"/>
      <w:r w:rsidR="00A43105" w:rsidRPr="0075761B">
        <w:rPr>
          <w:rFonts w:ascii="Times New Roman" w:eastAsiaTheme="minorHAnsi" w:hAnsi="Times New Roman" w:cs="Times New Roman"/>
          <w:kern w:val="0"/>
          <w:sz w:val="28"/>
          <w:szCs w:val="28"/>
          <w:lang w:eastAsia="en-US" w:bidi="ar-SA"/>
        </w:rPr>
        <w:t xml:space="preserve"> мер по противодействию коррупции в границах поселения;</w:t>
      </w:r>
    </w:p>
    <w:p w:rsidR="00475C04" w:rsidRDefault="00610AD2" w:rsidP="0081350A">
      <w:pPr>
        <w:pStyle w:val="ConsNormal"/>
        <w:ind w:firstLine="851"/>
        <w:jc w:val="both"/>
        <w:rPr>
          <w:rFonts w:ascii="Times New Roman" w:hAnsi="Times New Roman"/>
          <w:kern w:val="0"/>
          <w:sz w:val="28"/>
          <w:szCs w:val="28"/>
          <w:lang w:eastAsia="ru-RU"/>
        </w:rPr>
      </w:pPr>
      <w:r w:rsidRPr="0075761B">
        <w:rPr>
          <w:rFonts w:ascii="Times New Roman" w:hAnsi="Times New Roman"/>
          <w:kern w:val="0"/>
          <w:sz w:val="28"/>
          <w:szCs w:val="28"/>
          <w:lang w:eastAsia="ru-RU"/>
        </w:rPr>
        <w:t>2</w:t>
      </w:r>
      <w:r w:rsidR="00DF6330" w:rsidRPr="0075761B">
        <w:rPr>
          <w:rFonts w:ascii="Times New Roman" w:hAnsi="Times New Roman"/>
          <w:kern w:val="0"/>
          <w:sz w:val="28"/>
          <w:szCs w:val="28"/>
          <w:lang w:eastAsia="ru-RU"/>
        </w:rPr>
        <w:t>8</w:t>
      </w:r>
      <w:r w:rsidR="00E94535" w:rsidRPr="0075761B">
        <w:rPr>
          <w:rFonts w:ascii="Times New Roman" w:hAnsi="Times New Roman"/>
          <w:kern w:val="0"/>
          <w:sz w:val="28"/>
          <w:szCs w:val="28"/>
          <w:lang w:eastAsia="ru-RU"/>
        </w:rPr>
        <w:t>)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r w:rsidR="00AB4440">
        <w:rPr>
          <w:rFonts w:ascii="Times New Roman" w:hAnsi="Times New Roman"/>
          <w:kern w:val="0"/>
          <w:sz w:val="28"/>
          <w:szCs w:val="28"/>
          <w:lang w:eastAsia="ru-RU"/>
        </w:rPr>
        <w:t>;</w:t>
      </w:r>
    </w:p>
    <w:p w:rsidR="00AB4440" w:rsidRPr="0075761B" w:rsidRDefault="00AB4440" w:rsidP="00AB4440">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стать</w:t>
      </w:r>
      <w:r w:rsidR="00A20DB1">
        <w:rPr>
          <w:i/>
        </w:rPr>
        <w:t>я</w:t>
      </w:r>
      <w:r w:rsidRPr="0075761B">
        <w:rPr>
          <w:i/>
        </w:rPr>
        <w:t xml:space="preserve"> 8 </w:t>
      </w:r>
      <w:r w:rsidR="00A20DB1">
        <w:rPr>
          <w:i/>
        </w:rPr>
        <w:t>дополнена</w:t>
      </w:r>
      <w:r w:rsidR="00A20DB1" w:rsidRPr="00A20DB1">
        <w:rPr>
          <w:i/>
        </w:rPr>
        <w:t xml:space="preserve"> </w:t>
      </w:r>
      <w:r w:rsidR="00A20DB1" w:rsidRPr="0075761B">
        <w:rPr>
          <w:i/>
        </w:rPr>
        <w:t>пункт</w:t>
      </w:r>
      <w:r w:rsidR="00A20DB1">
        <w:rPr>
          <w:i/>
        </w:rPr>
        <w:t>ом</w:t>
      </w:r>
      <w:r w:rsidR="00A20DB1" w:rsidRPr="0075761B">
        <w:rPr>
          <w:i/>
        </w:rPr>
        <w:t xml:space="preserve"> </w:t>
      </w:r>
      <w:r w:rsidR="00A20DB1">
        <w:rPr>
          <w:i/>
        </w:rPr>
        <w:t>29 следующего содержания</w:t>
      </w:r>
      <w:r w:rsidR="00B06B81">
        <w:rPr>
          <w:i/>
        </w:rPr>
        <w:t>:</w:t>
      </w:r>
    </w:p>
    <w:p w:rsidR="00AB4440" w:rsidRPr="00AB4440" w:rsidRDefault="00AB4440" w:rsidP="0081350A">
      <w:pPr>
        <w:pStyle w:val="ConsNormal"/>
        <w:ind w:firstLine="851"/>
        <w:jc w:val="both"/>
        <w:rPr>
          <w:rFonts w:ascii="Times New Roman" w:hAnsi="Times New Roman"/>
          <w:kern w:val="0"/>
          <w:sz w:val="28"/>
          <w:szCs w:val="28"/>
          <w:lang w:eastAsia="ru-RU"/>
        </w:rPr>
      </w:pPr>
      <w:r w:rsidRPr="00AB4440">
        <w:rPr>
          <w:rFonts w:ascii="Times New Roman" w:hAnsi="Times New Roman"/>
          <w:sz w:val="28"/>
          <w:szCs w:val="28"/>
        </w:rPr>
        <w:t>29)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w:t>
      </w:r>
    </w:p>
    <w:p w:rsidR="00237F1A" w:rsidRDefault="00237F1A" w:rsidP="0081350A">
      <w:pPr>
        <w:ind w:firstLine="540"/>
        <w:jc w:val="both"/>
        <w:rPr>
          <w:b/>
          <w:sz w:val="28"/>
        </w:rPr>
      </w:pPr>
    </w:p>
    <w:p w:rsidR="009917B8" w:rsidRPr="0075761B" w:rsidRDefault="009917B8" w:rsidP="0081350A">
      <w:pPr>
        <w:ind w:firstLine="540"/>
        <w:jc w:val="both"/>
        <w:rPr>
          <w:b/>
          <w:sz w:val="28"/>
        </w:rPr>
      </w:pPr>
      <w:r w:rsidRPr="0075761B">
        <w:rPr>
          <w:b/>
          <w:sz w:val="28"/>
        </w:rPr>
        <w:t>Статья 9. Права органов местного самоуправления поселения на решение вопросов, не отнесенных к вопросам местного значения поселений</w:t>
      </w:r>
    </w:p>
    <w:p w:rsidR="009917B8" w:rsidRPr="0075761B" w:rsidRDefault="00DD49D0" w:rsidP="0081350A">
      <w:pPr>
        <w:ind w:firstLine="851"/>
        <w:jc w:val="both"/>
        <w:rPr>
          <w:sz w:val="28"/>
        </w:rPr>
      </w:pPr>
      <w:r w:rsidRPr="0075761B">
        <w:rPr>
          <w:sz w:val="28"/>
        </w:rPr>
        <w:t>1.</w:t>
      </w:r>
      <w:r w:rsidR="009917B8" w:rsidRPr="0075761B">
        <w:rPr>
          <w:sz w:val="28"/>
        </w:rPr>
        <w:t>Органы местного самоуправления поселения имеют право на:</w:t>
      </w:r>
    </w:p>
    <w:p w:rsidR="009917B8" w:rsidRPr="0075761B" w:rsidRDefault="00DD49D0" w:rsidP="0081350A">
      <w:pPr>
        <w:ind w:firstLine="851"/>
        <w:jc w:val="both"/>
        <w:rPr>
          <w:sz w:val="28"/>
        </w:rPr>
      </w:pPr>
      <w:proofErr w:type="gramStart"/>
      <w:r w:rsidRPr="0075761B">
        <w:rPr>
          <w:sz w:val="28"/>
        </w:rPr>
        <w:t>1)</w:t>
      </w:r>
      <w:r w:rsidR="009917B8" w:rsidRPr="0075761B">
        <w:rPr>
          <w:sz w:val="28"/>
        </w:rPr>
        <w:t>создание</w:t>
      </w:r>
      <w:proofErr w:type="gramEnd"/>
      <w:r w:rsidR="009917B8" w:rsidRPr="0075761B">
        <w:rPr>
          <w:sz w:val="28"/>
        </w:rPr>
        <w:t xml:space="preserve"> музеев поселения;</w:t>
      </w:r>
    </w:p>
    <w:p w:rsidR="009917B8" w:rsidRPr="0075761B" w:rsidRDefault="00DD49D0" w:rsidP="0081350A">
      <w:pPr>
        <w:ind w:firstLine="851"/>
        <w:jc w:val="both"/>
        <w:rPr>
          <w:sz w:val="28"/>
        </w:rPr>
      </w:pPr>
      <w:proofErr w:type="gramStart"/>
      <w:r w:rsidRPr="0075761B">
        <w:rPr>
          <w:sz w:val="28"/>
        </w:rPr>
        <w:t>2)</w:t>
      </w:r>
      <w:r w:rsidR="009917B8" w:rsidRPr="0075761B">
        <w:rPr>
          <w:sz w:val="28"/>
        </w:rPr>
        <w:t>совершение</w:t>
      </w:r>
      <w:proofErr w:type="gramEnd"/>
      <w:r w:rsidR="009917B8" w:rsidRPr="0075761B">
        <w:rPr>
          <w:sz w:val="28"/>
        </w:rPr>
        <w:t xml:space="preserve"> нотариальных действий, предусмотренных законодательством, в случае отсутствия в поселении нотариуса;</w:t>
      </w:r>
    </w:p>
    <w:p w:rsidR="009917B8" w:rsidRPr="0075761B" w:rsidRDefault="00DD49D0" w:rsidP="0081350A">
      <w:pPr>
        <w:ind w:firstLine="851"/>
        <w:jc w:val="both"/>
        <w:rPr>
          <w:sz w:val="28"/>
        </w:rPr>
      </w:pPr>
      <w:proofErr w:type="gramStart"/>
      <w:r w:rsidRPr="0075761B">
        <w:rPr>
          <w:sz w:val="28"/>
        </w:rPr>
        <w:t>3)</w:t>
      </w:r>
      <w:r w:rsidR="009917B8" w:rsidRPr="0075761B">
        <w:rPr>
          <w:sz w:val="28"/>
        </w:rPr>
        <w:t>участие</w:t>
      </w:r>
      <w:proofErr w:type="gramEnd"/>
      <w:r w:rsidR="009917B8" w:rsidRPr="0075761B">
        <w:rPr>
          <w:sz w:val="28"/>
        </w:rPr>
        <w:t xml:space="preserve"> в осуществлении деятельности по опеке и попечительству;</w:t>
      </w:r>
    </w:p>
    <w:p w:rsidR="009917B8" w:rsidRPr="0075761B" w:rsidRDefault="00B213F2" w:rsidP="0081350A">
      <w:pPr>
        <w:ind w:firstLine="851"/>
        <w:jc w:val="both"/>
        <w:rPr>
          <w:sz w:val="28"/>
        </w:rPr>
      </w:pPr>
      <w:proofErr w:type="gramStart"/>
      <w:r w:rsidRPr="0075761B">
        <w:rPr>
          <w:sz w:val="28"/>
        </w:rPr>
        <w:t>4</w:t>
      </w:r>
      <w:r w:rsidR="00DD49D0" w:rsidRPr="0075761B">
        <w:rPr>
          <w:sz w:val="28"/>
        </w:rPr>
        <w:t>)</w:t>
      </w:r>
      <w:r w:rsidR="009917B8" w:rsidRPr="0075761B">
        <w:rPr>
          <w:sz w:val="28"/>
        </w:rPr>
        <w:t>создание</w:t>
      </w:r>
      <w:proofErr w:type="gramEnd"/>
      <w:r w:rsidR="009917B8" w:rsidRPr="0075761B">
        <w:rPr>
          <w:sz w:val="28"/>
        </w:rPr>
        <w:t xml:space="preserve"> условий для осуществления деятельности, связанной с реализацией прав местных национально-культурных автономий на территории поселения;</w:t>
      </w:r>
    </w:p>
    <w:p w:rsidR="009917B8" w:rsidRPr="0075761B" w:rsidRDefault="00B213F2" w:rsidP="0081350A">
      <w:pPr>
        <w:ind w:firstLine="851"/>
        <w:jc w:val="both"/>
        <w:rPr>
          <w:sz w:val="28"/>
        </w:rPr>
      </w:pPr>
      <w:proofErr w:type="gramStart"/>
      <w:r w:rsidRPr="0075761B">
        <w:rPr>
          <w:sz w:val="28"/>
        </w:rPr>
        <w:t>5</w:t>
      </w:r>
      <w:r w:rsidR="00DD49D0" w:rsidRPr="0075761B">
        <w:rPr>
          <w:sz w:val="28"/>
        </w:rPr>
        <w:t>)</w:t>
      </w:r>
      <w:r w:rsidR="009917B8" w:rsidRPr="0075761B">
        <w:rPr>
          <w:sz w:val="28"/>
        </w:rPr>
        <w:t>оказание</w:t>
      </w:r>
      <w:proofErr w:type="gramEnd"/>
      <w:r w:rsidR="009917B8" w:rsidRPr="0075761B">
        <w:rPr>
          <w:sz w:val="28"/>
        </w:rPr>
        <w:t xml:space="preserve">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9917B8" w:rsidRPr="0075761B" w:rsidRDefault="00B213F2" w:rsidP="0081350A">
      <w:pPr>
        <w:ind w:firstLine="851"/>
        <w:jc w:val="both"/>
        <w:rPr>
          <w:sz w:val="28"/>
        </w:rPr>
      </w:pPr>
      <w:proofErr w:type="gramStart"/>
      <w:r w:rsidRPr="0075761B">
        <w:rPr>
          <w:sz w:val="28"/>
        </w:rPr>
        <w:t>6</w:t>
      </w:r>
      <w:r w:rsidR="00DD49D0" w:rsidRPr="0075761B">
        <w:rPr>
          <w:sz w:val="28"/>
        </w:rPr>
        <w:t>)</w:t>
      </w:r>
      <w:r w:rsidR="009917B8" w:rsidRPr="0075761B">
        <w:rPr>
          <w:sz w:val="28"/>
        </w:rPr>
        <w:t>участие</w:t>
      </w:r>
      <w:proofErr w:type="gramEnd"/>
      <w:r w:rsidR="009917B8" w:rsidRPr="0075761B">
        <w:rPr>
          <w:sz w:val="28"/>
        </w:rPr>
        <w:t xml:space="preserve">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9917B8" w:rsidRPr="0075761B" w:rsidRDefault="00B213F2" w:rsidP="0081350A">
      <w:pPr>
        <w:ind w:firstLine="851"/>
        <w:jc w:val="both"/>
        <w:rPr>
          <w:sz w:val="28"/>
          <w:szCs w:val="28"/>
        </w:rPr>
      </w:pPr>
      <w:proofErr w:type="gramStart"/>
      <w:r w:rsidRPr="0075761B">
        <w:rPr>
          <w:sz w:val="28"/>
          <w:szCs w:val="28"/>
        </w:rPr>
        <w:t>7</w:t>
      </w:r>
      <w:r w:rsidR="00DD49D0" w:rsidRPr="0075761B">
        <w:rPr>
          <w:sz w:val="28"/>
          <w:szCs w:val="28"/>
        </w:rPr>
        <w:t>)</w:t>
      </w:r>
      <w:r w:rsidR="009917B8" w:rsidRPr="0075761B">
        <w:rPr>
          <w:sz w:val="28"/>
          <w:szCs w:val="28"/>
        </w:rPr>
        <w:t>создание</w:t>
      </w:r>
      <w:proofErr w:type="gramEnd"/>
      <w:r w:rsidR="009917B8" w:rsidRPr="0075761B">
        <w:rPr>
          <w:sz w:val="28"/>
          <w:szCs w:val="28"/>
        </w:rPr>
        <w:t xml:space="preserve"> муниципальной пожарной охраны;</w:t>
      </w:r>
    </w:p>
    <w:p w:rsidR="009917B8" w:rsidRPr="0075761B" w:rsidRDefault="00B213F2" w:rsidP="0081350A">
      <w:pPr>
        <w:ind w:firstLine="851"/>
        <w:jc w:val="both"/>
        <w:rPr>
          <w:sz w:val="28"/>
        </w:rPr>
      </w:pPr>
      <w:proofErr w:type="gramStart"/>
      <w:r w:rsidRPr="0075761B">
        <w:rPr>
          <w:sz w:val="28"/>
        </w:rPr>
        <w:t>8</w:t>
      </w:r>
      <w:r w:rsidR="00DD49D0" w:rsidRPr="0075761B">
        <w:rPr>
          <w:sz w:val="28"/>
        </w:rPr>
        <w:t>)</w:t>
      </w:r>
      <w:r w:rsidR="009917B8" w:rsidRPr="0075761B">
        <w:rPr>
          <w:sz w:val="28"/>
        </w:rPr>
        <w:t>создание</w:t>
      </w:r>
      <w:proofErr w:type="gramEnd"/>
      <w:r w:rsidR="009917B8" w:rsidRPr="0075761B">
        <w:rPr>
          <w:sz w:val="28"/>
        </w:rPr>
        <w:t xml:space="preserve"> условий для развития туризма</w:t>
      </w:r>
      <w:r w:rsidR="00352ED7" w:rsidRPr="0075761B">
        <w:rPr>
          <w:sz w:val="28"/>
        </w:rPr>
        <w:t>;</w:t>
      </w:r>
    </w:p>
    <w:p w:rsidR="00352ED7" w:rsidRPr="0075761B" w:rsidRDefault="00B213F2" w:rsidP="00352ED7">
      <w:pPr>
        <w:pStyle w:val="ConsPlusNormal"/>
        <w:ind w:firstLine="851"/>
        <w:jc w:val="both"/>
        <w:outlineLvl w:val="1"/>
        <w:rPr>
          <w:rFonts w:ascii="Times New Roman" w:eastAsiaTheme="minorHAnsi" w:hAnsi="Times New Roman" w:cs="Times New Roman"/>
          <w:kern w:val="0"/>
          <w:sz w:val="28"/>
          <w:szCs w:val="28"/>
          <w:lang w:eastAsia="en-US" w:bidi="ar-SA"/>
        </w:rPr>
      </w:pPr>
      <w:proofErr w:type="gramStart"/>
      <w:r w:rsidRPr="0075761B">
        <w:rPr>
          <w:rFonts w:ascii="Times New Roman" w:hAnsi="Times New Roman" w:cs="Times New Roman"/>
          <w:sz w:val="28"/>
          <w:szCs w:val="28"/>
        </w:rPr>
        <w:t>9</w:t>
      </w:r>
      <w:r w:rsidR="00352ED7" w:rsidRPr="0075761B">
        <w:rPr>
          <w:rFonts w:ascii="Times New Roman" w:hAnsi="Times New Roman" w:cs="Times New Roman"/>
          <w:sz w:val="28"/>
          <w:szCs w:val="28"/>
        </w:rPr>
        <w:t>)</w:t>
      </w:r>
      <w:r w:rsidR="00352ED7" w:rsidRPr="0075761B">
        <w:rPr>
          <w:rFonts w:ascii="Times New Roman" w:eastAsiaTheme="minorHAnsi" w:hAnsi="Times New Roman" w:cs="Times New Roman"/>
          <w:kern w:val="0"/>
          <w:sz w:val="28"/>
          <w:szCs w:val="28"/>
          <w:lang w:eastAsia="en-US" w:bidi="ar-SA"/>
        </w:rPr>
        <w:t>оказание</w:t>
      </w:r>
      <w:proofErr w:type="gramEnd"/>
      <w:r w:rsidR="00352ED7" w:rsidRPr="0075761B">
        <w:rPr>
          <w:rFonts w:ascii="Times New Roman" w:eastAsiaTheme="minorHAnsi" w:hAnsi="Times New Roman" w:cs="Times New Roman"/>
          <w:kern w:val="0"/>
          <w:sz w:val="28"/>
          <w:szCs w:val="28"/>
          <w:lang w:eastAsia="en-US" w:bidi="ar-SA"/>
        </w:rPr>
        <w:t xml:space="preserve">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w:t>
      </w:r>
      <w:r w:rsidRPr="0075761B">
        <w:rPr>
          <w:rFonts w:ascii="Times New Roman" w:eastAsiaTheme="minorHAnsi" w:hAnsi="Times New Roman" w:cs="Times New Roman"/>
          <w:kern w:val="0"/>
          <w:sz w:val="28"/>
          <w:szCs w:val="28"/>
          <w:lang w:eastAsia="en-US" w:bidi="ar-SA"/>
        </w:rPr>
        <w:t>стах принудительного содержания;</w:t>
      </w:r>
    </w:p>
    <w:p w:rsidR="00B213F2" w:rsidRPr="0075761B" w:rsidRDefault="00DD49D0" w:rsidP="00B213F2">
      <w:pPr>
        <w:suppressAutoHyphens w:val="0"/>
        <w:autoSpaceDE w:val="0"/>
        <w:autoSpaceDN w:val="0"/>
        <w:adjustRightInd w:val="0"/>
        <w:ind w:firstLine="851"/>
        <w:jc w:val="both"/>
        <w:rPr>
          <w:rFonts w:eastAsia="Times New Roman"/>
          <w:kern w:val="0"/>
          <w:sz w:val="28"/>
          <w:szCs w:val="28"/>
          <w:lang w:eastAsia="ru-RU"/>
        </w:rPr>
      </w:pPr>
      <w:proofErr w:type="gramStart"/>
      <w:r w:rsidRPr="0075761B">
        <w:rPr>
          <w:rFonts w:eastAsia="Times New Roman"/>
          <w:kern w:val="0"/>
          <w:sz w:val="28"/>
          <w:szCs w:val="28"/>
          <w:lang w:eastAsia="ru-RU"/>
        </w:rPr>
        <w:t>10)</w:t>
      </w:r>
      <w:r w:rsidR="00B213F2" w:rsidRPr="0075761B">
        <w:rPr>
          <w:rFonts w:eastAsia="Times New Roman"/>
          <w:kern w:val="0"/>
          <w:sz w:val="28"/>
          <w:szCs w:val="28"/>
          <w:lang w:eastAsia="ru-RU"/>
        </w:rPr>
        <w:t>оказание</w:t>
      </w:r>
      <w:proofErr w:type="gramEnd"/>
      <w:r w:rsidR="00B213F2" w:rsidRPr="0075761B">
        <w:rPr>
          <w:rFonts w:eastAsia="Times New Roman"/>
          <w:kern w:val="0"/>
          <w:sz w:val="28"/>
          <w:szCs w:val="28"/>
          <w:lang w:eastAsia="ru-RU"/>
        </w:rPr>
        <w:t xml:space="preserve"> поддержки общественным объединениям инвалидов, а также созданным общероссийскими общественными объединениями инвалидов </w:t>
      </w:r>
      <w:r w:rsidR="00B213F2" w:rsidRPr="0075761B">
        <w:rPr>
          <w:rFonts w:eastAsia="Times New Roman"/>
          <w:kern w:val="0"/>
          <w:sz w:val="28"/>
          <w:szCs w:val="28"/>
          <w:lang w:eastAsia="ru-RU"/>
        </w:rPr>
        <w:lastRenderedPageBreak/>
        <w:t xml:space="preserve">организациям в соответствии с Федеральным законом от 24 ноября 1995 года </w:t>
      </w:r>
      <w:r w:rsidR="00242076" w:rsidRPr="0075761B">
        <w:rPr>
          <w:rFonts w:eastAsia="Times New Roman"/>
          <w:kern w:val="0"/>
          <w:sz w:val="28"/>
          <w:szCs w:val="28"/>
          <w:lang w:eastAsia="ru-RU"/>
        </w:rPr>
        <w:t xml:space="preserve">    </w:t>
      </w:r>
      <w:r w:rsidR="00B213F2" w:rsidRPr="0075761B">
        <w:rPr>
          <w:rFonts w:eastAsia="Times New Roman"/>
          <w:kern w:val="0"/>
          <w:sz w:val="28"/>
          <w:szCs w:val="28"/>
          <w:lang w:eastAsia="ru-RU"/>
        </w:rPr>
        <w:t>№ 181-ФЗ «О социальной защите инвалидов в Российской Федерации»</w:t>
      </w:r>
      <w:r w:rsidR="00130074" w:rsidRPr="0075761B">
        <w:rPr>
          <w:rFonts w:eastAsia="Times New Roman"/>
          <w:kern w:val="0"/>
          <w:sz w:val="28"/>
          <w:szCs w:val="28"/>
          <w:lang w:eastAsia="ru-RU"/>
        </w:rPr>
        <w:t>;</w:t>
      </w:r>
    </w:p>
    <w:p w:rsidR="00E41784" w:rsidRPr="0075761B" w:rsidRDefault="00E41784" w:rsidP="00E41784">
      <w:pPr>
        <w:tabs>
          <w:tab w:val="left" w:pos="-1276"/>
          <w:tab w:val="left" w:pos="1134"/>
        </w:tabs>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пункт 11 части 1 статьи 9 изложен в новой редакции:</w:t>
      </w:r>
    </w:p>
    <w:p w:rsidR="00423FE8" w:rsidRPr="0075761B" w:rsidRDefault="00E41784" w:rsidP="00423FE8">
      <w:pPr>
        <w:suppressAutoHyphens w:val="0"/>
        <w:autoSpaceDE w:val="0"/>
        <w:autoSpaceDN w:val="0"/>
        <w:adjustRightInd w:val="0"/>
        <w:ind w:firstLine="851"/>
        <w:jc w:val="both"/>
        <w:rPr>
          <w:rFonts w:eastAsia="Times New Roman"/>
          <w:kern w:val="0"/>
          <w:sz w:val="28"/>
          <w:szCs w:val="28"/>
          <w:lang w:eastAsia="ru-RU"/>
        </w:rPr>
      </w:pPr>
      <w:proofErr w:type="gramStart"/>
      <w:r w:rsidRPr="0075761B">
        <w:rPr>
          <w:sz w:val="28"/>
          <w:szCs w:val="28"/>
        </w:rPr>
        <w:t>11)оказание</w:t>
      </w:r>
      <w:proofErr w:type="gramEnd"/>
      <w:r w:rsidRPr="0075761B">
        <w:rPr>
          <w:sz w:val="28"/>
          <w:szCs w:val="28"/>
        </w:rPr>
        <w:t xml:space="preserve">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423FE8" w:rsidRPr="0075761B" w:rsidRDefault="00DD49D0" w:rsidP="00130074">
      <w:pPr>
        <w:suppressAutoHyphens w:val="0"/>
        <w:autoSpaceDE w:val="0"/>
        <w:autoSpaceDN w:val="0"/>
        <w:adjustRightInd w:val="0"/>
        <w:ind w:firstLine="851"/>
        <w:jc w:val="both"/>
        <w:rPr>
          <w:rFonts w:eastAsia="Times New Roman"/>
          <w:kern w:val="0"/>
          <w:sz w:val="28"/>
          <w:szCs w:val="28"/>
          <w:lang w:eastAsia="ru-RU"/>
        </w:rPr>
      </w:pPr>
      <w:proofErr w:type="gramStart"/>
      <w:r w:rsidRPr="0075761B">
        <w:rPr>
          <w:rFonts w:eastAsia="Times New Roman"/>
          <w:kern w:val="0"/>
          <w:sz w:val="28"/>
          <w:szCs w:val="28"/>
          <w:lang w:eastAsia="ru-RU"/>
        </w:rPr>
        <w:t>12)</w:t>
      </w:r>
      <w:r w:rsidR="004A0836" w:rsidRPr="0075761B">
        <w:rPr>
          <w:rFonts w:eastAsia="Times New Roman"/>
          <w:kern w:val="0"/>
          <w:sz w:val="28"/>
          <w:szCs w:val="28"/>
          <w:lang w:eastAsia="ru-RU"/>
        </w:rPr>
        <w:t>предоставление</w:t>
      </w:r>
      <w:proofErr w:type="gramEnd"/>
      <w:r w:rsidR="004A0836" w:rsidRPr="0075761B">
        <w:rPr>
          <w:rFonts w:eastAsia="Times New Roman"/>
          <w:kern w:val="0"/>
          <w:sz w:val="28"/>
          <w:szCs w:val="28"/>
          <w:lang w:eastAsia="ru-RU"/>
        </w:rPr>
        <w:t xml:space="preserve">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r w:rsidR="007C0F95" w:rsidRPr="0075761B">
        <w:rPr>
          <w:rFonts w:eastAsia="Times New Roman"/>
          <w:kern w:val="0"/>
          <w:sz w:val="28"/>
          <w:szCs w:val="28"/>
          <w:lang w:eastAsia="ru-RU"/>
        </w:rPr>
        <w:t>;</w:t>
      </w:r>
    </w:p>
    <w:p w:rsidR="00A045E2" w:rsidRPr="0075761B" w:rsidRDefault="00A045E2" w:rsidP="00A045E2">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пункт 13 статьи 9 внесены изменения;</w:t>
      </w:r>
    </w:p>
    <w:p w:rsidR="007C0F95" w:rsidRPr="0075761B" w:rsidRDefault="007C0F95" w:rsidP="007C0F95">
      <w:pPr>
        <w:suppressAutoHyphens w:val="0"/>
        <w:autoSpaceDE w:val="0"/>
        <w:autoSpaceDN w:val="0"/>
        <w:adjustRightInd w:val="0"/>
        <w:ind w:firstLine="851"/>
        <w:jc w:val="both"/>
        <w:rPr>
          <w:bCs/>
          <w:sz w:val="28"/>
          <w:szCs w:val="28"/>
        </w:rPr>
      </w:pPr>
      <w:r w:rsidRPr="0075761B">
        <w:rPr>
          <w:bCs/>
          <w:sz w:val="28"/>
          <w:szCs w:val="28"/>
        </w:rPr>
        <w:t xml:space="preserve">13) осуществление </w:t>
      </w:r>
      <w:r w:rsidR="00393C17" w:rsidRPr="0075761B">
        <w:rPr>
          <w:bCs/>
          <w:sz w:val="28"/>
          <w:szCs w:val="28"/>
        </w:rPr>
        <w:t xml:space="preserve">деятельности по обращению с животными без владельцев, обитающими </w:t>
      </w:r>
      <w:r w:rsidRPr="0075761B">
        <w:rPr>
          <w:bCs/>
          <w:sz w:val="28"/>
          <w:szCs w:val="28"/>
        </w:rPr>
        <w:t>на территории поселения.</w:t>
      </w:r>
    </w:p>
    <w:p w:rsidR="005A01F7" w:rsidRPr="0075761B" w:rsidRDefault="005A01F7" w:rsidP="005A01F7">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1 статьи 9 дополнена пунктом 14 следующего содержания:</w:t>
      </w:r>
    </w:p>
    <w:p w:rsidR="005A01F7" w:rsidRPr="0075761B" w:rsidRDefault="005A01F7" w:rsidP="005A01F7">
      <w:pPr>
        <w:suppressAutoHyphens w:val="0"/>
        <w:autoSpaceDE w:val="0"/>
        <w:autoSpaceDN w:val="0"/>
        <w:adjustRightInd w:val="0"/>
        <w:ind w:firstLine="851"/>
        <w:jc w:val="both"/>
        <w:rPr>
          <w:i/>
        </w:rPr>
      </w:pPr>
      <w:proofErr w:type="gramStart"/>
      <w:r w:rsidRPr="0075761B">
        <w:rPr>
          <w:rFonts w:eastAsia="Times New Roman"/>
          <w:sz w:val="28"/>
          <w:szCs w:val="28"/>
        </w:rPr>
        <w:t>14)осуществление</w:t>
      </w:r>
      <w:proofErr w:type="gramEnd"/>
      <w:r w:rsidRPr="0075761B">
        <w:rPr>
          <w:rFonts w:eastAsia="Times New Roman"/>
          <w:sz w:val="28"/>
          <w:szCs w:val="28"/>
        </w:rPr>
        <w:t xml:space="preserve"> мероприятий в сфере профилактики правонарушений, предусмотренных Федеральным законом от 23 июня 2016 года № 182-ФЗ «Об основах системы профилактики правонарушений в Российской Федерации».</w:t>
      </w:r>
    </w:p>
    <w:p w:rsidR="00A045E2" w:rsidRPr="0075761B" w:rsidRDefault="00A045E2" w:rsidP="00A045E2">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часть 1 статьи 9 дополнена пунктом 15 следующего содержания;</w:t>
      </w:r>
    </w:p>
    <w:p w:rsidR="00A045E2" w:rsidRPr="0075761B" w:rsidRDefault="00A045E2" w:rsidP="00A045E2">
      <w:pPr>
        <w:tabs>
          <w:tab w:val="left" w:pos="142"/>
        </w:tabs>
        <w:ind w:firstLine="851"/>
        <w:jc w:val="both"/>
        <w:rPr>
          <w:sz w:val="28"/>
        </w:rPr>
      </w:pPr>
      <w:proofErr w:type="gramStart"/>
      <w:r w:rsidRPr="0075761B">
        <w:rPr>
          <w:sz w:val="28"/>
          <w:szCs w:val="28"/>
        </w:rPr>
        <w:t>15)осуществление</w:t>
      </w:r>
      <w:proofErr w:type="gramEnd"/>
      <w:r w:rsidRPr="0075761B">
        <w:rPr>
          <w:sz w:val="28"/>
          <w:szCs w:val="28"/>
        </w:rPr>
        <w:t xml:space="preserve"> мероприятий по защите прав потребителей, предусмотренных Законом Российской Федерации от 07 февраля 1992 года              № 2300-1 «О защите прав потребителей».</w:t>
      </w:r>
    </w:p>
    <w:p w:rsidR="00884189" w:rsidRDefault="00884189" w:rsidP="00884189">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27</w:t>
      </w:r>
      <w:r w:rsidRPr="0075761B">
        <w:rPr>
          <w:i/>
        </w:rPr>
        <w:t xml:space="preserve"> мая 20</w:t>
      </w:r>
      <w:r>
        <w:rPr>
          <w:i/>
        </w:rPr>
        <w:t>21</w:t>
      </w:r>
      <w:r w:rsidRPr="0075761B">
        <w:rPr>
          <w:i/>
        </w:rPr>
        <w:t xml:space="preserve"> года № </w:t>
      </w:r>
      <w:r>
        <w:rPr>
          <w:i/>
        </w:rPr>
        <w:t>68</w:t>
      </w:r>
      <w:r w:rsidRPr="0075761B">
        <w:rPr>
          <w:i/>
        </w:rPr>
        <w:t xml:space="preserve"> «О внесении изменений в устав Братского сельского поселения Тихорецкого района» стать</w:t>
      </w:r>
      <w:r>
        <w:rPr>
          <w:i/>
        </w:rPr>
        <w:t>я</w:t>
      </w:r>
      <w:r w:rsidRPr="0075761B">
        <w:rPr>
          <w:i/>
        </w:rPr>
        <w:t xml:space="preserve"> </w:t>
      </w:r>
      <w:r>
        <w:rPr>
          <w:i/>
        </w:rPr>
        <w:t>9</w:t>
      </w:r>
      <w:r w:rsidRPr="0075761B">
        <w:rPr>
          <w:i/>
        </w:rPr>
        <w:t xml:space="preserve"> </w:t>
      </w:r>
      <w:r>
        <w:rPr>
          <w:i/>
        </w:rPr>
        <w:t>дополнена</w:t>
      </w:r>
      <w:r w:rsidRPr="00A20DB1">
        <w:rPr>
          <w:i/>
        </w:rPr>
        <w:t xml:space="preserve"> </w:t>
      </w:r>
      <w:r w:rsidRPr="0075761B">
        <w:rPr>
          <w:i/>
        </w:rPr>
        <w:t>пункт</w:t>
      </w:r>
      <w:r>
        <w:rPr>
          <w:i/>
        </w:rPr>
        <w:t>ом</w:t>
      </w:r>
      <w:r w:rsidRPr="0075761B">
        <w:rPr>
          <w:i/>
        </w:rPr>
        <w:t xml:space="preserve"> </w:t>
      </w:r>
      <w:r>
        <w:rPr>
          <w:i/>
        </w:rPr>
        <w:t>16 следующего содержания:</w:t>
      </w:r>
    </w:p>
    <w:p w:rsidR="00884189" w:rsidRPr="00884189" w:rsidRDefault="00884189" w:rsidP="00884189">
      <w:pPr>
        <w:ind w:firstLine="708"/>
        <w:jc w:val="both"/>
        <w:rPr>
          <w:sz w:val="28"/>
        </w:rPr>
      </w:pPr>
      <w:r w:rsidRPr="00884189">
        <w:rPr>
          <w:sz w:val="28"/>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884189" w:rsidRDefault="00884189" w:rsidP="00884189">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27</w:t>
      </w:r>
      <w:r w:rsidRPr="0075761B">
        <w:rPr>
          <w:i/>
        </w:rPr>
        <w:t xml:space="preserve"> мая 20</w:t>
      </w:r>
      <w:r>
        <w:rPr>
          <w:i/>
        </w:rPr>
        <w:t>21</w:t>
      </w:r>
      <w:r w:rsidRPr="0075761B">
        <w:rPr>
          <w:i/>
        </w:rPr>
        <w:t xml:space="preserve"> года № </w:t>
      </w:r>
      <w:r>
        <w:rPr>
          <w:i/>
        </w:rPr>
        <w:t>68</w:t>
      </w:r>
      <w:r w:rsidRPr="0075761B">
        <w:rPr>
          <w:i/>
        </w:rPr>
        <w:t xml:space="preserve"> «О внесении изменений в устав Братского сельского поселения Тихорецкого района» стать</w:t>
      </w:r>
      <w:r>
        <w:rPr>
          <w:i/>
        </w:rPr>
        <w:t>я</w:t>
      </w:r>
      <w:r w:rsidRPr="0075761B">
        <w:rPr>
          <w:i/>
        </w:rPr>
        <w:t xml:space="preserve"> </w:t>
      </w:r>
      <w:r>
        <w:rPr>
          <w:i/>
        </w:rPr>
        <w:t>9</w:t>
      </w:r>
      <w:r w:rsidRPr="0075761B">
        <w:rPr>
          <w:i/>
        </w:rPr>
        <w:t xml:space="preserve"> </w:t>
      </w:r>
      <w:r>
        <w:rPr>
          <w:i/>
        </w:rPr>
        <w:t>дополнена</w:t>
      </w:r>
      <w:r w:rsidRPr="00A20DB1">
        <w:rPr>
          <w:i/>
        </w:rPr>
        <w:t xml:space="preserve"> </w:t>
      </w:r>
      <w:r w:rsidRPr="0075761B">
        <w:rPr>
          <w:i/>
        </w:rPr>
        <w:t>пункт</w:t>
      </w:r>
      <w:r>
        <w:rPr>
          <w:i/>
        </w:rPr>
        <w:t>ом</w:t>
      </w:r>
      <w:r w:rsidRPr="0075761B">
        <w:rPr>
          <w:i/>
        </w:rPr>
        <w:t xml:space="preserve"> </w:t>
      </w:r>
      <w:r>
        <w:rPr>
          <w:i/>
        </w:rPr>
        <w:t>17 следующего содержания:</w:t>
      </w:r>
    </w:p>
    <w:p w:rsidR="00884189" w:rsidRPr="00884189" w:rsidRDefault="00884189" w:rsidP="00884189">
      <w:pPr>
        <w:tabs>
          <w:tab w:val="left" w:pos="142"/>
        </w:tabs>
        <w:ind w:firstLine="851"/>
        <w:jc w:val="both"/>
        <w:rPr>
          <w:i/>
          <w:sz w:val="28"/>
        </w:rPr>
      </w:pPr>
      <w:r w:rsidRPr="00884189">
        <w:rPr>
          <w:sz w:val="28"/>
        </w:rPr>
        <w:t>17) осуществление мероприятий по оказанию помощи лицам, находящимся в состоянии алкогольного, наркотического или иного токсического опьянения.</w:t>
      </w:r>
    </w:p>
    <w:p w:rsidR="009917B8" w:rsidRPr="0075761B" w:rsidRDefault="00DD49D0" w:rsidP="00352ED7">
      <w:pPr>
        <w:ind w:firstLine="851"/>
        <w:jc w:val="both"/>
        <w:rPr>
          <w:sz w:val="28"/>
          <w:szCs w:val="28"/>
        </w:rPr>
      </w:pPr>
      <w:r w:rsidRPr="0075761B">
        <w:rPr>
          <w:sz w:val="28"/>
        </w:rPr>
        <w:t>2.</w:t>
      </w:r>
      <w:r w:rsidR="009917B8" w:rsidRPr="0075761B">
        <w:rPr>
          <w:sz w:val="28"/>
        </w:rPr>
        <w:t xml:space="preserve">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w:t>
      </w:r>
      <w:r w:rsidR="00257178" w:rsidRPr="0075761B">
        <w:rPr>
          <w:sz w:val="28"/>
        </w:rPr>
        <w:t xml:space="preserve">           </w:t>
      </w:r>
      <w:r w:rsidR="00242076" w:rsidRPr="0075761B">
        <w:rPr>
          <w:sz w:val="28"/>
        </w:rPr>
        <w:t xml:space="preserve">19 Федерального закона от 06 октября </w:t>
      </w:r>
      <w:r w:rsidR="009917B8" w:rsidRPr="0075761B">
        <w:rPr>
          <w:sz w:val="28"/>
        </w:rPr>
        <w:t xml:space="preserve">2003 </w:t>
      </w:r>
      <w:r w:rsidR="00242076" w:rsidRPr="0075761B">
        <w:rPr>
          <w:sz w:val="28"/>
        </w:rPr>
        <w:t xml:space="preserve">года </w:t>
      </w:r>
      <w:r w:rsidR="009917B8" w:rsidRPr="0075761B">
        <w:rPr>
          <w:sz w:val="28"/>
        </w:rPr>
        <w:t xml:space="preserve">№ 131-ФЗ </w:t>
      </w:r>
      <w:r w:rsidR="00A03B53" w:rsidRPr="0075761B">
        <w:rPr>
          <w:sz w:val="28"/>
        </w:rPr>
        <w:t>«</w:t>
      </w:r>
      <w:r w:rsidR="009917B8" w:rsidRPr="0075761B">
        <w:rPr>
          <w:sz w:val="28"/>
        </w:rPr>
        <w:t>Об общих принципах организации местного самоуправления в Российской Федерации</w:t>
      </w:r>
      <w:r w:rsidR="00A03B53" w:rsidRPr="0075761B">
        <w:rPr>
          <w:sz w:val="28"/>
        </w:rPr>
        <w:t>»</w:t>
      </w:r>
      <w:r w:rsidR="009917B8" w:rsidRPr="0075761B">
        <w:rPr>
          <w:sz w:val="28"/>
        </w:rPr>
        <w:t xml:space="preserve">), если это участие предусмотрено федеральными законами, а также решать иные вопросы, не отнесенные к компетенции органов местного самоуправления других </w:t>
      </w:r>
      <w:r w:rsidR="009917B8" w:rsidRPr="0075761B">
        <w:rPr>
          <w:sz w:val="28"/>
        </w:rPr>
        <w:lastRenderedPageBreak/>
        <w:t xml:space="preserve">муниципальных образований, органов государственной власти и не исключенные из их компетенции федеральными законами и законами Краснодарского края, </w:t>
      </w:r>
      <w:r w:rsidR="009917B8" w:rsidRPr="0075761B">
        <w:rPr>
          <w:sz w:val="28"/>
          <w:szCs w:val="28"/>
        </w:rPr>
        <w:t>за счет доходов местного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9917B8" w:rsidRPr="0075761B" w:rsidRDefault="009917B8" w:rsidP="0081350A">
      <w:pPr>
        <w:pStyle w:val="22"/>
        <w:tabs>
          <w:tab w:val="left" w:pos="-142"/>
          <w:tab w:val="left" w:pos="142"/>
        </w:tabs>
        <w:spacing w:before="0" w:after="0"/>
        <w:ind w:firstLine="851"/>
        <w:rPr>
          <w:rFonts w:eastAsia="Times New Roman"/>
        </w:rPr>
      </w:pPr>
    </w:p>
    <w:p w:rsidR="009917B8" w:rsidRPr="0075761B" w:rsidRDefault="009917B8" w:rsidP="0081350A">
      <w:pPr>
        <w:pStyle w:val="22"/>
        <w:tabs>
          <w:tab w:val="left" w:pos="142"/>
        </w:tabs>
        <w:spacing w:before="0" w:after="0"/>
        <w:ind w:firstLine="851"/>
        <w:rPr>
          <w:rFonts w:eastAsia="Times New Roman"/>
          <w:b/>
        </w:rPr>
      </w:pPr>
      <w:r w:rsidRPr="0075761B">
        <w:rPr>
          <w:rFonts w:eastAsia="Times New Roman"/>
          <w:b/>
        </w:rPr>
        <w:t>Статья 10. Полномочия органов местного самоуправления по решению вопросов местного значения</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В целях решения вопросов местного значения органы местного самоуправления поселения обладают следующими полномочиями:</w:t>
      </w:r>
    </w:p>
    <w:p w:rsidR="009917B8" w:rsidRPr="0075761B" w:rsidRDefault="00DD49D0" w:rsidP="009C5A79">
      <w:pPr>
        <w:tabs>
          <w:tab w:val="left" w:pos="1211"/>
        </w:tabs>
        <w:ind w:firstLine="851"/>
        <w:jc w:val="both"/>
        <w:rPr>
          <w:rFonts w:eastAsia="Times New Roman"/>
          <w:sz w:val="28"/>
        </w:rPr>
      </w:pPr>
      <w:proofErr w:type="gramStart"/>
      <w:r w:rsidRPr="0075761B">
        <w:rPr>
          <w:rFonts w:eastAsia="Times New Roman"/>
          <w:sz w:val="28"/>
        </w:rPr>
        <w:t>1)</w:t>
      </w:r>
      <w:r w:rsidR="009917B8" w:rsidRPr="0075761B">
        <w:rPr>
          <w:rFonts w:eastAsia="Times New Roman"/>
          <w:sz w:val="28"/>
        </w:rPr>
        <w:t>принятие</w:t>
      </w:r>
      <w:proofErr w:type="gramEnd"/>
      <w:r w:rsidR="009917B8" w:rsidRPr="0075761B">
        <w:rPr>
          <w:rFonts w:eastAsia="Times New Roman"/>
          <w:sz w:val="28"/>
        </w:rPr>
        <w:t xml:space="preserve"> устава поселения</w:t>
      </w:r>
      <w:r w:rsidR="009917B8" w:rsidRPr="0075761B">
        <w:rPr>
          <w:rFonts w:eastAsia="Times New Roman"/>
          <w:b/>
          <w:sz w:val="28"/>
        </w:rPr>
        <w:t xml:space="preserve"> </w:t>
      </w:r>
      <w:r w:rsidR="009917B8" w:rsidRPr="0075761B">
        <w:rPr>
          <w:rFonts w:eastAsia="Times New Roman"/>
          <w:sz w:val="28"/>
        </w:rPr>
        <w:t>и внесение в него</w:t>
      </w:r>
      <w:r w:rsidR="009917B8" w:rsidRPr="0075761B">
        <w:rPr>
          <w:rFonts w:eastAsia="Times New Roman"/>
          <w:b/>
          <w:sz w:val="28"/>
        </w:rPr>
        <w:t xml:space="preserve"> </w:t>
      </w:r>
      <w:r w:rsidR="009917B8" w:rsidRPr="0075761B">
        <w:rPr>
          <w:rFonts w:eastAsia="Times New Roman"/>
          <w:sz w:val="28"/>
        </w:rPr>
        <w:t>изменений и дополнений, издание муниципальных правовых актов;</w:t>
      </w:r>
    </w:p>
    <w:p w:rsidR="009917B8" w:rsidRPr="0075761B" w:rsidRDefault="00DD49D0" w:rsidP="009C5A79">
      <w:pPr>
        <w:tabs>
          <w:tab w:val="left" w:pos="1211"/>
        </w:tabs>
        <w:ind w:firstLine="851"/>
        <w:jc w:val="both"/>
        <w:rPr>
          <w:rFonts w:eastAsia="Times New Roman"/>
          <w:sz w:val="28"/>
        </w:rPr>
      </w:pPr>
      <w:proofErr w:type="gramStart"/>
      <w:r w:rsidRPr="0075761B">
        <w:rPr>
          <w:rFonts w:eastAsia="Times New Roman"/>
          <w:sz w:val="28"/>
        </w:rPr>
        <w:t>2)</w:t>
      </w:r>
      <w:r w:rsidR="009917B8" w:rsidRPr="0075761B">
        <w:rPr>
          <w:rFonts w:eastAsia="Times New Roman"/>
          <w:sz w:val="28"/>
        </w:rPr>
        <w:t>установление</w:t>
      </w:r>
      <w:proofErr w:type="gramEnd"/>
      <w:r w:rsidR="009917B8" w:rsidRPr="0075761B">
        <w:rPr>
          <w:rFonts w:eastAsia="Times New Roman"/>
          <w:sz w:val="28"/>
        </w:rPr>
        <w:t xml:space="preserve"> официальных символов поселения;</w:t>
      </w:r>
    </w:p>
    <w:p w:rsidR="00A33F58" w:rsidRPr="0075761B" w:rsidRDefault="00DD49D0" w:rsidP="009C5A79">
      <w:pPr>
        <w:widowControl/>
        <w:suppressAutoHyphens w:val="0"/>
        <w:autoSpaceDE w:val="0"/>
        <w:autoSpaceDN w:val="0"/>
        <w:adjustRightInd w:val="0"/>
        <w:ind w:firstLine="851"/>
        <w:jc w:val="both"/>
        <w:rPr>
          <w:rFonts w:eastAsiaTheme="minorHAnsi"/>
          <w:kern w:val="0"/>
          <w:sz w:val="28"/>
          <w:szCs w:val="28"/>
        </w:rPr>
      </w:pPr>
      <w:proofErr w:type="gramStart"/>
      <w:r w:rsidRPr="0075761B">
        <w:rPr>
          <w:rFonts w:eastAsia="Times New Roman"/>
          <w:sz w:val="28"/>
        </w:rPr>
        <w:t>3)</w:t>
      </w:r>
      <w:r w:rsidR="009917B8" w:rsidRPr="0075761B">
        <w:rPr>
          <w:rFonts w:eastAsia="Times New Roman"/>
          <w:sz w:val="28"/>
        </w:rPr>
        <w:t>создание</w:t>
      </w:r>
      <w:proofErr w:type="gramEnd"/>
      <w:r w:rsidR="009917B8" w:rsidRPr="0075761B">
        <w:rPr>
          <w:rFonts w:eastAsia="Times New Roman"/>
          <w:sz w:val="28"/>
        </w:rPr>
        <w:t xml:space="preserve"> муниципальных предприятий и учреждений</w:t>
      </w:r>
      <w:r w:rsidR="009917B8" w:rsidRPr="0075761B">
        <w:rPr>
          <w:rStyle w:val="80"/>
        </w:rPr>
        <w:t xml:space="preserve">,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w:t>
      </w:r>
      <w:r w:rsidR="00A33F58" w:rsidRPr="0075761B">
        <w:rPr>
          <w:rFonts w:eastAsiaTheme="minorHAnsi"/>
          <w:kern w:val="0"/>
          <w:sz w:val="28"/>
          <w:szCs w:val="28"/>
        </w:rPr>
        <w:t>осуществление закупок товаров, работ, услуг для обеспечения муниципальных нужд;</w:t>
      </w:r>
    </w:p>
    <w:p w:rsidR="009917B8" w:rsidRPr="0075761B" w:rsidRDefault="00DD49D0" w:rsidP="009C5A79">
      <w:pPr>
        <w:tabs>
          <w:tab w:val="left" w:pos="1211"/>
        </w:tabs>
        <w:ind w:firstLine="851"/>
        <w:jc w:val="both"/>
        <w:rPr>
          <w:rFonts w:eastAsia="Times New Roman"/>
          <w:sz w:val="28"/>
        </w:rPr>
      </w:pPr>
      <w:proofErr w:type="gramStart"/>
      <w:r w:rsidRPr="0075761B">
        <w:rPr>
          <w:rFonts w:eastAsia="Times New Roman"/>
          <w:sz w:val="28"/>
        </w:rPr>
        <w:t>4)</w:t>
      </w:r>
      <w:r w:rsidR="009917B8" w:rsidRPr="0075761B">
        <w:rPr>
          <w:rFonts w:eastAsia="Times New Roman"/>
          <w:sz w:val="28"/>
        </w:rPr>
        <w:t>установление</w:t>
      </w:r>
      <w:proofErr w:type="gramEnd"/>
      <w:r w:rsidR="009917B8" w:rsidRPr="0075761B">
        <w:rPr>
          <w:rFonts w:eastAsia="Times New Roman"/>
          <w:sz w:val="28"/>
        </w:rPr>
        <w:t xml:space="preserve"> тарифов на услуги, предоставляемые муниципальными предприятиями и учреждениями, </w:t>
      </w:r>
      <w:r w:rsidR="00127C60" w:rsidRPr="0075761B">
        <w:rPr>
          <w:rFonts w:eastAsia="Times New Roman"/>
          <w:sz w:val="28"/>
        </w:rPr>
        <w:t>и работы, выполняемые муниципальными предприятиями и учреждениями,</w:t>
      </w:r>
      <w:r w:rsidR="00127C60" w:rsidRPr="0075761B">
        <w:rPr>
          <w:rFonts w:eastAsia="Times New Roman"/>
          <w:b/>
          <w:sz w:val="28"/>
        </w:rPr>
        <w:t xml:space="preserve"> </w:t>
      </w:r>
      <w:r w:rsidR="009917B8" w:rsidRPr="0075761B">
        <w:rPr>
          <w:rFonts w:eastAsia="Times New Roman"/>
          <w:sz w:val="28"/>
        </w:rPr>
        <w:t>если иное не предусмотрено федеральными законами;</w:t>
      </w:r>
    </w:p>
    <w:p w:rsidR="009917B8" w:rsidRPr="0075761B" w:rsidRDefault="00DD49D0" w:rsidP="009C5A79">
      <w:pPr>
        <w:pStyle w:val="8"/>
        <w:keepNext w:val="0"/>
        <w:ind w:firstLine="851"/>
        <w:jc w:val="both"/>
      </w:pPr>
      <w:proofErr w:type="gramStart"/>
      <w:r w:rsidRPr="0075761B">
        <w:t>5)</w:t>
      </w:r>
      <w:r w:rsidR="009917B8" w:rsidRPr="0075761B">
        <w:t>по</w:t>
      </w:r>
      <w:proofErr w:type="gramEnd"/>
      <w:r w:rsidR="009917B8" w:rsidRPr="0075761B">
        <w:t xml:space="preserve"> организации теплоснабжения, предусмотренными Федеральным законом </w:t>
      </w:r>
      <w:r w:rsidR="00242076" w:rsidRPr="0075761B">
        <w:rPr>
          <w:rFonts w:eastAsia="Calibri"/>
          <w:kern w:val="0"/>
          <w:szCs w:val="28"/>
        </w:rPr>
        <w:t xml:space="preserve">от 27 июля </w:t>
      </w:r>
      <w:r w:rsidR="00253859" w:rsidRPr="0075761B">
        <w:rPr>
          <w:rFonts w:eastAsia="Calibri"/>
          <w:kern w:val="0"/>
          <w:szCs w:val="28"/>
        </w:rPr>
        <w:t>2010</w:t>
      </w:r>
      <w:r w:rsidR="00242076" w:rsidRPr="0075761B">
        <w:rPr>
          <w:rFonts w:eastAsia="Calibri"/>
          <w:kern w:val="0"/>
          <w:szCs w:val="28"/>
        </w:rPr>
        <w:t xml:space="preserve"> года</w:t>
      </w:r>
      <w:r w:rsidR="00253859" w:rsidRPr="0075761B">
        <w:rPr>
          <w:rFonts w:eastAsia="Calibri"/>
          <w:kern w:val="0"/>
          <w:szCs w:val="28"/>
        </w:rPr>
        <w:t xml:space="preserve"> № 190-ФЗ</w:t>
      </w:r>
      <w:r w:rsidR="00253859" w:rsidRPr="0075761B">
        <w:rPr>
          <w:szCs w:val="28"/>
        </w:rPr>
        <w:t xml:space="preserve"> </w:t>
      </w:r>
      <w:r w:rsidR="00A03B53" w:rsidRPr="0075761B">
        <w:t>«</w:t>
      </w:r>
      <w:r w:rsidR="009917B8" w:rsidRPr="0075761B">
        <w:t>О теплоснабжении</w:t>
      </w:r>
      <w:r w:rsidR="00A03B53" w:rsidRPr="0075761B">
        <w:t>»</w:t>
      </w:r>
      <w:r w:rsidR="009917B8" w:rsidRPr="0075761B">
        <w:t>;</w:t>
      </w:r>
    </w:p>
    <w:p w:rsidR="00A20DB1" w:rsidRPr="0075761B" w:rsidRDefault="00A20DB1" w:rsidP="00A20DB1">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пункт </w:t>
      </w:r>
      <w:r>
        <w:rPr>
          <w:i/>
        </w:rPr>
        <w:t>6</w:t>
      </w:r>
      <w:r w:rsidRPr="0075761B">
        <w:rPr>
          <w:i/>
        </w:rPr>
        <w:t xml:space="preserve"> </w:t>
      </w:r>
      <w:r>
        <w:rPr>
          <w:i/>
        </w:rPr>
        <w:t xml:space="preserve">части 1 </w:t>
      </w:r>
      <w:r w:rsidRPr="0075761B">
        <w:rPr>
          <w:i/>
        </w:rPr>
        <w:t xml:space="preserve">статьи </w:t>
      </w:r>
      <w:r>
        <w:rPr>
          <w:i/>
        </w:rPr>
        <w:t>10 исключен</w:t>
      </w:r>
      <w:r w:rsidRPr="0075761B">
        <w:rPr>
          <w:i/>
        </w:rPr>
        <w:t>;</w:t>
      </w:r>
    </w:p>
    <w:p w:rsidR="009917B8" w:rsidRPr="0075761B" w:rsidRDefault="00DD49D0" w:rsidP="00A20DB1">
      <w:pPr>
        <w:tabs>
          <w:tab w:val="left" w:pos="1211"/>
        </w:tabs>
        <w:ind w:firstLine="840"/>
        <w:jc w:val="both"/>
        <w:rPr>
          <w:rStyle w:val="afb"/>
          <w:i w:val="0"/>
          <w:color w:val="auto"/>
          <w:sz w:val="28"/>
          <w:szCs w:val="28"/>
        </w:rPr>
      </w:pPr>
      <w:proofErr w:type="gramStart"/>
      <w:r w:rsidRPr="0075761B">
        <w:rPr>
          <w:rFonts w:eastAsia="Times New Roman"/>
          <w:sz w:val="28"/>
        </w:rPr>
        <w:t>6)</w:t>
      </w:r>
      <w:r w:rsidR="00A20DB1">
        <w:rPr>
          <w:rFonts w:eastAsia="Times New Roman"/>
          <w:sz w:val="28"/>
        </w:rPr>
        <w:t>исключен</w:t>
      </w:r>
      <w:proofErr w:type="gramEnd"/>
      <w:r w:rsidR="009917B8" w:rsidRPr="0075761B">
        <w:rPr>
          <w:rStyle w:val="afb"/>
          <w:i w:val="0"/>
          <w:color w:val="auto"/>
          <w:sz w:val="28"/>
          <w:szCs w:val="28"/>
        </w:rPr>
        <w:t>;</w:t>
      </w:r>
    </w:p>
    <w:p w:rsidR="00B213F2" w:rsidRPr="0075761B" w:rsidRDefault="00DD49D0" w:rsidP="00B213F2">
      <w:pPr>
        <w:suppressAutoHyphens w:val="0"/>
        <w:ind w:firstLine="851"/>
        <w:jc w:val="both"/>
        <w:rPr>
          <w:rStyle w:val="afb"/>
          <w:i w:val="0"/>
          <w:color w:val="auto"/>
          <w:sz w:val="28"/>
          <w:szCs w:val="28"/>
        </w:rPr>
      </w:pPr>
      <w:proofErr w:type="gramStart"/>
      <w:r w:rsidRPr="0075761B">
        <w:rPr>
          <w:rStyle w:val="afb"/>
          <w:i w:val="0"/>
          <w:color w:val="auto"/>
          <w:sz w:val="28"/>
          <w:szCs w:val="28"/>
        </w:rPr>
        <w:t>7)</w:t>
      </w:r>
      <w:r w:rsidR="00B213F2" w:rsidRPr="0075761B">
        <w:rPr>
          <w:rStyle w:val="afb"/>
          <w:i w:val="0"/>
          <w:color w:val="auto"/>
          <w:sz w:val="28"/>
          <w:szCs w:val="28"/>
        </w:rPr>
        <w:t>в</w:t>
      </w:r>
      <w:proofErr w:type="gramEnd"/>
      <w:r w:rsidR="00B213F2" w:rsidRPr="0075761B">
        <w:rPr>
          <w:rStyle w:val="afb"/>
          <w:i w:val="0"/>
          <w:color w:val="auto"/>
          <w:sz w:val="28"/>
          <w:szCs w:val="28"/>
        </w:rPr>
        <w:t xml:space="preserve"> сфере водоснабжения и водоотведения, предусмотренными Федеральным законом </w:t>
      </w:r>
      <w:r w:rsidR="00242076" w:rsidRPr="0075761B">
        <w:rPr>
          <w:rFonts w:eastAsia="Calibri"/>
          <w:kern w:val="0"/>
          <w:sz w:val="28"/>
          <w:szCs w:val="28"/>
        </w:rPr>
        <w:t xml:space="preserve">от 07 декабря </w:t>
      </w:r>
      <w:r w:rsidR="00253859" w:rsidRPr="0075761B">
        <w:rPr>
          <w:rFonts w:eastAsia="Calibri"/>
          <w:kern w:val="0"/>
          <w:sz w:val="28"/>
          <w:szCs w:val="28"/>
        </w:rPr>
        <w:t>2011</w:t>
      </w:r>
      <w:r w:rsidR="00242076" w:rsidRPr="0075761B">
        <w:rPr>
          <w:rFonts w:eastAsia="Calibri"/>
          <w:kern w:val="0"/>
          <w:sz w:val="28"/>
          <w:szCs w:val="28"/>
        </w:rPr>
        <w:t xml:space="preserve"> года</w:t>
      </w:r>
      <w:r w:rsidR="00253859" w:rsidRPr="0075761B">
        <w:rPr>
          <w:rFonts w:eastAsia="Calibri"/>
          <w:kern w:val="0"/>
          <w:sz w:val="28"/>
          <w:szCs w:val="28"/>
        </w:rPr>
        <w:t xml:space="preserve"> № 416-ФЗ</w:t>
      </w:r>
      <w:r w:rsidR="00253859" w:rsidRPr="0075761B">
        <w:rPr>
          <w:rStyle w:val="afb"/>
          <w:i w:val="0"/>
          <w:color w:val="auto"/>
          <w:sz w:val="28"/>
          <w:szCs w:val="28"/>
        </w:rPr>
        <w:t xml:space="preserve"> </w:t>
      </w:r>
      <w:r w:rsidR="00B213F2" w:rsidRPr="0075761B">
        <w:rPr>
          <w:rStyle w:val="afb"/>
          <w:i w:val="0"/>
          <w:color w:val="auto"/>
          <w:sz w:val="28"/>
          <w:szCs w:val="28"/>
        </w:rPr>
        <w:t>«О водоснабжении и водоотведении»;</w:t>
      </w:r>
    </w:p>
    <w:p w:rsidR="00E41784" w:rsidRPr="0075761B" w:rsidRDefault="00E41784" w:rsidP="00E41784">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часть 1 статьи 10 дополнена пунктом 7.1 следующего содержания:</w:t>
      </w:r>
    </w:p>
    <w:p w:rsidR="00E41784" w:rsidRPr="0075761B" w:rsidRDefault="00E41784" w:rsidP="00E41784">
      <w:pPr>
        <w:suppressAutoHyphens w:val="0"/>
        <w:autoSpaceDE w:val="0"/>
        <w:autoSpaceDN w:val="0"/>
        <w:adjustRightInd w:val="0"/>
        <w:ind w:firstLine="851"/>
        <w:jc w:val="both"/>
        <w:rPr>
          <w:i/>
        </w:rPr>
      </w:pPr>
      <w:proofErr w:type="gramStart"/>
      <w:r w:rsidRPr="0075761B">
        <w:rPr>
          <w:sz w:val="28"/>
          <w:szCs w:val="28"/>
        </w:rPr>
        <w:t>7.1)в</w:t>
      </w:r>
      <w:proofErr w:type="gramEnd"/>
      <w:r w:rsidRPr="0075761B">
        <w:rPr>
          <w:sz w:val="28"/>
          <w:szCs w:val="28"/>
        </w:rPr>
        <w:t xml:space="preserve"> сфере стратегического планирования, предусмотренными Федеральным законом от 28 июня 2014 года № 172-ФЗ «О стратегическом планировании в Российской Федерации»;</w:t>
      </w:r>
    </w:p>
    <w:p w:rsidR="009917B8" w:rsidRPr="0075761B" w:rsidRDefault="00B213F2" w:rsidP="0081350A">
      <w:pPr>
        <w:tabs>
          <w:tab w:val="left" w:pos="1211"/>
        </w:tabs>
        <w:ind w:firstLine="851"/>
        <w:jc w:val="both"/>
        <w:rPr>
          <w:rStyle w:val="afb"/>
          <w:i w:val="0"/>
          <w:color w:val="auto"/>
          <w:sz w:val="28"/>
          <w:szCs w:val="28"/>
        </w:rPr>
      </w:pPr>
      <w:proofErr w:type="gramStart"/>
      <w:r w:rsidRPr="0075761B">
        <w:rPr>
          <w:rStyle w:val="afb"/>
          <w:i w:val="0"/>
          <w:color w:val="auto"/>
          <w:sz w:val="28"/>
          <w:szCs w:val="28"/>
        </w:rPr>
        <w:t>8</w:t>
      </w:r>
      <w:r w:rsidR="00DD49D0" w:rsidRPr="0075761B">
        <w:rPr>
          <w:rStyle w:val="afb"/>
          <w:i w:val="0"/>
          <w:color w:val="auto"/>
          <w:sz w:val="28"/>
          <w:szCs w:val="28"/>
        </w:rPr>
        <w:t>)</w:t>
      </w:r>
      <w:r w:rsidR="009917B8" w:rsidRPr="0075761B">
        <w:rPr>
          <w:rStyle w:val="afb"/>
          <w:i w:val="0"/>
          <w:color w:val="auto"/>
          <w:sz w:val="28"/>
          <w:szCs w:val="28"/>
        </w:rPr>
        <w:t>организационное</w:t>
      </w:r>
      <w:proofErr w:type="gramEnd"/>
      <w:r w:rsidR="009917B8" w:rsidRPr="0075761B">
        <w:rPr>
          <w:rStyle w:val="afb"/>
          <w:i w:val="0"/>
          <w:color w:val="auto"/>
          <w:sz w:val="28"/>
          <w:szCs w:val="28"/>
        </w:rPr>
        <w:t xml:space="preserve"> и материально-техническое обеспечение подготовки и проведения муниципальных выборов, местного референдума, голосования по отзыву депутата, главы </w:t>
      </w:r>
      <w:r w:rsidR="00346221" w:rsidRPr="0075761B">
        <w:rPr>
          <w:rStyle w:val="afb"/>
          <w:i w:val="0"/>
          <w:color w:val="auto"/>
          <w:sz w:val="28"/>
          <w:szCs w:val="28"/>
        </w:rPr>
        <w:t>поселения</w:t>
      </w:r>
      <w:r w:rsidR="009917B8" w:rsidRPr="0075761B">
        <w:rPr>
          <w:rStyle w:val="afb"/>
          <w:i w:val="0"/>
          <w:color w:val="auto"/>
          <w:sz w:val="28"/>
          <w:szCs w:val="28"/>
        </w:rPr>
        <w:t>, голосования по вопросам изменения границ поселения, преобразования поселения;</w:t>
      </w:r>
    </w:p>
    <w:p w:rsidR="00E41784" w:rsidRPr="0075761B" w:rsidRDefault="00E41784" w:rsidP="00E41784">
      <w:pPr>
        <w:tabs>
          <w:tab w:val="left" w:pos="-473"/>
        </w:tabs>
        <w:ind w:firstLine="851"/>
        <w:jc w:val="both"/>
        <w:rPr>
          <w:rFonts w:eastAsia="Times New Roman"/>
          <w:sz w:val="28"/>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в пункт 9 части 1 статьи 10 внесены изменения:</w:t>
      </w:r>
    </w:p>
    <w:p w:rsidR="009917B8" w:rsidRPr="0075761B" w:rsidRDefault="00B213F2" w:rsidP="0081350A">
      <w:pPr>
        <w:pStyle w:val="WW-2"/>
        <w:tabs>
          <w:tab w:val="left" w:pos="1211"/>
        </w:tabs>
        <w:rPr>
          <w:rStyle w:val="afb"/>
          <w:i w:val="0"/>
          <w:color w:val="auto"/>
          <w:szCs w:val="28"/>
        </w:rPr>
      </w:pPr>
      <w:proofErr w:type="gramStart"/>
      <w:r w:rsidRPr="0075761B">
        <w:rPr>
          <w:rStyle w:val="afb"/>
          <w:i w:val="0"/>
          <w:color w:val="auto"/>
          <w:szCs w:val="28"/>
        </w:rPr>
        <w:t>9</w:t>
      </w:r>
      <w:r w:rsidR="00DD49D0" w:rsidRPr="0075761B">
        <w:rPr>
          <w:rStyle w:val="afb"/>
          <w:i w:val="0"/>
          <w:color w:val="auto"/>
          <w:szCs w:val="28"/>
        </w:rPr>
        <w:t>)</w:t>
      </w:r>
      <w:r w:rsidR="009917B8" w:rsidRPr="0075761B">
        <w:rPr>
          <w:rStyle w:val="afb"/>
          <w:i w:val="0"/>
          <w:color w:val="auto"/>
          <w:szCs w:val="28"/>
        </w:rPr>
        <w:t>организация</w:t>
      </w:r>
      <w:proofErr w:type="gramEnd"/>
      <w:r w:rsidR="009917B8" w:rsidRPr="0075761B">
        <w:rPr>
          <w:rStyle w:val="afb"/>
          <w:i w:val="0"/>
          <w:color w:val="auto"/>
          <w:szCs w:val="28"/>
        </w:rPr>
        <w:t xml:space="preserve"> сбора статистических показателей, характеризующих </w:t>
      </w:r>
      <w:r w:rsidR="009917B8" w:rsidRPr="0075761B">
        <w:rPr>
          <w:rStyle w:val="afb"/>
          <w:i w:val="0"/>
          <w:color w:val="auto"/>
          <w:szCs w:val="28"/>
        </w:rPr>
        <w:lastRenderedPageBreak/>
        <w:t>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7A7678" w:rsidRPr="0075761B" w:rsidRDefault="00DD49D0" w:rsidP="007A7678">
      <w:pPr>
        <w:suppressAutoHyphens w:val="0"/>
        <w:ind w:firstLine="851"/>
        <w:jc w:val="both"/>
        <w:rPr>
          <w:rStyle w:val="afb"/>
          <w:i w:val="0"/>
          <w:color w:val="auto"/>
          <w:sz w:val="28"/>
          <w:szCs w:val="28"/>
        </w:rPr>
      </w:pPr>
      <w:proofErr w:type="gramStart"/>
      <w:r w:rsidRPr="0075761B">
        <w:rPr>
          <w:rStyle w:val="afb"/>
          <w:i w:val="0"/>
          <w:color w:val="auto"/>
          <w:sz w:val="28"/>
          <w:szCs w:val="28"/>
        </w:rPr>
        <w:t>10)</w:t>
      </w:r>
      <w:r w:rsidR="007A7678" w:rsidRPr="0075761B">
        <w:rPr>
          <w:rStyle w:val="afb"/>
          <w:i w:val="0"/>
          <w:color w:val="auto"/>
          <w:sz w:val="28"/>
          <w:szCs w:val="28"/>
        </w:rPr>
        <w:t>разработк</w:t>
      </w:r>
      <w:r w:rsidR="00842886" w:rsidRPr="0075761B">
        <w:rPr>
          <w:rStyle w:val="afb"/>
          <w:i w:val="0"/>
          <w:color w:val="auto"/>
          <w:sz w:val="28"/>
          <w:szCs w:val="28"/>
        </w:rPr>
        <w:t>а</w:t>
      </w:r>
      <w:proofErr w:type="gramEnd"/>
      <w:r w:rsidR="007A7678" w:rsidRPr="0075761B">
        <w:rPr>
          <w:rStyle w:val="afb"/>
          <w:i w:val="0"/>
          <w:color w:val="auto"/>
          <w:sz w:val="28"/>
          <w:szCs w:val="28"/>
        </w:rPr>
        <w:t xml:space="preserve"> и утверждени</w:t>
      </w:r>
      <w:r w:rsidR="00842886" w:rsidRPr="0075761B">
        <w:rPr>
          <w:rStyle w:val="afb"/>
          <w:i w:val="0"/>
          <w:color w:val="auto"/>
          <w:sz w:val="28"/>
          <w:szCs w:val="28"/>
        </w:rPr>
        <w:t>е</w:t>
      </w:r>
      <w:r w:rsidR="007A7678" w:rsidRPr="0075761B">
        <w:rPr>
          <w:rStyle w:val="afb"/>
          <w:i w:val="0"/>
          <w:color w:val="auto"/>
          <w:sz w:val="28"/>
          <w:szCs w:val="28"/>
        </w:rPr>
        <w:t xml:space="preserve"> программ комплексного развития систем коммунальной инфраструктуры поселени</w:t>
      </w:r>
      <w:r w:rsidR="006316D3" w:rsidRPr="0075761B">
        <w:rPr>
          <w:rStyle w:val="afb"/>
          <w:i w:val="0"/>
          <w:color w:val="auto"/>
          <w:sz w:val="28"/>
          <w:szCs w:val="28"/>
        </w:rPr>
        <w:t>я</w:t>
      </w:r>
      <w:r w:rsidR="007A7678" w:rsidRPr="0075761B">
        <w:rPr>
          <w:rStyle w:val="afb"/>
          <w:i w:val="0"/>
          <w:color w:val="auto"/>
          <w:sz w:val="28"/>
          <w:szCs w:val="28"/>
        </w:rPr>
        <w:t xml:space="preserve">, </w:t>
      </w:r>
      <w:r w:rsidR="008F1BE8" w:rsidRPr="0075761B">
        <w:rPr>
          <w:rFonts w:eastAsia="Calibri"/>
          <w:kern w:val="0"/>
          <w:sz w:val="28"/>
          <w:szCs w:val="28"/>
        </w:rPr>
        <w:t>программ комплексного развития транспортной инфраструктуры поселения, программ комплексного развития социальной инфраструктуры поселения,</w:t>
      </w:r>
      <w:r w:rsidR="008F1BE8" w:rsidRPr="0075761B">
        <w:rPr>
          <w:rFonts w:eastAsia="Calibri"/>
          <w:b/>
          <w:kern w:val="0"/>
          <w:sz w:val="28"/>
          <w:szCs w:val="28"/>
        </w:rPr>
        <w:t xml:space="preserve"> </w:t>
      </w:r>
      <w:r w:rsidR="007A7678" w:rsidRPr="0075761B">
        <w:rPr>
          <w:rStyle w:val="afb"/>
          <w:i w:val="0"/>
          <w:color w:val="auto"/>
          <w:sz w:val="28"/>
          <w:szCs w:val="28"/>
        </w:rPr>
        <w:t>требования к которым устанавливаются Правительством Российской Федерации;</w:t>
      </w:r>
    </w:p>
    <w:p w:rsidR="009917B8" w:rsidRPr="0075761B" w:rsidRDefault="007A7678" w:rsidP="0081350A">
      <w:pPr>
        <w:pStyle w:val="ConsNormal"/>
        <w:ind w:firstLine="851"/>
        <w:jc w:val="both"/>
        <w:rPr>
          <w:rFonts w:ascii="Times New Roman" w:hAnsi="Times New Roman"/>
          <w:sz w:val="28"/>
        </w:rPr>
      </w:pPr>
      <w:proofErr w:type="gramStart"/>
      <w:r w:rsidRPr="0075761B">
        <w:rPr>
          <w:rStyle w:val="afb"/>
          <w:rFonts w:ascii="Times New Roman" w:hAnsi="Times New Roman"/>
          <w:i w:val="0"/>
          <w:color w:val="auto"/>
          <w:sz w:val="28"/>
          <w:szCs w:val="28"/>
        </w:rPr>
        <w:t>11</w:t>
      </w:r>
      <w:r w:rsidR="00DD49D0" w:rsidRPr="0075761B">
        <w:rPr>
          <w:rStyle w:val="afb"/>
          <w:rFonts w:ascii="Times New Roman" w:hAnsi="Times New Roman"/>
          <w:i w:val="0"/>
          <w:color w:val="auto"/>
          <w:sz w:val="28"/>
          <w:szCs w:val="28"/>
        </w:rPr>
        <w:t>)</w:t>
      </w:r>
      <w:r w:rsidR="009917B8" w:rsidRPr="0075761B">
        <w:rPr>
          <w:rStyle w:val="afb"/>
          <w:rFonts w:ascii="Times New Roman" w:hAnsi="Times New Roman"/>
          <w:i w:val="0"/>
          <w:color w:val="auto"/>
          <w:sz w:val="28"/>
          <w:szCs w:val="28"/>
        </w:rPr>
        <w:t>учреждение</w:t>
      </w:r>
      <w:proofErr w:type="gramEnd"/>
      <w:r w:rsidR="009917B8" w:rsidRPr="0075761B">
        <w:rPr>
          <w:rStyle w:val="afb"/>
          <w:rFonts w:ascii="Times New Roman" w:hAnsi="Times New Roman"/>
          <w:i w:val="0"/>
          <w:color w:val="auto"/>
          <w:sz w:val="28"/>
          <w:szCs w:val="28"/>
        </w:rPr>
        <w:t xml:space="preserve">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w:t>
      </w:r>
      <w:r w:rsidR="009917B8" w:rsidRPr="0075761B">
        <w:rPr>
          <w:rFonts w:ascii="Times New Roman" w:hAnsi="Times New Roman"/>
          <w:sz w:val="28"/>
          <w:szCs w:val="28"/>
        </w:rPr>
        <w:t xml:space="preserve"> сведения жителей поселения официальной</w:t>
      </w:r>
      <w:r w:rsidR="009917B8" w:rsidRPr="0075761B">
        <w:rPr>
          <w:rFonts w:ascii="Times New Roman" w:hAnsi="Times New Roman"/>
          <w:sz w:val="28"/>
        </w:rPr>
        <w:t xml:space="preserve">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9917B8" w:rsidRPr="0075761B" w:rsidRDefault="009917B8" w:rsidP="0081350A">
      <w:pPr>
        <w:pStyle w:val="WW-2"/>
        <w:tabs>
          <w:tab w:val="left" w:pos="1211"/>
        </w:tabs>
      </w:pPr>
      <w:proofErr w:type="gramStart"/>
      <w:r w:rsidRPr="0075761B">
        <w:t>1</w:t>
      </w:r>
      <w:r w:rsidR="007A7678" w:rsidRPr="0075761B">
        <w:t>2</w:t>
      </w:r>
      <w:r w:rsidR="00DD49D0" w:rsidRPr="0075761B">
        <w:t>)</w:t>
      </w:r>
      <w:r w:rsidRPr="0075761B">
        <w:t>осуществление</w:t>
      </w:r>
      <w:proofErr w:type="gramEnd"/>
      <w:r w:rsidRPr="0075761B">
        <w:t xml:space="preserve"> международных и внешнеэкономических связей в соответствии с федеральными законами;</w:t>
      </w:r>
    </w:p>
    <w:p w:rsidR="00025581" w:rsidRPr="0075761B" w:rsidRDefault="00DD49D0" w:rsidP="000327C8">
      <w:pPr>
        <w:widowControl/>
        <w:suppressAutoHyphens w:val="0"/>
        <w:autoSpaceDE w:val="0"/>
        <w:autoSpaceDN w:val="0"/>
        <w:adjustRightInd w:val="0"/>
        <w:ind w:firstLine="851"/>
        <w:jc w:val="both"/>
        <w:rPr>
          <w:rFonts w:eastAsiaTheme="minorHAnsi"/>
          <w:kern w:val="0"/>
          <w:sz w:val="28"/>
          <w:szCs w:val="28"/>
        </w:rPr>
      </w:pPr>
      <w:proofErr w:type="gramStart"/>
      <w:r w:rsidRPr="0075761B">
        <w:rPr>
          <w:rFonts w:eastAsiaTheme="minorHAnsi"/>
          <w:kern w:val="0"/>
          <w:sz w:val="28"/>
          <w:szCs w:val="28"/>
        </w:rPr>
        <w:t>13)</w:t>
      </w:r>
      <w:r w:rsidR="00025581" w:rsidRPr="0075761B">
        <w:rPr>
          <w:rFonts w:eastAsiaTheme="minorHAnsi"/>
          <w:kern w:val="0"/>
          <w:sz w:val="28"/>
          <w:szCs w:val="28"/>
        </w:rPr>
        <w:t>организация</w:t>
      </w:r>
      <w:proofErr w:type="gramEnd"/>
      <w:r w:rsidR="00025581" w:rsidRPr="0075761B">
        <w:rPr>
          <w:rFonts w:eastAsiaTheme="minorHAnsi"/>
          <w:kern w:val="0"/>
          <w:sz w:val="28"/>
          <w:szCs w:val="28"/>
        </w:rPr>
        <w:t xml:space="preserve"> профессионального образования и дополнительного профессионального образования </w:t>
      </w:r>
      <w:r w:rsidR="00025581" w:rsidRPr="0075761B">
        <w:rPr>
          <w:sz w:val="28"/>
        </w:rPr>
        <w:t xml:space="preserve">главы поселения, депутатов Совета поселения, </w:t>
      </w:r>
      <w:r w:rsidR="00025581" w:rsidRPr="0075761B">
        <w:rPr>
          <w:rFonts w:eastAsiaTheme="minorHAnsi"/>
          <w:kern w:val="0"/>
          <w:sz w:val="28"/>
          <w:szCs w:val="28"/>
        </w:rPr>
        <w:t>муниципальных служащих и работников муниципальных учреждений</w:t>
      </w:r>
      <w:r w:rsidR="00EC4608" w:rsidRPr="0075761B">
        <w:rPr>
          <w:sz w:val="28"/>
          <w:szCs w:val="28"/>
        </w:rPr>
        <w:t>,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00025581" w:rsidRPr="0075761B">
        <w:rPr>
          <w:rFonts w:eastAsiaTheme="minorHAnsi"/>
          <w:kern w:val="0"/>
          <w:sz w:val="28"/>
          <w:szCs w:val="28"/>
        </w:rPr>
        <w:t>;</w:t>
      </w:r>
    </w:p>
    <w:p w:rsidR="009917B8" w:rsidRPr="0075761B" w:rsidRDefault="009917B8" w:rsidP="0081350A">
      <w:pPr>
        <w:autoSpaceDE w:val="0"/>
        <w:ind w:firstLine="851"/>
        <w:jc w:val="both"/>
        <w:rPr>
          <w:sz w:val="28"/>
          <w:szCs w:val="28"/>
        </w:rPr>
      </w:pPr>
      <w:proofErr w:type="gramStart"/>
      <w:r w:rsidRPr="0075761B">
        <w:rPr>
          <w:sz w:val="28"/>
        </w:rPr>
        <w:t>1</w:t>
      </w:r>
      <w:r w:rsidR="007A7678" w:rsidRPr="0075761B">
        <w:rPr>
          <w:sz w:val="28"/>
        </w:rPr>
        <w:t>4</w:t>
      </w:r>
      <w:r w:rsidR="00DD49D0" w:rsidRPr="0075761B">
        <w:rPr>
          <w:sz w:val="28"/>
        </w:rPr>
        <w:t>)</w:t>
      </w:r>
      <w:r w:rsidRPr="0075761B">
        <w:rPr>
          <w:sz w:val="28"/>
          <w:szCs w:val="28"/>
        </w:rPr>
        <w:t>утверждение</w:t>
      </w:r>
      <w:proofErr w:type="gramEnd"/>
      <w:r w:rsidRPr="0075761B">
        <w:rPr>
          <w:sz w:val="28"/>
          <w:szCs w:val="28"/>
        </w:rPr>
        <w:t xml:space="preserve">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9917B8" w:rsidRPr="0075761B" w:rsidRDefault="009917B8" w:rsidP="0081350A">
      <w:pPr>
        <w:pStyle w:val="22"/>
        <w:spacing w:before="0" w:after="0"/>
        <w:ind w:firstLine="851"/>
        <w:rPr>
          <w:rFonts w:eastAsia="Times New Roman"/>
        </w:rPr>
      </w:pPr>
      <w:proofErr w:type="gramStart"/>
      <w:r w:rsidRPr="0075761B">
        <w:rPr>
          <w:rFonts w:eastAsia="Times New Roman"/>
        </w:rPr>
        <w:t>1</w:t>
      </w:r>
      <w:r w:rsidR="007A7678" w:rsidRPr="0075761B">
        <w:rPr>
          <w:rFonts w:eastAsia="Times New Roman"/>
        </w:rPr>
        <w:t>5</w:t>
      </w:r>
      <w:r w:rsidR="00DD49D0" w:rsidRPr="0075761B">
        <w:rPr>
          <w:rFonts w:eastAsia="Times New Roman"/>
        </w:rPr>
        <w:t>)</w:t>
      </w:r>
      <w:r w:rsidRPr="0075761B">
        <w:rPr>
          <w:rFonts w:eastAsia="Times New Roman"/>
        </w:rPr>
        <w:t>иными</w:t>
      </w:r>
      <w:proofErr w:type="gramEnd"/>
      <w:r w:rsidRPr="0075761B">
        <w:rPr>
          <w:rFonts w:eastAsia="Times New Roman"/>
        </w:rPr>
        <w:t xml:space="preserve"> полномочиями в соответствии с Федеральным законом </w:t>
      </w:r>
      <w:r w:rsidR="00242076" w:rsidRPr="0075761B">
        <w:t xml:space="preserve">от        06 октября </w:t>
      </w:r>
      <w:r w:rsidRPr="0075761B">
        <w:t xml:space="preserve">2003 года № 131-ФЗ </w:t>
      </w:r>
      <w:r w:rsidRPr="0075761B">
        <w:rPr>
          <w:rFonts w:eastAsia="Times New Roman"/>
        </w:rPr>
        <w:t>«Об общих принципах организации местного самоуправления в Российской Федерации», настоящим уставом.</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2.</w:t>
      </w:r>
      <w:r w:rsidR="009917B8" w:rsidRPr="0075761B">
        <w:rPr>
          <w:rFonts w:eastAsia="Times New Roman"/>
          <w:sz w:val="28"/>
        </w:rPr>
        <w:t xml:space="preserve">Органы местного самоуправления поселения вправе принимать решение о привлечении </w:t>
      </w:r>
      <w:r w:rsidR="00A5055C" w:rsidRPr="0075761B">
        <w:rPr>
          <w:rFonts w:eastAsia="Times New Roman"/>
          <w:sz w:val="28"/>
        </w:rPr>
        <w:t xml:space="preserve">граждан </w:t>
      </w:r>
      <w:r w:rsidR="009917B8" w:rsidRPr="0075761B">
        <w:rPr>
          <w:rFonts w:eastAsia="Times New Roman"/>
          <w:sz w:val="28"/>
        </w:rPr>
        <w:t>к</w:t>
      </w:r>
      <w:r w:rsidR="009917B8" w:rsidRPr="0075761B">
        <w:rPr>
          <w:rFonts w:eastAsia="Times New Roman"/>
          <w:b/>
          <w:sz w:val="28"/>
        </w:rPr>
        <w:t xml:space="preserve"> </w:t>
      </w:r>
      <w:r w:rsidR="009917B8" w:rsidRPr="0075761B">
        <w:rPr>
          <w:rFonts w:eastAsia="Times New Roman"/>
          <w:sz w:val="28"/>
        </w:rPr>
        <w:t xml:space="preserve">выполнению на добровольной основе социально значимых для поселения работ (в том числе дежурств) в целях решения вопросов местного значения поселения, предусмотренных пунктами </w:t>
      </w:r>
      <w:r w:rsidR="00242076" w:rsidRPr="0075761B">
        <w:rPr>
          <w:rFonts w:eastAsia="Times New Roman"/>
          <w:sz w:val="28"/>
        </w:rPr>
        <w:t xml:space="preserve">        </w:t>
      </w:r>
      <w:r w:rsidR="00FB68B2" w:rsidRPr="0075761B">
        <w:rPr>
          <w:rFonts w:eastAsia="Times New Roman"/>
          <w:sz w:val="28"/>
        </w:rPr>
        <w:t>6-8, 15, 18</w:t>
      </w:r>
      <w:r w:rsidR="00AE1F7F" w:rsidRPr="0075761B">
        <w:rPr>
          <w:rFonts w:eastAsia="Times New Roman"/>
          <w:sz w:val="28"/>
        </w:rPr>
        <w:t xml:space="preserve"> </w:t>
      </w:r>
      <w:r w:rsidR="009917B8" w:rsidRPr="0075761B">
        <w:rPr>
          <w:rFonts w:eastAsia="Times New Roman"/>
          <w:sz w:val="28"/>
        </w:rPr>
        <w:t xml:space="preserve">статьи 8 настоящего устава. </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К социально значимым работам могут быть отнесены только работы, не требующие специальной профессиональной подготовки.</w:t>
      </w:r>
    </w:p>
    <w:p w:rsidR="009917B8" w:rsidRPr="0075761B" w:rsidRDefault="009917B8" w:rsidP="0081350A">
      <w:pPr>
        <w:pStyle w:val="22"/>
        <w:tabs>
          <w:tab w:val="left" w:pos="-142"/>
          <w:tab w:val="left" w:pos="142"/>
        </w:tabs>
        <w:spacing w:before="0" w:after="0"/>
        <w:ind w:firstLine="851"/>
        <w:rPr>
          <w:rFonts w:eastAsia="Times New Roman"/>
        </w:rPr>
      </w:pPr>
      <w:r w:rsidRPr="0075761B">
        <w:rPr>
          <w:rFonts w:eastAsia="Times New Roman"/>
        </w:rPr>
        <w:t xml:space="preserve">К выполнению социально значимых работ </w:t>
      </w:r>
      <w:r w:rsidR="002968F8" w:rsidRPr="0075761B">
        <w:rPr>
          <w:rFonts w:eastAsia="Times New Roman"/>
        </w:rPr>
        <w:t xml:space="preserve">могут привлекаться </w:t>
      </w:r>
      <w:r w:rsidRPr="0075761B">
        <w:rPr>
          <w:rFonts w:eastAsia="Times New Roman"/>
        </w:rPr>
        <w:t>совершеннолетние трудоспособные жители поселения в свободное от основной работы</w:t>
      </w:r>
      <w:r w:rsidRPr="0075761B">
        <w:rPr>
          <w:rFonts w:eastAsia="Times New Roman"/>
          <w:b/>
        </w:rPr>
        <w:t xml:space="preserve"> </w:t>
      </w:r>
      <w:r w:rsidR="00242076" w:rsidRPr="0075761B">
        <w:rPr>
          <w:rFonts w:eastAsia="Times New Roman"/>
        </w:rPr>
        <w:t xml:space="preserve">или </w:t>
      </w:r>
      <w:r w:rsidRPr="0075761B">
        <w:rPr>
          <w:rFonts w:eastAsia="Times New Roman"/>
        </w:rPr>
        <w:t>учебы</w:t>
      </w:r>
      <w:r w:rsidR="00242076" w:rsidRPr="0075761B">
        <w:rPr>
          <w:rFonts w:eastAsia="Times New Roman"/>
        </w:rPr>
        <w:t xml:space="preserve"> </w:t>
      </w:r>
      <w:r w:rsidRPr="0075761B">
        <w:rPr>
          <w:rFonts w:eastAsia="Times New Roman"/>
        </w:rPr>
        <w:t>время на безвозмездной основе не более чем один раз в три месяца. Продолжительность социально значимых работ не может составлять более четырех часов подряд.</w:t>
      </w:r>
    </w:p>
    <w:p w:rsidR="009917B8" w:rsidRPr="0075761B" w:rsidRDefault="009917B8" w:rsidP="0081350A">
      <w:pPr>
        <w:pStyle w:val="22"/>
        <w:tabs>
          <w:tab w:val="left" w:pos="-142"/>
          <w:tab w:val="left" w:pos="142"/>
        </w:tabs>
        <w:spacing w:before="0" w:after="0"/>
        <w:ind w:firstLine="851"/>
        <w:rPr>
          <w:rFonts w:eastAsia="Times New Roman"/>
        </w:rPr>
      </w:pPr>
      <w:r w:rsidRPr="0075761B">
        <w:rPr>
          <w:rFonts w:eastAsia="Times New Roman"/>
        </w:rPr>
        <w:t xml:space="preserve">Организация и материально-техническое обеспечение проведения </w:t>
      </w:r>
      <w:r w:rsidRPr="0075761B">
        <w:rPr>
          <w:rFonts w:eastAsia="Times New Roman"/>
        </w:rPr>
        <w:lastRenderedPageBreak/>
        <w:t>социально значимых работ осуществляется администрацией поселения.</w:t>
      </w:r>
    </w:p>
    <w:p w:rsidR="004A3506" w:rsidRPr="0075761B" w:rsidRDefault="004A3506" w:rsidP="0081350A">
      <w:pPr>
        <w:pStyle w:val="ConsNormal"/>
        <w:ind w:firstLine="708"/>
        <w:jc w:val="both"/>
        <w:rPr>
          <w:rFonts w:ascii="Times New Roman" w:hAnsi="Times New Roman"/>
          <w:b/>
          <w:sz w:val="28"/>
        </w:rPr>
      </w:pPr>
    </w:p>
    <w:p w:rsidR="009917B8" w:rsidRPr="0075761B" w:rsidRDefault="009917B8" w:rsidP="0081350A">
      <w:pPr>
        <w:pStyle w:val="ConsNormal"/>
        <w:ind w:firstLine="708"/>
        <w:jc w:val="both"/>
        <w:rPr>
          <w:rFonts w:ascii="Times New Roman" w:hAnsi="Times New Roman"/>
          <w:b/>
          <w:sz w:val="28"/>
        </w:rPr>
      </w:pPr>
      <w:r w:rsidRPr="0075761B">
        <w:rPr>
          <w:rFonts w:ascii="Times New Roman" w:hAnsi="Times New Roman"/>
          <w:b/>
          <w:sz w:val="28"/>
        </w:rPr>
        <w:t>Статья 11.</w:t>
      </w:r>
      <w:r w:rsidRPr="0075761B">
        <w:rPr>
          <w:rFonts w:ascii="Times New Roman" w:hAnsi="Times New Roman"/>
          <w:sz w:val="28"/>
        </w:rPr>
        <w:t xml:space="preserve"> </w:t>
      </w:r>
      <w:r w:rsidRPr="0075761B">
        <w:rPr>
          <w:rFonts w:ascii="Times New Roman" w:hAnsi="Times New Roman"/>
          <w:b/>
          <w:sz w:val="28"/>
        </w:rPr>
        <w:t>Осуществление органами местного самоуправления поселения отдельных государственных полномочий</w:t>
      </w:r>
    </w:p>
    <w:p w:rsidR="009917B8" w:rsidRPr="0075761B" w:rsidRDefault="00DD49D0" w:rsidP="0081350A">
      <w:pPr>
        <w:pStyle w:val="ConsNormal"/>
        <w:ind w:firstLine="708"/>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Органы местного самоуправления поселения в соответствии с законодательством могут быть наделены правом осуществлять отдельные государственные полномочия, то есть полномочия по вопросам, не отнесенным</w:t>
      </w:r>
      <w:r w:rsidR="009917B8" w:rsidRPr="0075761B">
        <w:rPr>
          <w:rFonts w:ascii="Times New Roman" w:hAnsi="Times New Roman"/>
          <w:b/>
          <w:sz w:val="28"/>
        </w:rPr>
        <w:t xml:space="preserve"> </w:t>
      </w:r>
      <w:r w:rsidR="005254E5" w:rsidRPr="0075761B">
        <w:rPr>
          <w:rFonts w:ascii="Times New Roman" w:hAnsi="Times New Roman"/>
          <w:sz w:val="28"/>
          <w:szCs w:val="28"/>
        </w:rPr>
        <w:t>в соответствии с</w:t>
      </w:r>
      <w:r w:rsidR="005254E5" w:rsidRPr="0075761B">
        <w:rPr>
          <w:rFonts w:ascii="Times New Roman" w:hAnsi="Times New Roman"/>
          <w:sz w:val="24"/>
        </w:rPr>
        <w:t xml:space="preserve"> </w:t>
      </w:r>
      <w:r w:rsidR="00242076" w:rsidRPr="0075761B">
        <w:rPr>
          <w:rFonts w:ascii="Times New Roman" w:hAnsi="Times New Roman"/>
          <w:sz w:val="28"/>
        </w:rPr>
        <w:t xml:space="preserve">Федеральным законом от 06 октября </w:t>
      </w:r>
      <w:r w:rsidR="009917B8" w:rsidRPr="0075761B">
        <w:rPr>
          <w:rFonts w:ascii="Times New Roman" w:hAnsi="Times New Roman"/>
          <w:sz w:val="28"/>
        </w:rPr>
        <w:t xml:space="preserve">2003 </w:t>
      </w:r>
      <w:r w:rsidR="00242076" w:rsidRPr="0075761B">
        <w:rPr>
          <w:rFonts w:ascii="Times New Roman" w:hAnsi="Times New Roman"/>
          <w:sz w:val="28"/>
        </w:rPr>
        <w:t xml:space="preserve">года </w:t>
      </w:r>
      <w:r w:rsidR="009917B8" w:rsidRPr="0075761B">
        <w:rPr>
          <w:rFonts w:ascii="Times New Roman" w:hAnsi="Times New Roman"/>
          <w:sz w:val="28"/>
        </w:rPr>
        <w:t>№ 131-ФЗ</w:t>
      </w:r>
      <w:r w:rsidR="009917B8" w:rsidRPr="0075761B">
        <w:rPr>
          <w:rFonts w:ascii="Times New Roman" w:hAnsi="Times New Roman"/>
          <w:b/>
          <w:i/>
          <w:sz w:val="28"/>
        </w:rPr>
        <w:t xml:space="preserve"> </w:t>
      </w:r>
      <w:r w:rsidR="00A03B53" w:rsidRPr="0075761B">
        <w:rPr>
          <w:rFonts w:ascii="Times New Roman" w:hAnsi="Times New Roman"/>
          <w:sz w:val="28"/>
        </w:rPr>
        <w:t>«</w:t>
      </w:r>
      <w:r w:rsidR="009917B8" w:rsidRPr="0075761B">
        <w:rPr>
          <w:rFonts w:ascii="Times New Roman" w:hAnsi="Times New Roman"/>
          <w:sz w:val="28"/>
        </w:rPr>
        <w:t>Об общих принципах организации местного самоуправления в Российской Федерации</w:t>
      </w:r>
      <w:r w:rsidR="00A03B53" w:rsidRPr="0075761B">
        <w:rPr>
          <w:rFonts w:ascii="Times New Roman" w:hAnsi="Times New Roman"/>
          <w:sz w:val="28"/>
        </w:rPr>
        <w:t>»</w:t>
      </w:r>
      <w:r w:rsidR="009917B8" w:rsidRPr="0075761B">
        <w:rPr>
          <w:rFonts w:ascii="Times New Roman" w:hAnsi="Times New Roman"/>
          <w:sz w:val="28"/>
        </w:rPr>
        <w:t xml:space="preserve"> к вопросам местного значения. </w:t>
      </w:r>
    </w:p>
    <w:p w:rsidR="009917B8" w:rsidRPr="0075761B" w:rsidRDefault="00DD49D0"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Наделение органов местного самоуправления поселения отдельными государственными полномочиями Российской Федерации осуществляется федеральными законами и законами Краснодарского края, отдельными государственными полномочиями Краснодарского края - законами Краснодарского края.</w:t>
      </w:r>
    </w:p>
    <w:p w:rsidR="009917B8" w:rsidRPr="0075761B" w:rsidRDefault="00DD49D0" w:rsidP="00931ED2">
      <w:pPr>
        <w:suppressAutoHyphens w:val="0"/>
        <w:autoSpaceDE w:val="0"/>
        <w:autoSpaceDN w:val="0"/>
        <w:adjustRightInd w:val="0"/>
        <w:ind w:firstLine="851"/>
        <w:jc w:val="both"/>
        <w:rPr>
          <w:b/>
          <w:strike/>
          <w:sz w:val="28"/>
        </w:rPr>
      </w:pPr>
      <w:r w:rsidRPr="0075761B">
        <w:rPr>
          <w:sz w:val="28"/>
        </w:rPr>
        <w:t>3.</w:t>
      </w:r>
      <w:r w:rsidR="009917B8" w:rsidRPr="0075761B">
        <w:rPr>
          <w:sz w:val="28"/>
        </w:rPr>
        <w:t xml:space="preserve">Исполнение отдельных государственных полномочий органами и должностными лицами поселения осуществляется за счет субвенций, предоставляемых из средств федерального и краевого бюджетов. Дополнительное использование собственных материальных ресурсов </w:t>
      </w:r>
      <w:r w:rsidR="00775F12" w:rsidRPr="0075761B">
        <w:rPr>
          <w:rFonts w:eastAsia="Times New Roman"/>
          <w:bCs/>
          <w:iCs/>
          <w:kern w:val="0"/>
          <w:sz w:val="28"/>
          <w:szCs w:val="28"/>
          <w:lang w:eastAsia="ru-RU"/>
        </w:rPr>
        <w:t>и финансовых средств</w:t>
      </w:r>
      <w:r w:rsidR="00775F12" w:rsidRPr="0075761B">
        <w:rPr>
          <w:sz w:val="28"/>
          <w:szCs w:val="28"/>
        </w:rPr>
        <w:t xml:space="preserve"> </w:t>
      </w:r>
      <w:r w:rsidR="009917B8" w:rsidRPr="0075761B">
        <w:rPr>
          <w:sz w:val="28"/>
        </w:rPr>
        <w:t xml:space="preserve">для исполнения переданных государственных полномочий осуществляется с согласия Совета, выраженного в решении. </w:t>
      </w:r>
      <w:r w:rsidR="00775F12" w:rsidRPr="0075761B">
        <w:rPr>
          <w:sz w:val="28"/>
          <w:szCs w:val="28"/>
        </w:rPr>
        <w:t>Предложение об использовании собственных материальных ресурсов</w:t>
      </w:r>
      <w:r w:rsidR="00775F12" w:rsidRPr="0075761B">
        <w:rPr>
          <w:rFonts w:eastAsia="Times New Roman"/>
          <w:bCs/>
          <w:iCs/>
          <w:kern w:val="0"/>
          <w:sz w:val="28"/>
          <w:szCs w:val="28"/>
          <w:lang w:eastAsia="ru-RU"/>
        </w:rPr>
        <w:t xml:space="preserve"> и финансовых средств</w:t>
      </w:r>
      <w:r w:rsidR="00775F12" w:rsidRPr="0075761B">
        <w:rPr>
          <w:sz w:val="28"/>
          <w:szCs w:val="28"/>
        </w:rPr>
        <w:t xml:space="preserve"> вправе направить в Совет глава поселения в случае наличия соответствующих материальных ресурсов и финансовых средств.</w:t>
      </w:r>
    </w:p>
    <w:p w:rsidR="009917B8" w:rsidRPr="0075761B" w:rsidRDefault="00DD49D0" w:rsidP="0081350A">
      <w:pPr>
        <w:pStyle w:val="ConsNormal"/>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Общий порядок передачи полномочий для их исполнения, срок исполнения, отчетность и осуществление контроля определяются законодательством.</w:t>
      </w:r>
    </w:p>
    <w:p w:rsidR="009917B8" w:rsidRPr="0075761B" w:rsidRDefault="00DD49D0" w:rsidP="0081350A">
      <w:pPr>
        <w:ind w:firstLine="851"/>
        <w:jc w:val="both"/>
        <w:rPr>
          <w:sz w:val="28"/>
        </w:rPr>
      </w:pPr>
      <w:r w:rsidRPr="0075761B">
        <w:rPr>
          <w:sz w:val="28"/>
        </w:rPr>
        <w:t>5.</w:t>
      </w:r>
      <w:r w:rsidR="009917B8" w:rsidRPr="0075761B">
        <w:rPr>
          <w:sz w:val="28"/>
        </w:rPr>
        <w:t>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9917B8" w:rsidRPr="0075761B" w:rsidRDefault="00DD49D0" w:rsidP="0081350A">
      <w:pPr>
        <w:pStyle w:val="ConsNormal"/>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Контроль за осуществлением органами местного самоуправления поселения отдельных государственных полномочий, а также за использованием предоставленных на эти цели материальных ресурсов и финансовых средств осуществляют органы государственной власти.</w:t>
      </w:r>
    </w:p>
    <w:p w:rsidR="009917B8" w:rsidRPr="0075761B" w:rsidRDefault="00DD49D0" w:rsidP="0081350A">
      <w:pPr>
        <w:pStyle w:val="ConsNormal"/>
        <w:ind w:firstLine="851"/>
        <w:jc w:val="both"/>
        <w:rPr>
          <w:rFonts w:ascii="Times New Roman" w:hAnsi="Times New Roman"/>
          <w:sz w:val="28"/>
        </w:rPr>
      </w:pPr>
      <w:r w:rsidRPr="0075761B">
        <w:rPr>
          <w:rFonts w:ascii="Times New Roman" w:hAnsi="Times New Roman"/>
          <w:sz w:val="28"/>
        </w:rPr>
        <w:t>7.</w:t>
      </w:r>
      <w:r w:rsidR="009917B8" w:rsidRPr="0075761B">
        <w:rPr>
          <w:rFonts w:ascii="Times New Roman" w:hAnsi="Times New Roman"/>
          <w:sz w:val="28"/>
        </w:rPr>
        <w:t>Органы местного самоуправления поселения участвуют в осуществлении государственных полномочий, не переданных им в соответствии со статьей</w:t>
      </w:r>
      <w:r w:rsidR="006D02FD" w:rsidRPr="0075761B">
        <w:rPr>
          <w:rFonts w:ascii="Times New Roman" w:hAnsi="Times New Roman"/>
          <w:sz w:val="28"/>
        </w:rPr>
        <w:t xml:space="preserve"> </w:t>
      </w:r>
      <w:r w:rsidR="009917B8" w:rsidRPr="0075761B">
        <w:rPr>
          <w:rFonts w:ascii="Times New Roman" w:hAnsi="Times New Roman"/>
          <w:sz w:val="28"/>
        </w:rPr>
        <w:t>19 Фед</w:t>
      </w:r>
      <w:r w:rsidR="00242076" w:rsidRPr="0075761B">
        <w:rPr>
          <w:rFonts w:ascii="Times New Roman" w:hAnsi="Times New Roman"/>
          <w:sz w:val="28"/>
        </w:rPr>
        <w:t xml:space="preserve">ерального закона от 06 октября </w:t>
      </w:r>
      <w:r w:rsidR="009917B8" w:rsidRPr="0075761B">
        <w:rPr>
          <w:rFonts w:ascii="Times New Roman" w:hAnsi="Times New Roman"/>
          <w:sz w:val="28"/>
        </w:rPr>
        <w:t xml:space="preserve">2003 </w:t>
      </w:r>
      <w:r w:rsidR="00242076" w:rsidRPr="0075761B">
        <w:rPr>
          <w:rFonts w:ascii="Times New Roman" w:hAnsi="Times New Roman"/>
          <w:sz w:val="28"/>
        </w:rPr>
        <w:t xml:space="preserve">года </w:t>
      </w:r>
      <w:r w:rsidR="001052AA">
        <w:rPr>
          <w:rFonts w:ascii="Times New Roman" w:hAnsi="Times New Roman"/>
          <w:sz w:val="28"/>
        </w:rPr>
        <w:t xml:space="preserve">                       </w:t>
      </w:r>
      <w:r w:rsidR="009917B8" w:rsidRPr="0075761B">
        <w:rPr>
          <w:rFonts w:ascii="Times New Roman" w:hAnsi="Times New Roman"/>
          <w:sz w:val="28"/>
        </w:rPr>
        <w:t xml:space="preserve">№ 131-ФЗ </w:t>
      </w:r>
      <w:r w:rsidR="00A03B53" w:rsidRPr="0075761B">
        <w:rPr>
          <w:rFonts w:ascii="Times New Roman" w:hAnsi="Times New Roman"/>
          <w:sz w:val="28"/>
        </w:rPr>
        <w:t>«</w:t>
      </w:r>
      <w:r w:rsidR="009917B8" w:rsidRPr="0075761B">
        <w:rPr>
          <w:rFonts w:ascii="Times New Roman" w:hAnsi="Times New Roman"/>
          <w:sz w:val="28"/>
        </w:rPr>
        <w:t>Об общих принципах организации местного самоуправления в Российской Федерации</w:t>
      </w:r>
      <w:r w:rsidR="00A03B53" w:rsidRPr="0075761B">
        <w:rPr>
          <w:rFonts w:ascii="Times New Roman" w:hAnsi="Times New Roman"/>
          <w:sz w:val="28"/>
        </w:rPr>
        <w:t>»</w:t>
      </w:r>
      <w:r w:rsidR="009917B8" w:rsidRPr="0075761B">
        <w:rPr>
          <w:rFonts w:ascii="Times New Roman" w:hAnsi="Times New Roman"/>
          <w:sz w:val="28"/>
        </w:rPr>
        <w:t>, в случае принятия Советом решения о реализации права на участие в осуществлении указанных полномочий.</w:t>
      </w:r>
    </w:p>
    <w:p w:rsidR="009917B8" w:rsidRPr="0075761B" w:rsidRDefault="009917B8" w:rsidP="0081350A">
      <w:pPr>
        <w:pStyle w:val="ConsNormal"/>
        <w:ind w:firstLine="851"/>
        <w:jc w:val="both"/>
        <w:rPr>
          <w:rFonts w:ascii="Times New Roman" w:hAnsi="Times New Roman"/>
          <w:b/>
          <w:sz w:val="28"/>
        </w:rPr>
      </w:pPr>
    </w:p>
    <w:p w:rsidR="005077C8" w:rsidRPr="0075761B" w:rsidRDefault="005077C8" w:rsidP="005077C8">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D62C0D" w:rsidRPr="0075761B">
        <w:rPr>
          <w:i/>
        </w:rPr>
        <w:t xml:space="preserve">в наименование </w:t>
      </w:r>
      <w:r w:rsidR="00593517" w:rsidRPr="0075761B">
        <w:rPr>
          <w:i/>
        </w:rPr>
        <w:t>глав</w:t>
      </w:r>
      <w:r w:rsidR="00D62C0D" w:rsidRPr="0075761B">
        <w:rPr>
          <w:i/>
        </w:rPr>
        <w:t>ы</w:t>
      </w:r>
      <w:r w:rsidR="00593517" w:rsidRPr="0075761B">
        <w:rPr>
          <w:i/>
        </w:rPr>
        <w:t xml:space="preserve"> 3</w:t>
      </w:r>
      <w:r w:rsidRPr="0075761B">
        <w:rPr>
          <w:i/>
        </w:rPr>
        <w:t xml:space="preserve"> </w:t>
      </w:r>
      <w:r w:rsidR="00D62C0D" w:rsidRPr="0075761B">
        <w:rPr>
          <w:i/>
        </w:rPr>
        <w:t>внесены изменения</w:t>
      </w:r>
      <w:r w:rsidRPr="0075761B">
        <w:rPr>
          <w:i/>
        </w:rPr>
        <w:t>:</w:t>
      </w:r>
    </w:p>
    <w:p w:rsidR="009917B8" w:rsidRPr="0075761B" w:rsidRDefault="009917B8" w:rsidP="00B01C7E">
      <w:pPr>
        <w:pStyle w:val="9"/>
        <w:keepNext w:val="0"/>
        <w:tabs>
          <w:tab w:val="left" w:pos="851"/>
        </w:tabs>
        <w:spacing w:before="0" w:after="0" w:line="100" w:lineRule="atLeast"/>
        <w:rPr>
          <w:rFonts w:eastAsia="Times New Roman"/>
          <w:caps/>
        </w:rPr>
      </w:pPr>
      <w:r w:rsidRPr="0075761B">
        <w:rPr>
          <w:rFonts w:eastAsia="Times New Roman"/>
          <w:caps/>
        </w:rPr>
        <w:t xml:space="preserve">ГЛАВА </w:t>
      </w:r>
      <w:r w:rsidR="00B01C7E" w:rsidRPr="0075761B">
        <w:rPr>
          <w:rFonts w:eastAsia="Times New Roman"/>
          <w:caps/>
        </w:rPr>
        <w:t>3</w:t>
      </w:r>
      <w:r w:rsidRPr="0075761B">
        <w:rPr>
          <w:rFonts w:eastAsia="Times New Roman"/>
          <w:caps/>
        </w:rPr>
        <w:t xml:space="preserve">. ФОРМЫ НЕПОСРЕДСТВЕННОГО ОСУЩЕСТВЛЕНИЯ </w:t>
      </w:r>
      <w:r w:rsidRPr="0075761B">
        <w:rPr>
          <w:rFonts w:eastAsia="Times New Roman"/>
          <w:caps/>
        </w:rPr>
        <w:lastRenderedPageBreak/>
        <w:t xml:space="preserve">НАСЕЛЕНИЕМ местноГО самоуправлениЯ и УчастиЯ населения </w:t>
      </w:r>
      <w:r w:rsidR="00593517" w:rsidRPr="0075761B">
        <w:rPr>
          <w:rFonts w:eastAsia="Times New Roman"/>
          <w:caps/>
        </w:rPr>
        <w:t xml:space="preserve">СЕЛЬСКОГО </w:t>
      </w:r>
      <w:r w:rsidRPr="0075761B">
        <w:rPr>
          <w:rFonts w:eastAsia="Times New Roman"/>
          <w:caps/>
        </w:rPr>
        <w:t>поселения в осуществлении местного самоуправления</w:t>
      </w:r>
    </w:p>
    <w:p w:rsidR="005403B1" w:rsidRPr="0075761B" w:rsidRDefault="005403B1" w:rsidP="0081350A">
      <w:pPr>
        <w:tabs>
          <w:tab w:val="left" w:pos="142"/>
        </w:tabs>
        <w:ind w:firstLine="851"/>
        <w:rPr>
          <w:rFonts w:eastAsia="Times New Roman"/>
          <w:b/>
          <w:sz w:val="28"/>
        </w:rPr>
      </w:pPr>
    </w:p>
    <w:p w:rsidR="009917B8" w:rsidRPr="0075761B" w:rsidRDefault="009917B8" w:rsidP="0081350A">
      <w:pPr>
        <w:tabs>
          <w:tab w:val="left" w:pos="142"/>
        </w:tabs>
        <w:ind w:firstLine="851"/>
        <w:rPr>
          <w:rFonts w:eastAsia="Times New Roman"/>
          <w:b/>
          <w:sz w:val="28"/>
        </w:rPr>
      </w:pPr>
      <w:r w:rsidRPr="0075761B">
        <w:rPr>
          <w:rFonts w:eastAsia="Times New Roman"/>
          <w:b/>
          <w:sz w:val="28"/>
        </w:rPr>
        <w:t>Статья 12. Местный референдум</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В целях решения непосредственно населен</w:t>
      </w:r>
      <w:r w:rsidR="00242076" w:rsidRPr="0075761B">
        <w:rPr>
          <w:rFonts w:eastAsia="Times New Roman"/>
          <w:sz w:val="28"/>
        </w:rPr>
        <w:t xml:space="preserve">ием вопросов местного значения </w:t>
      </w:r>
      <w:r w:rsidR="009917B8" w:rsidRPr="0075761B">
        <w:rPr>
          <w:rFonts w:eastAsia="Times New Roman"/>
          <w:sz w:val="28"/>
        </w:rPr>
        <w:t xml:space="preserve">проводится местный референдум. </w:t>
      </w:r>
    </w:p>
    <w:p w:rsidR="009917B8" w:rsidRPr="0075761B" w:rsidRDefault="00DD49D0"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2.</w:t>
      </w:r>
      <w:r w:rsidR="009917B8" w:rsidRPr="0075761B">
        <w:rPr>
          <w:rFonts w:eastAsia="Times New Roman"/>
          <w:sz w:val="28"/>
        </w:rPr>
        <w:t>Местный референдум проводится на всей территории поселения.</w:t>
      </w:r>
    </w:p>
    <w:p w:rsidR="009917B8" w:rsidRPr="0075761B" w:rsidRDefault="009917B8" w:rsidP="0081350A">
      <w:pPr>
        <w:shd w:val="clear" w:color="auto" w:fill="FFFFFF"/>
        <w:tabs>
          <w:tab w:val="left" w:pos="142"/>
        </w:tabs>
        <w:ind w:firstLine="851"/>
        <w:jc w:val="both"/>
        <w:rPr>
          <w:sz w:val="28"/>
        </w:rPr>
      </w:pPr>
      <w:r w:rsidRPr="0075761B">
        <w:rPr>
          <w:sz w:val="28"/>
        </w:rPr>
        <w:t>На местный референдум могут быть вынесены только вопросы местного значения.</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3.</w:t>
      </w:r>
      <w:r w:rsidR="009917B8" w:rsidRPr="0075761B">
        <w:rPr>
          <w:rFonts w:eastAsia="Times New Roman"/>
          <w:sz w:val="28"/>
        </w:rPr>
        <w:t>Решение о назначении</w:t>
      </w:r>
      <w:r w:rsidR="00F96E17" w:rsidRPr="0075761B">
        <w:rPr>
          <w:rFonts w:eastAsia="Times New Roman"/>
          <w:sz w:val="28"/>
        </w:rPr>
        <w:t xml:space="preserve"> и проведении </w:t>
      </w:r>
      <w:r w:rsidR="009917B8" w:rsidRPr="0075761B">
        <w:rPr>
          <w:rFonts w:eastAsia="Times New Roman"/>
          <w:sz w:val="28"/>
        </w:rPr>
        <w:t>местного референдума принимается Советом:</w:t>
      </w:r>
    </w:p>
    <w:p w:rsidR="009917B8" w:rsidRPr="0075761B" w:rsidRDefault="00DD49D0" w:rsidP="0081350A">
      <w:pPr>
        <w:shd w:val="clear" w:color="auto" w:fill="FFFFFF"/>
        <w:tabs>
          <w:tab w:val="left" w:pos="142"/>
        </w:tabs>
        <w:ind w:firstLine="851"/>
        <w:jc w:val="both"/>
        <w:rPr>
          <w:rFonts w:eastAsia="Times New Roman"/>
          <w:sz w:val="28"/>
        </w:rPr>
      </w:pPr>
      <w:proofErr w:type="gramStart"/>
      <w:r w:rsidRPr="0075761B">
        <w:rPr>
          <w:rFonts w:eastAsia="Times New Roman"/>
          <w:sz w:val="28"/>
        </w:rPr>
        <w:t>1)</w:t>
      </w:r>
      <w:r w:rsidR="009917B8" w:rsidRPr="0075761B">
        <w:rPr>
          <w:rFonts w:eastAsia="Times New Roman"/>
          <w:sz w:val="28"/>
        </w:rPr>
        <w:t>по</w:t>
      </w:r>
      <w:proofErr w:type="gramEnd"/>
      <w:r w:rsidR="009917B8" w:rsidRPr="0075761B">
        <w:rPr>
          <w:rFonts w:eastAsia="Times New Roman"/>
          <w:sz w:val="28"/>
        </w:rPr>
        <w:t xml:space="preserve"> инициативе, выдвинутой гражданами Российской Федерации, имеющими право на участие в местном референдуме;</w:t>
      </w:r>
    </w:p>
    <w:p w:rsidR="009917B8" w:rsidRPr="0075761B" w:rsidRDefault="00DD49D0" w:rsidP="0081350A">
      <w:pPr>
        <w:shd w:val="clear" w:color="auto" w:fill="FFFFFF"/>
        <w:tabs>
          <w:tab w:val="left" w:pos="142"/>
        </w:tabs>
        <w:ind w:firstLine="851"/>
        <w:jc w:val="both"/>
        <w:rPr>
          <w:rFonts w:eastAsia="Times New Roman"/>
          <w:sz w:val="28"/>
        </w:rPr>
      </w:pPr>
      <w:proofErr w:type="gramStart"/>
      <w:r w:rsidRPr="0075761B">
        <w:rPr>
          <w:rFonts w:eastAsia="Times New Roman"/>
          <w:sz w:val="28"/>
        </w:rPr>
        <w:t>2)</w:t>
      </w:r>
      <w:r w:rsidR="009917B8" w:rsidRPr="0075761B">
        <w:rPr>
          <w:rFonts w:eastAsia="Times New Roman"/>
          <w:sz w:val="28"/>
        </w:rPr>
        <w:t>по</w:t>
      </w:r>
      <w:proofErr w:type="gramEnd"/>
      <w:r w:rsidR="009917B8" w:rsidRPr="0075761B">
        <w:rPr>
          <w:rFonts w:eastAsia="Times New Roman"/>
          <w:sz w:val="28"/>
        </w:rPr>
        <w:t xml:space="preserve">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w:t>
      </w:r>
    </w:p>
    <w:p w:rsidR="009917B8" w:rsidRPr="0075761B" w:rsidRDefault="009917B8" w:rsidP="0081350A">
      <w:pPr>
        <w:tabs>
          <w:tab w:val="left" w:pos="142"/>
        </w:tabs>
        <w:ind w:firstLine="851"/>
        <w:jc w:val="both"/>
        <w:rPr>
          <w:sz w:val="28"/>
        </w:rPr>
      </w:pPr>
      <w:proofErr w:type="gramStart"/>
      <w:r w:rsidRPr="0075761B">
        <w:rPr>
          <w:sz w:val="28"/>
        </w:rPr>
        <w:t>3)по</w:t>
      </w:r>
      <w:proofErr w:type="gramEnd"/>
      <w:r w:rsidRPr="0075761B">
        <w:rPr>
          <w:sz w:val="28"/>
        </w:rPr>
        <w:t xml:space="preserve"> инициативе Совета и главы администрации, выдвинутой ими совместно. </w:t>
      </w:r>
    </w:p>
    <w:p w:rsidR="009917B8" w:rsidRPr="0075761B" w:rsidRDefault="00DD49D0" w:rsidP="0081350A">
      <w:pPr>
        <w:pStyle w:val="ad"/>
        <w:tabs>
          <w:tab w:val="left" w:pos="142"/>
        </w:tabs>
        <w:spacing w:after="0" w:line="100" w:lineRule="atLeast"/>
        <w:ind w:firstLine="851"/>
        <w:jc w:val="both"/>
        <w:rPr>
          <w:sz w:val="28"/>
        </w:rPr>
      </w:pPr>
      <w:r w:rsidRPr="0075761B">
        <w:rPr>
          <w:sz w:val="28"/>
        </w:rPr>
        <w:t>4.</w:t>
      </w:r>
      <w:r w:rsidR="009917B8" w:rsidRPr="0075761B">
        <w:rPr>
          <w:sz w:val="28"/>
        </w:rPr>
        <w:t>Инициатива проведения референдума, выдвинутая гражданами, избирательными объединениями, иными общественными объединениями оформляется и реализуется в порядке, установленн</w:t>
      </w:r>
      <w:r w:rsidR="00242076" w:rsidRPr="0075761B">
        <w:rPr>
          <w:sz w:val="28"/>
        </w:rPr>
        <w:t xml:space="preserve">ом Федеральным законом от 12 июня </w:t>
      </w:r>
      <w:r w:rsidR="009917B8" w:rsidRPr="0075761B">
        <w:rPr>
          <w:sz w:val="28"/>
        </w:rPr>
        <w:t xml:space="preserve">2002 </w:t>
      </w:r>
      <w:r w:rsidR="00242076" w:rsidRPr="0075761B">
        <w:rPr>
          <w:sz w:val="28"/>
        </w:rPr>
        <w:t xml:space="preserve">года </w:t>
      </w:r>
      <w:r w:rsidR="009917B8" w:rsidRPr="0075761B">
        <w:rPr>
          <w:sz w:val="28"/>
        </w:rPr>
        <w:t xml:space="preserve">№ 67-ФЗ </w:t>
      </w:r>
      <w:r w:rsidR="00A03B53" w:rsidRPr="0075761B">
        <w:rPr>
          <w:sz w:val="28"/>
        </w:rPr>
        <w:t>«</w:t>
      </w:r>
      <w:r w:rsidR="009917B8" w:rsidRPr="0075761B">
        <w:rPr>
          <w:sz w:val="28"/>
        </w:rPr>
        <w:t>Об основны</w:t>
      </w:r>
      <w:r w:rsidR="00242076" w:rsidRPr="0075761B">
        <w:rPr>
          <w:sz w:val="28"/>
        </w:rPr>
        <w:t xml:space="preserve">х гарантиях избирательных прав </w:t>
      </w:r>
      <w:r w:rsidR="009917B8" w:rsidRPr="0075761B">
        <w:rPr>
          <w:sz w:val="28"/>
        </w:rPr>
        <w:t>и права на участие в референдуме граждан Российской Федерации</w:t>
      </w:r>
      <w:r w:rsidR="00A03B53" w:rsidRPr="0075761B">
        <w:rPr>
          <w:sz w:val="28"/>
        </w:rPr>
        <w:t>»</w:t>
      </w:r>
      <w:r w:rsidR="009917B8" w:rsidRPr="0075761B">
        <w:rPr>
          <w:sz w:val="28"/>
        </w:rPr>
        <w:t>, Закон</w:t>
      </w:r>
      <w:r w:rsidR="00242076" w:rsidRPr="0075761B">
        <w:rPr>
          <w:sz w:val="28"/>
        </w:rPr>
        <w:t xml:space="preserve">ом Краснодарского края от 23 июля </w:t>
      </w:r>
      <w:r w:rsidR="009917B8" w:rsidRPr="0075761B">
        <w:rPr>
          <w:sz w:val="28"/>
        </w:rPr>
        <w:t xml:space="preserve">2003 </w:t>
      </w:r>
      <w:r w:rsidR="00242076" w:rsidRPr="0075761B">
        <w:rPr>
          <w:sz w:val="28"/>
        </w:rPr>
        <w:t xml:space="preserve">года </w:t>
      </w:r>
      <w:r w:rsidR="009917B8" w:rsidRPr="0075761B">
        <w:rPr>
          <w:sz w:val="28"/>
        </w:rPr>
        <w:t xml:space="preserve">№ 606-КЗ </w:t>
      </w:r>
      <w:r w:rsidR="00A03B53" w:rsidRPr="0075761B">
        <w:rPr>
          <w:sz w:val="28"/>
        </w:rPr>
        <w:t>«</w:t>
      </w:r>
      <w:r w:rsidR="009917B8" w:rsidRPr="0075761B">
        <w:rPr>
          <w:sz w:val="28"/>
        </w:rPr>
        <w:t>О референдумах в Краснодарском крае</w:t>
      </w:r>
      <w:r w:rsidR="00A03B53" w:rsidRPr="0075761B">
        <w:rPr>
          <w:sz w:val="28"/>
        </w:rPr>
        <w:t>»</w:t>
      </w:r>
      <w:r w:rsidR="009917B8" w:rsidRPr="0075761B">
        <w:rPr>
          <w:sz w:val="28"/>
        </w:rPr>
        <w:t xml:space="preserve">. </w:t>
      </w:r>
    </w:p>
    <w:p w:rsidR="009917B8" w:rsidRPr="0075761B" w:rsidRDefault="00DD49D0" w:rsidP="0081350A">
      <w:pPr>
        <w:tabs>
          <w:tab w:val="left" w:pos="142"/>
        </w:tabs>
        <w:ind w:firstLine="851"/>
        <w:jc w:val="both"/>
        <w:rPr>
          <w:sz w:val="28"/>
        </w:rPr>
      </w:pPr>
      <w:r w:rsidRPr="0075761B">
        <w:rPr>
          <w:rFonts w:eastAsia="Times New Roman"/>
          <w:sz w:val="28"/>
        </w:rPr>
        <w:t>5.</w:t>
      </w:r>
      <w:r w:rsidR="009917B8" w:rsidRPr="0075761B">
        <w:rPr>
          <w:rFonts w:eastAsia="Times New Roman"/>
          <w:sz w:val="28"/>
        </w:rPr>
        <w:t>Условием назначения местного референдума по инициативе граждан, избирательных объединений, иных общественных объединений, является сбор подписей</w:t>
      </w:r>
      <w:r w:rsidR="009917B8" w:rsidRPr="0075761B">
        <w:rPr>
          <w:rFonts w:eastAsia="Times New Roman"/>
          <w:b/>
          <w:sz w:val="28"/>
        </w:rPr>
        <w:t xml:space="preserve"> </w:t>
      </w:r>
      <w:r w:rsidR="009917B8" w:rsidRPr="0075761B">
        <w:rPr>
          <w:rFonts w:eastAsia="Times New Roman"/>
          <w:sz w:val="28"/>
        </w:rPr>
        <w:t xml:space="preserve">в поддержку данной инициативы, количество которых составляет </w:t>
      </w:r>
      <w:r w:rsidR="00242076" w:rsidRPr="0075761B">
        <w:rPr>
          <w:rFonts w:eastAsia="Times New Roman"/>
          <w:sz w:val="28"/>
        </w:rPr>
        <w:t xml:space="preserve">           </w:t>
      </w:r>
      <w:r w:rsidR="009917B8" w:rsidRPr="0075761B">
        <w:rPr>
          <w:rFonts w:eastAsia="Times New Roman"/>
          <w:sz w:val="28"/>
        </w:rPr>
        <w:t>5 процентов от числа участников референдума, зарегистрированных на территории поселения</w:t>
      </w:r>
      <w:r w:rsidR="009917B8" w:rsidRPr="0075761B">
        <w:rPr>
          <w:rFonts w:eastAsia="Times New Roman"/>
          <w:b/>
          <w:sz w:val="28"/>
        </w:rPr>
        <w:t xml:space="preserve"> </w:t>
      </w:r>
      <w:r w:rsidR="009917B8" w:rsidRPr="0075761B">
        <w:rPr>
          <w:rFonts w:eastAsia="Times New Roman"/>
          <w:sz w:val="28"/>
        </w:rPr>
        <w:t xml:space="preserve">в соответствии с </w:t>
      </w:r>
      <w:r w:rsidR="00242076" w:rsidRPr="0075761B">
        <w:rPr>
          <w:sz w:val="28"/>
        </w:rPr>
        <w:t xml:space="preserve">Федеральным законом от 12 июня              </w:t>
      </w:r>
      <w:r w:rsidR="009917B8" w:rsidRPr="0075761B">
        <w:rPr>
          <w:sz w:val="28"/>
        </w:rPr>
        <w:t xml:space="preserve">2002 года № 67-ФЗ </w:t>
      </w:r>
      <w:r w:rsidR="00A03B53" w:rsidRPr="0075761B">
        <w:rPr>
          <w:sz w:val="28"/>
        </w:rPr>
        <w:t>«</w:t>
      </w:r>
      <w:r w:rsidR="009917B8" w:rsidRPr="0075761B">
        <w:rPr>
          <w:sz w:val="28"/>
        </w:rPr>
        <w:t>Об основных гарантиях избирательных прав и права на участие в референдуме граждан Российской Федерации</w:t>
      </w:r>
      <w:r w:rsidR="00A03B53" w:rsidRPr="0075761B">
        <w:rPr>
          <w:sz w:val="28"/>
        </w:rPr>
        <w:t>»</w:t>
      </w:r>
      <w:r w:rsidR="009917B8" w:rsidRPr="0075761B">
        <w:rPr>
          <w:sz w:val="28"/>
        </w:rPr>
        <w:t>.</w:t>
      </w:r>
    </w:p>
    <w:p w:rsidR="009917B8" w:rsidRPr="0075761B" w:rsidRDefault="00DD49D0" w:rsidP="0081350A">
      <w:pPr>
        <w:shd w:val="clear" w:color="auto" w:fill="FFFFFF"/>
        <w:tabs>
          <w:tab w:val="left" w:pos="142"/>
        </w:tabs>
        <w:ind w:firstLine="851"/>
        <w:jc w:val="both"/>
        <w:rPr>
          <w:rFonts w:eastAsia="Times New Roman"/>
          <w:sz w:val="28"/>
        </w:rPr>
      </w:pPr>
      <w:r w:rsidRPr="0075761B">
        <w:rPr>
          <w:rFonts w:eastAsia="Times New Roman"/>
          <w:sz w:val="28"/>
        </w:rPr>
        <w:t>6.</w:t>
      </w:r>
      <w:r w:rsidR="009917B8" w:rsidRPr="0075761B">
        <w:rPr>
          <w:rFonts w:eastAsia="Times New Roman"/>
          <w:sz w:val="28"/>
        </w:rPr>
        <w:t>Инициатива проведения референдума, выдвинутая совместно Советом и главой администрации, оформляется правовыми актами Совета и главы администрации.</w:t>
      </w:r>
    </w:p>
    <w:p w:rsidR="009917B8" w:rsidRPr="0075761B" w:rsidRDefault="00DD49D0" w:rsidP="001052AA">
      <w:pPr>
        <w:shd w:val="clear" w:color="auto" w:fill="FFFFFF"/>
        <w:ind w:firstLine="851"/>
        <w:jc w:val="both"/>
        <w:rPr>
          <w:sz w:val="28"/>
        </w:rPr>
      </w:pPr>
      <w:r w:rsidRPr="0075761B">
        <w:rPr>
          <w:sz w:val="28"/>
        </w:rPr>
        <w:t>7.</w:t>
      </w:r>
      <w:r w:rsidR="009917B8" w:rsidRPr="0075761B">
        <w:rPr>
          <w:sz w:val="28"/>
        </w:rPr>
        <w:t xml:space="preserve">Вопрос (вопросы), предлагаемые для вынесения на референдум по инициативе, выдвинутой гражданами, избирательными объединениями, иными общественными объединениями, подлежат проверке Советом на их соответствие требованиям, установленным статьей </w:t>
      </w:r>
      <w:r w:rsidR="00242076" w:rsidRPr="0075761B">
        <w:rPr>
          <w:sz w:val="28"/>
        </w:rPr>
        <w:t xml:space="preserve">12 </w:t>
      </w:r>
      <w:r w:rsidR="00944207" w:rsidRPr="0075761B">
        <w:rPr>
          <w:sz w:val="28"/>
        </w:rPr>
        <w:t xml:space="preserve">Федерального закона от 12 июня </w:t>
      </w:r>
      <w:r w:rsidR="009917B8" w:rsidRPr="0075761B">
        <w:rPr>
          <w:sz w:val="28"/>
        </w:rPr>
        <w:t>2002</w:t>
      </w:r>
      <w:r w:rsidR="00242076" w:rsidRPr="0075761B">
        <w:rPr>
          <w:sz w:val="28"/>
        </w:rPr>
        <w:t xml:space="preserve"> года</w:t>
      </w:r>
      <w:r w:rsidR="009917B8" w:rsidRPr="0075761B">
        <w:rPr>
          <w:sz w:val="28"/>
        </w:rPr>
        <w:t xml:space="preserve"> № 67-ФЗ «Об основных гарантиях избирательных прав и права на участие в референдуме граждан Российской Федерации». </w:t>
      </w:r>
    </w:p>
    <w:p w:rsidR="009917B8" w:rsidRPr="0075761B" w:rsidRDefault="009917B8" w:rsidP="0081350A">
      <w:pPr>
        <w:shd w:val="clear" w:color="auto" w:fill="FFFFFF"/>
        <w:tabs>
          <w:tab w:val="left" w:pos="142"/>
        </w:tabs>
        <w:ind w:firstLine="851"/>
        <w:jc w:val="both"/>
        <w:rPr>
          <w:sz w:val="28"/>
        </w:rPr>
      </w:pPr>
      <w:r w:rsidRPr="0075761B">
        <w:rPr>
          <w:sz w:val="28"/>
        </w:rPr>
        <w:t xml:space="preserve">Указанная проверка осуществляется не более 20 календарных дней со дня поступления в Совет ходатайства инициативной группы по проведению </w:t>
      </w:r>
      <w:r w:rsidRPr="0075761B">
        <w:rPr>
          <w:sz w:val="28"/>
        </w:rPr>
        <w:lastRenderedPageBreak/>
        <w:t>референдума и приложенных к нему документов, переданных комиссией референдума.</w:t>
      </w:r>
    </w:p>
    <w:p w:rsidR="009917B8" w:rsidRPr="0075761B" w:rsidRDefault="00DD49D0" w:rsidP="0081350A">
      <w:pPr>
        <w:tabs>
          <w:tab w:val="left" w:pos="142"/>
          <w:tab w:val="left" w:pos="360"/>
        </w:tabs>
        <w:ind w:firstLine="851"/>
        <w:jc w:val="both"/>
        <w:rPr>
          <w:sz w:val="28"/>
        </w:rPr>
      </w:pPr>
      <w:r w:rsidRPr="0075761B">
        <w:rPr>
          <w:rFonts w:eastAsia="Times New Roman"/>
          <w:sz w:val="28"/>
        </w:rPr>
        <w:t>8.</w:t>
      </w:r>
      <w:r w:rsidR="009917B8" w:rsidRPr="0075761B">
        <w:rPr>
          <w:sz w:val="28"/>
        </w:rPr>
        <w:t>Совет принимает решение о назначении местного референдума не позднее чем через 15 календарных дней со дня поступления документов, необходимых для назначения местного референдума.</w:t>
      </w:r>
    </w:p>
    <w:p w:rsidR="009917B8" w:rsidRPr="0075761B" w:rsidRDefault="009917B8" w:rsidP="0081350A">
      <w:pPr>
        <w:tabs>
          <w:tab w:val="left" w:pos="142"/>
          <w:tab w:val="left" w:pos="360"/>
        </w:tabs>
        <w:ind w:firstLine="851"/>
        <w:jc w:val="both"/>
        <w:rPr>
          <w:rFonts w:eastAsia="Times New Roman"/>
          <w:sz w:val="28"/>
        </w:rPr>
      </w:pPr>
      <w:r w:rsidRPr="0075761B">
        <w:rPr>
          <w:rFonts w:eastAsia="Times New Roman"/>
          <w:sz w:val="28"/>
        </w:rPr>
        <w:t xml:space="preserve">В случае если местный референдум не назначен Советом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Краснодарского края, избирательной комиссии Краснодарского края или прокурора. Назначенный судом местный референдум организуется соответствующей </w:t>
      </w:r>
      <w:r w:rsidRPr="0075761B">
        <w:rPr>
          <w:sz w:val="28"/>
        </w:rPr>
        <w:t>территориальной избирательной комиссией муниципального образования, на которую возложены полномочия избирательной комиссии муниципального образования (далее – комиссия)</w:t>
      </w:r>
      <w:r w:rsidRPr="0075761B">
        <w:rPr>
          <w:rFonts w:eastAsia="Times New Roman"/>
          <w:sz w:val="28"/>
        </w:rPr>
        <w:t>, а обеспечение проведения местного референдума осуществляется администрацией</w:t>
      </w:r>
      <w:r w:rsidRPr="0075761B">
        <w:rPr>
          <w:rFonts w:eastAsia="Times New Roman"/>
          <w:b/>
          <w:sz w:val="28"/>
        </w:rPr>
        <w:t xml:space="preserve"> </w:t>
      </w:r>
      <w:r w:rsidRPr="0075761B">
        <w:rPr>
          <w:rFonts w:eastAsia="Times New Roman"/>
          <w:sz w:val="28"/>
        </w:rPr>
        <w:t>Краснодарского края или иным органом, на который судом возложено обеспечение проведения местного референдума.</w:t>
      </w:r>
    </w:p>
    <w:p w:rsidR="009917B8" w:rsidRPr="0075761B" w:rsidRDefault="009917B8" w:rsidP="0081350A">
      <w:pPr>
        <w:shd w:val="clear" w:color="auto" w:fill="FFFFFF"/>
        <w:tabs>
          <w:tab w:val="left" w:pos="142"/>
        </w:tabs>
        <w:ind w:firstLine="851"/>
        <w:jc w:val="both"/>
        <w:rPr>
          <w:rFonts w:eastAsia="Times New Roman"/>
          <w:sz w:val="28"/>
        </w:rPr>
      </w:pPr>
      <w:r w:rsidRPr="0075761B">
        <w:rPr>
          <w:rFonts w:eastAsia="Times New Roman"/>
          <w:sz w:val="28"/>
        </w:rPr>
        <w:t>9.В местном референдуме имеют право участвовать граждане Российской Федерации, место жительства которых расположено в границах</w:t>
      </w:r>
      <w:r w:rsidRPr="0075761B">
        <w:rPr>
          <w:rFonts w:eastAsia="Times New Roman"/>
          <w:b/>
          <w:sz w:val="28"/>
        </w:rPr>
        <w:t xml:space="preserve"> </w:t>
      </w:r>
      <w:r w:rsidRPr="0075761B">
        <w:rPr>
          <w:rFonts w:eastAsia="Times New Roman"/>
          <w:sz w:val="28"/>
        </w:rPr>
        <w:t>поселения. Граждане Российской Федерации участвуют в местном референдуме</w:t>
      </w:r>
      <w:r w:rsidRPr="0075761B">
        <w:rPr>
          <w:rFonts w:eastAsia="Times New Roman"/>
          <w:b/>
          <w:sz w:val="28"/>
        </w:rPr>
        <w:t xml:space="preserve"> </w:t>
      </w:r>
      <w:r w:rsidRPr="0075761B">
        <w:rPr>
          <w:rFonts w:eastAsia="Times New Roman"/>
          <w:sz w:val="28"/>
        </w:rPr>
        <w:t>на основе всеобщего равного и прямого волеизъявления при тайном голосовании.</w:t>
      </w:r>
    </w:p>
    <w:p w:rsidR="009917B8" w:rsidRPr="0075761B" w:rsidRDefault="009917B8" w:rsidP="0081350A">
      <w:pPr>
        <w:tabs>
          <w:tab w:val="left" w:pos="142"/>
        </w:tabs>
        <w:ind w:firstLine="851"/>
        <w:jc w:val="both"/>
        <w:rPr>
          <w:sz w:val="28"/>
        </w:rPr>
      </w:pPr>
      <w:r w:rsidRPr="0075761B">
        <w:rPr>
          <w:sz w:val="28"/>
        </w:rPr>
        <w:t>10.Итоги голосования и принятое на местном референдуме решение подлежат официальному опубликованию (обнародованию</w:t>
      </w:r>
      <w:r w:rsidRPr="0075761B">
        <w:rPr>
          <w:b/>
          <w:sz w:val="28"/>
        </w:rPr>
        <w:t>)</w:t>
      </w:r>
      <w:r w:rsidRPr="0075761B">
        <w:rPr>
          <w:sz w:val="28"/>
        </w:rPr>
        <w:t>.</w:t>
      </w:r>
    </w:p>
    <w:p w:rsidR="009917B8" w:rsidRPr="0075761B" w:rsidRDefault="009917B8" w:rsidP="0081350A">
      <w:pPr>
        <w:pStyle w:val="ad"/>
        <w:tabs>
          <w:tab w:val="left" w:pos="-1134"/>
          <w:tab w:val="left" w:pos="142"/>
        </w:tabs>
        <w:spacing w:after="0" w:line="100" w:lineRule="atLeast"/>
        <w:ind w:firstLine="851"/>
        <w:jc w:val="both"/>
        <w:rPr>
          <w:sz w:val="28"/>
        </w:rPr>
      </w:pPr>
      <w:r w:rsidRPr="0075761B">
        <w:rPr>
          <w:sz w:val="28"/>
        </w:rPr>
        <w:t>11.Органы местного самоуправления поселения обеспечивают исполнение принятого на местном референдуме решения в соответствии с разграничением полномочий между ними, определенным настоящим уставом.</w:t>
      </w:r>
    </w:p>
    <w:p w:rsidR="009917B8" w:rsidRPr="0075761B" w:rsidRDefault="00DD49D0" w:rsidP="0081350A">
      <w:pPr>
        <w:pStyle w:val="ad"/>
        <w:tabs>
          <w:tab w:val="left" w:pos="142"/>
        </w:tabs>
        <w:spacing w:after="0" w:line="100" w:lineRule="atLeast"/>
        <w:ind w:firstLine="851"/>
        <w:jc w:val="both"/>
        <w:rPr>
          <w:sz w:val="28"/>
        </w:rPr>
      </w:pPr>
      <w:r w:rsidRPr="0075761B">
        <w:rPr>
          <w:sz w:val="28"/>
        </w:rPr>
        <w:t>12.</w:t>
      </w:r>
      <w:r w:rsidR="009917B8" w:rsidRPr="0075761B">
        <w:rPr>
          <w:sz w:val="28"/>
        </w:rPr>
        <w:t xml:space="preserve">Гарантии права граждан на участие в местном референдуме, а также порядок подготовки и проведения местного референдума устанавливаются </w:t>
      </w:r>
      <w:r w:rsidR="00242076" w:rsidRPr="0075761B">
        <w:rPr>
          <w:sz w:val="28"/>
        </w:rPr>
        <w:t xml:space="preserve">Федеральным законом от 12 июня </w:t>
      </w:r>
      <w:r w:rsidR="009917B8" w:rsidRPr="0075761B">
        <w:rPr>
          <w:sz w:val="28"/>
        </w:rPr>
        <w:t xml:space="preserve">2002 </w:t>
      </w:r>
      <w:r w:rsidR="00242076" w:rsidRPr="0075761B">
        <w:rPr>
          <w:sz w:val="28"/>
        </w:rPr>
        <w:t xml:space="preserve">года </w:t>
      </w:r>
      <w:r w:rsidR="009917B8" w:rsidRPr="0075761B">
        <w:rPr>
          <w:sz w:val="28"/>
        </w:rPr>
        <w:t xml:space="preserve">№ 67-ФЗ </w:t>
      </w:r>
      <w:r w:rsidR="00A03B53" w:rsidRPr="0075761B">
        <w:rPr>
          <w:sz w:val="28"/>
        </w:rPr>
        <w:t>«</w:t>
      </w:r>
      <w:r w:rsidR="009917B8" w:rsidRPr="0075761B">
        <w:rPr>
          <w:sz w:val="28"/>
        </w:rPr>
        <w:t>Об основны</w:t>
      </w:r>
      <w:r w:rsidR="00242076" w:rsidRPr="0075761B">
        <w:rPr>
          <w:sz w:val="28"/>
        </w:rPr>
        <w:t xml:space="preserve">х гарантиях избирательных прав </w:t>
      </w:r>
      <w:r w:rsidR="009917B8" w:rsidRPr="0075761B">
        <w:rPr>
          <w:sz w:val="28"/>
        </w:rPr>
        <w:t>и права на участие в референдуме граждан Российской Федерации</w:t>
      </w:r>
      <w:r w:rsidR="00A03B53" w:rsidRPr="0075761B">
        <w:rPr>
          <w:sz w:val="28"/>
        </w:rPr>
        <w:t>»</w:t>
      </w:r>
      <w:r w:rsidR="009917B8" w:rsidRPr="0075761B">
        <w:rPr>
          <w:sz w:val="28"/>
        </w:rPr>
        <w:t>, Законом Краснодарского кра</w:t>
      </w:r>
      <w:r w:rsidR="00242076" w:rsidRPr="0075761B">
        <w:rPr>
          <w:sz w:val="28"/>
        </w:rPr>
        <w:t xml:space="preserve">я от 23 июля </w:t>
      </w:r>
      <w:r w:rsidR="009917B8" w:rsidRPr="0075761B">
        <w:rPr>
          <w:sz w:val="28"/>
        </w:rPr>
        <w:t xml:space="preserve">2003 </w:t>
      </w:r>
      <w:r w:rsidR="00242076" w:rsidRPr="0075761B">
        <w:rPr>
          <w:sz w:val="28"/>
        </w:rPr>
        <w:t xml:space="preserve">года </w:t>
      </w:r>
      <w:r w:rsidR="009917B8" w:rsidRPr="0075761B">
        <w:rPr>
          <w:sz w:val="28"/>
        </w:rPr>
        <w:t xml:space="preserve">№ 606-КЗ </w:t>
      </w:r>
      <w:r w:rsidR="00A03B53" w:rsidRPr="0075761B">
        <w:rPr>
          <w:sz w:val="28"/>
        </w:rPr>
        <w:t>«</w:t>
      </w:r>
      <w:r w:rsidR="009917B8" w:rsidRPr="0075761B">
        <w:rPr>
          <w:sz w:val="28"/>
        </w:rPr>
        <w:t>О референдумах в Краснодарском крае</w:t>
      </w:r>
      <w:r w:rsidR="00A03B53" w:rsidRPr="0075761B">
        <w:rPr>
          <w:sz w:val="28"/>
        </w:rPr>
        <w:t>»</w:t>
      </w:r>
      <w:r w:rsidR="009917B8" w:rsidRPr="0075761B">
        <w:rPr>
          <w:sz w:val="28"/>
        </w:rPr>
        <w:t>.</w:t>
      </w:r>
    </w:p>
    <w:p w:rsidR="009917B8" w:rsidRPr="0075761B" w:rsidRDefault="009917B8" w:rsidP="0081350A">
      <w:pPr>
        <w:tabs>
          <w:tab w:val="left" w:pos="142"/>
        </w:tabs>
        <w:ind w:firstLine="851"/>
        <w:jc w:val="both"/>
        <w:rPr>
          <w:rFonts w:eastAsia="Times New Roman"/>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13. Муниципальные выборы</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Муниципальные выборы проводятся в целях избрания главы поселения, депутатов Совета, на основе всеобщего равного и прямого избирательного права при тайном голосовании.</w:t>
      </w:r>
    </w:p>
    <w:p w:rsidR="00B451C0" w:rsidRPr="0075761B" w:rsidRDefault="00B451C0" w:rsidP="00B451C0">
      <w:pPr>
        <w:tabs>
          <w:tab w:val="left" w:pos="-473"/>
        </w:tabs>
        <w:ind w:firstLine="851"/>
        <w:jc w:val="both"/>
        <w:rPr>
          <w:rFonts w:eastAsia="Times New Roman"/>
          <w:sz w:val="28"/>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D62C0D" w:rsidRPr="0075761B">
        <w:rPr>
          <w:i/>
        </w:rPr>
        <w:t xml:space="preserve">в </w:t>
      </w:r>
      <w:r w:rsidRPr="0075761B">
        <w:rPr>
          <w:i/>
        </w:rPr>
        <w:t xml:space="preserve">часть 2 статьи 13 </w:t>
      </w:r>
      <w:r w:rsidR="00D62C0D" w:rsidRPr="0075761B">
        <w:rPr>
          <w:i/>
        </w:rPr>
        <w:t>внесены изменения</w:t>
      </w:r>
      <w:r w:rsidRPr="0075761B">
        <w:rPr>
          <w:i/>
        </w:rPr>
        <w:t>:</w:t>
      </w:r>
    </w:p>
    <w:p w:rsidR="009917B8" w:rsidRPr="0075761B" w:rsidRDefault="00DD49D0" w:rsidP="0081350A">
      <w:pPr>
        <w:ind w:firstLine="851"/>
        <w:jc w:val="both"/>
        <w:rPr>
          <w:sz w:val="28"/>
        </w:rPr>
      </w:pPr>
      <w:r w:rsidRPr="0075761B">
        <w:rPr>
          <w:rFonts w:eastAsia="Times New Roman"/>
          <w:sz w:val="28"/>
        </w:rPr>
        <w:t>2.</w:t>
      </w:r>
      <w:r w:rsidR="009917B8" w:rsidRPr="0075761B">
        <w:rPr>
          <w:sz w:val="28"/>
        </w:rPr>
        <w:t>Гарантии избирательных прав граждан при проведении муниципальных выборов, порядок наз</w:t>
      </w:r>
      <w:r w:rsidR="00B451C0" w:rsidRPr="0075761B">
        <w:rPr>
          <w:sz w:val="28"/>
        </w:rPr>
        <w:t xml:space="preserve">начения, подготовки, проведения, </w:t>
      </w:r>
      <w:r w:rsidR="00B451C0" w:rsidRPr="0075761B">
        <w:rPr>
          <w:sz w:val="28"/>
          <w:szCs w:val="28"/>
        </w:rPr>
        <w:t xml:space="preserve">установления итогов и определения результатов </w:t>
      </w:r>
      <w:r w:rsidR="009917B8" w:rsidRPr="0075761B">
        <w:rPr>
          <w:sz w:val="28"/>
        </w:rPr>
        <w:t>муниципальных выборов устанавливают</w:t>
      </w:r>
      <w:r w:rsidR="00242076" w:rsidRPr="0075761B">
        <w:rPr>
          <w:sz w:val="28"/>
        </w:rPr>
        <w:t xml:space="preserve">ся Федеральным законом от 12 июня </w:t>
      </w:r>
      <w:r w:rsidR="009917B8" w:rsidRPr="0075761B">
        <w:rPr>
          <w:sz w:val="28"/>
        </w:rPr>
        <w:t xml:space="preserve">2002 </w:t>
      </w:r>
      <w:r w:rsidR="00242076" w:rsidRPr="0075761B">
        <w:rPr>
          <w:sz w:val="28"/>
        </w:rPr>
        <w:t xml:space="preserve">года </w:t>
      </w:r>
      <w:r w:rsidR="009917B8" w:rsidRPr="0075761B">
        <w:rPr>
          <w:sz w:val="28"/>
        </w:rPr>
        <w:t>№ 67-ФЗ «Об основных гарантиях избирательных прав и права на участие в референдуме граждан Российской Федерации», Закон</w:t>
      </w:r>
      <w:r w:rsidR="00242076" w:rsidRPr="0075761B">
        <w:rPr>
          <w:sz w:val="28"/>
        </w:rPr>
        <w:t xml:space="preserve">ом Краснодарского края от 26 декабря </w:t>
      </w:r>
      <w:r w:rsidR="009917B8" w:rsidRPr="0075761B">
        <w:rPr>
          <w:sz w:val="28"/>
        </w:rPr>
        <w:t xml:space="preserve">2005 </w:t>
      </w:r>
      <w:r w:rsidR="00242076" w:rsidRPr="0075761B">
        <w:rPr>
          <w:sz w:val="28"/>
        </w:rPr>
        <w:t xml:space="preserve">года </w:t>
      </w:r>
      <w:r w:rsidR="009917B8" w:rsidRPr="0075761B">
        <w:rPr>
          <w:sz w:val="28"/>
        </w:rPr>
        <w:t xml:space="preserve">№ 966-КЗ «О </w:t>
      </w:r>
      <w:r w:rsidR="009917B8" w:rsidRPr="0075761B">
        <w:rPr>
          <w:sz w:val="28"/>
        </w:rPr>
        <w:lastRenderedPageBreak/>
        <w:t xml:space="preserve">муниципальных выборах в Краснодарском крае». </w:t>
      </w:r>
    </w:p>
    <w:p w:rsidR="009917B8" w:rsidRPr="0075761B" w:rsidRDefault="009917B8" w:rsidP="0081350A">
      <w:pPr>
        <w:ind w:firstLine="700"/>
        <w:jc w:val="both"/>
        <w:rPr>
          <w:sz w:val="28"/>
        </w:rPr>
      </w:pPr>
      <w:r w:rsidRPr="0075761B">
        <w:rPr>
          <w:sz w:val="28"/>
        </w:rPr>
        <w:t>Избрание главы поселения на муниципальных выборах проводится по мажоритарной системе абсолютного большинства, выборы депутатов Совета проводятся по мажоритарной системе относительного большинства.</w:t>
      </w:r>
    </w:p>
    <w:p w:rsidR="00717F02" w:rsidRPr="0075761B" w:rsidRDefault="00DD49D0" w:rsidP="00717F02">
      <w:pPr>
        <w:pStyle w:val="210"/>
        <w:jc w:val="both"/>
        <w:rPr>
          <w:szCs w:val="28"/>
        </w:rPr>
      </w:pPr>
      <w:r w:rsidRPr="0075761B">
        <w:rPr>
          <w:szCs w:val="28"/>
        </w:rPr>
        <w:t>3.</w:t>
      </w:r>
      <w:r w:rsidR="00717F02" w:rsidRPr="0075761B">
        <w:rPr>
          <w:szCs w:val="28"/>
        </w:rPr>
        <w:t>Муниципальные выборы назначаются Советом не ранее чем за 90 дней и не позднее чем за 80 дней до дня голосования.</w:t>
      </w:r>
      <w:r w:rsidR="00286E4A" w:rsidRPr="0075761B">
        <w:rPr>
          <w:rFonts w:eastAsia="Calibri"/>
          <w:kern w:val="0"/>
          <w:szCs w:val="28"/>
          <w:lang w:eastAsia="ru-RU"/>
        </w:rPr>
        <w:t xml:space="preserve"> В случаях, установленных федеральным законом, муниципальные выборы назначаются соответствующей избирательной комиссией или судом.</w:t>
      </w:r>
    </w:p>
    <w:p w:rsidR="00717F02" w:rsidRPr="0075761B" w:rsidRDefault="00717F02" w:rsidP="00717F02">
      <w:pPr>
        <w:pStyle w:val="210"/>
        <w:jc w:val="both"/>
        <w:rPr>
          <w:szCs w:val="28"/>
        </w:rPr>
      </w:pPr>
      <w:r w:rsidRPr="0075761B">
        <w:rPr>
          <w:szCs w:val="28"/>
        </w:rPr>
        <w:t>Днем голосования является второе воскресенье сентября года, в котором истекают сроки полномочий органов местного самоуправления,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r w:rsidR="0003127A" w:rsidRPr="0075761B">
        <w:rPr>
          <w:szCs w:val="28"/>
        </w:rPr>
        <w:t xml:space="preserve">, за исключением случаев, предусмотренных </w:t>
      </w:r>
      <w:r w:rsidR="00242076" w:rsidRPr="0075761B">
        <w:rPr>
          <w:szCs w:val="28"/>
        </w:rPr>
        <w:t xml:space="preserve">Федеральным законом от 12 июня </w:t>
      </w:r>
      <w:r w:rsidR="0003127A" w:rsidRPr="0075761B">
        <w:rPr>
          <w:szCs w:val="28"/>
        </w:rPr>
        <w:t xml:space="preserve">2002 </w:t>
      </w:r>
      <w:r w:rsidR="00242076" w:rsidRPr="0075761B">
        <w:rPr>
          <w:szCs w:val="28"/>
        </w:rPr>
        <w:t xml:space="preserve">года </w:t>
      </w:r>
      <w:r w:rsidR="0003127A" w:rsidRPr="0075761B">
        <w:rPr>
          <w:szCs w:val="28"/>
        </w:rPr>
        <w:t>№ 67-ФЗ «Об основных гарантиях избирательных прав и права на участие в референдуме граждан Российской Федерации».</w:t>
      </w:r>
    </w:p>
    <w:p w:rsidR="00717F02" w:rsidRPr="0075761B" w:rsidRDefault="00717F02" w:rsidP="00717F02">
      <w:pPr>
        <w:pStyle w:val="210"/>
        <w:jc w:val="both"/>
        <w:rPr>
          <w:szCs w:val="28"/>
        </w:rPr>
      </w:pPr>
      <w:r w:rsidRPr="0075761B">
        <w:rPr>
          <w:szCs w:val="28"/>
        </w:rPr>
        <w:t>Голосование на выборах может быть назначено только на воскресенье. Не допускается назначение голосования на нерабочий праздничный день, на предшествующий ему день, на день, следующий за нерабочим праздничным днем, и на воскресенье, которое объявлено в установленном порядке рабочим днем. Если второе воскресенье сентября, на которое должны быть назначены выборы, совпадает с нерабочим праздничным днем, или предшествующим ему днем, или днем, следующим за нерабочим праздничным</w:t>
      </w:r>
      <w:r w:rsidR="00242076" w:rsidRPr="0075761B">
        <w:rPr>
          <w:szCs w:val="28"/>
        </w:rPr>
        <w:t xml:space="preserve"> днем, либо второе воскресенье </w:t>
      </w:r>
      <w:r w:rsidRPr="0075761B">
        <w:rPr>
          <w:szCs w:val="28"/>
        </w:rPr>
        <w:t>сентября объявлено в установленном порядке рабочим днем, выборы назначаются на третье воскресенье сентября.</w:t>
      </w:r>
    </w:p>
    <w:p w:rsidR="009917B8" w:rsidRPr="0075761B" w:rsidRDefault="009917B8" w:rsidP="0081350A">
      <w:pPr>
        <w:pStyle w:val="WW-3"/>
        <w:tabs>
          <w:tab w:val="left" w:pos="142"/>
        </w:tabs>
        <w:rPr>
          <w:rFonts w:eastAsia="Times New Roman"/>
          <w:b w:val="0"/>
          <w:i w:val="0"/>
        </w:rPr>
      </w:pPr>
      <w:r w:rsidRPr="0075761B">
        <w:rPr>
          <w:rFonts w:eastAsia="Times New Roman"/>
          <w:b w:val="0"/>
          <w:i w:val="0"/>
        </w:rPr>
        <w:t>Решение о назначении выборов официально публикуется в средствах массовой информации не позднее чем через пять дней со дня его принятия.</w:t>
      </w:r>
    </w:p>
    <w:p w:rsidR="00B451C0" w:rsidRPr="0075761B" w:rsidRDefault="00B451C0" w:rsidP="00B451C0">
      <w:pPr>
        <w:ind w:firstLine="851"/>
        <w:jc w:val="both"/>
        <w:rPr>
          <w:sz w:val="28"/>
          <w:szCs w:val="28"/>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стать</w:t>
      </w:r>
      <w:r w:rsidR="001052AA">
        <w:rPr>
          <w:i/>
        </w:rPr>
        <w:t>я 13 дополнена частью 3.1</w:t>
      </w:r>
      <w:r w:rsidRPr="0075761B">
        <w:rPr>
          <w:i/>
        </w:rPr>
        <w:t xml:space="preserve"> следующего содержания:</w:t>
      </w:r>
      <w:r w:rsidRPr="0075761B">
        <w:rPr>
          <w:sz w:val="28"/>
          <w:szCs w:val="28"/>
        </w:rPr>
        <w:t xml:space="preserve"> </w:t>
      </w:r>
    </w:p>
    <w:p w:rsidR="00B451C0" w:rsidRPr="0075761B" w:rsidRDefault="00B451C0" w:rsidP="00B451C0">
      <w:pPr>
        <w:ind w:firstLine="851"/>
        <w:jc w:val="both"/>
        <w:rPr>
          <w:sz w:val="28"/>
          <w:szCs w:val="28"/>
        </w:rPr>
      </w:pPr>
      <w:r w:rsidRPr="0075761B">
        <w:rPr>
          <w:sz w:val="28"/>
          <w:szCs w:val="28"/>
        </w:rPr>
        <w:t>3.1.В случае досрочного прекращения полномочий депутата Совета, избранного по одномандатному избирательному округу, либо установленного федеральным законом числа депутатов, избранных по многомандатному избирательному округу, в этом избирательном округе не позднее чем через один год со дня досрочного прекращения полномочий депутата (депутатов) проводятся дополнительные выборы.</w:t>
      </w:r>
    </w:p>
    <w:p w:rsidR="00B451C0" w:rsidRPr="0075761B" w:rsidRDefault="00B451C0" w:rsidP="00B451C0">
      <w:pPr>
        <w:ind w:firstLine="851"/>
        <w:jc w:val="both"/>
        <w:rPr>
          <w:sz w:val="28"/>
          <w:szCs w:val="28"/>
        </w:rPr>
      </w:pPr>
      <w:r w:rsidRPr="0075761B">
        <w:rPr>
          <w:sz w:val="28"/>
          <w:szCs w:val="28"/>
        </w:rPr>
        <w:t>Если в результате досрочного прекращения депутатских полномочий Совет остался в неправомочном составе, дополнительные выборы проводятся не позднее чем через четыре месяца со дня такого досрочного прекращения полномочий, при этом сроки избирательных действий по решению органа, уполномоченного законом назначать дополнительные выборы, могут быть сокращены на одну треть.</w:t>
      </w:r>
    </w:p>
    <w:p w:rsidR="00B451C0" w:rsidRPr="0075761B" w:rsidRDefault="00B451C0" w:rsidP="00B451C0">
      <w:pPr>
        <w:ind w:firstLine="851"/>
        <w:jc w:val="both"/>
        <w:rPr>
          <w:sz w:val="28"/>
          <w:szCs w:val="28"/>
        </w:rPr>
      </w:pPr>
      <w:r w:rsidRPr="0075761B">
        <w:rPr>
          <w:sz w:val="28"/>
          <w:szCs w:val="28"/>
        </w:rPr>
        <w:t>Дополнительные выборы не назначаются и не проводятся, если в результате этих выборов депутат Совета не может быть избран на срок более одного года.</w:t>
      </w:r>
    </w:p>
    <w:p w:rsidR="00B451C0" w:rsidRPr="0075761B" w:rsidRDefault="00B451C0" w:rsidP="00B451C0">
      <w:pPr>
        <w:tabs>
          <w:tab w:val="left" w:pos="-473"/>
        </w:tabs>
        <w:ind w:firstLine="851"/>
        <w:jc w:val="both"/>
        <w:rPr>
          <w:rFonts w:eastAsia="Times New Roman"/>
          <w:sz w:val="28"/>
        </w:rPr>
      </w:pPr>
      <w:r w:rsidRPr="0075761B">
        <w:rPr>
          <w:sz w:val="28"/>
          <w:szCs w:val="28"/>
        </w:rPr>
        <w:lastRenderedPageBreak/>
        <w:t>Если в результате досрочного прекращения депутатских полномочий Совет остался в неправомочном составе, а проведение дополнительных выборов в соответствии с настоящей частью невозможно, назначаются новые основные выборы, которые проводятся в сроки, установленные частью                 3 настоящей статьи.</w:t>
      </w:r>
    </w:p>
    <w:p w:rsidR="00B451C0" w:rsidRPr="0075761B" w:rsidRDefault="00B451C0" w:rsidP="0081350A">
      <w:pPr>
        <w:tabs>
          <w:tab w:val="left" w:pos="142"/>
        </w:tabs>
        <w:ind w:firstLine="851"/>
        <w:jc w:val="both"/>
        <w:rPr>
          <w:sz w:val="28"/>
          <w:szCs w:val="28"/>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934DE9" w:rsidRPr="0075761B">
        <w:rPr>
          <w:i/>
        </w:rPr>
        <w:t xml:space="preserve">часть 4 </w:t>
      </w:r>
      <w:r w:rsidRPr="0075761B">
        <w:rPr>
          <w:i/>
        </w:rPr>
        <w:t>стать</w:t>
      </w:r>
      <w:r w:rsidR="00934DE9" w:rsidRPr="0075761B">
        <w:rPr>
          <w:i/>
        </w:rPr>
        <w:t>и</w:t>
      </w:r>
      <w:r w:rsidRPr="0075761B">
        <w:rPr>
          <w:i/>
        </w:rPr>
        <w:t xml:space="preserve"> 13 </w:t>
      </w:r>
      <w:r w:rsidR="00934DE9" w:rsidRPr="0075761B">
        <w:rPr>
          <w:i/>
        </w:rPr>
        <w:t xml:space="preserve">изложена в </w:t>
      </w:r>
      <w:r w:rsidR="00D62C0D" w:rsidRPr="0075761B">
        <w:rPr>
          <w:i/>
        </w:rPr>
        <w:t>новой</w:t>
      </w:r>
      <w:r w:rsidR="00934DE9" w:rsidRPr="0075761B">
        <w:rPr>
          <w:i/>
        </w:rPr>
        <w:t xml:space="preserve"> редакции</w:t>
      </w:r>
      <w:r w:rsidRPr="0075761B">
        <w:rPr>
          <w:i/>
        </w:rPr>
        <w:t>:</w:t>
      </w:r>
      <w:r w:rsidRPr="0075761B">
        <w:rPr>
          <w:sz w:val="28"/>
          <w:szCs w:val="28"/>
        </w:rPr>
        <w:t xml:space="preserve"> </w:t>
      </w:r>
    </w:p>
    <w:p w:rsidR="00934DE9" w:rsidRPr="0075761B" w:rsidRDefault="00934DE9" w:rsidP="00934DE9">
      <w:pPr>
        <w:ind w:firstLine="851"/>
        <w:jc w:val="both"/>
        <w:rPr>
          <w:sz w:val="28"/>
          <w:szCs w:val="28"/>
        </w:rPr>
      </w:pPr>
      <w:r w:rsidRPr="0075761B">
        <w:rPr>
          <w:sz w:val="28"/>
          <w:szCs w:val="28"/>
        </w:rPr>
        <w:t>4.В случае досрочного прекращения полномочий главы поселения, Совета или его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934DE9" w:rsidRPr="0075761B" w:rsidRDefault="00934DE9" w:rsidP="00934DE9">
      <w:pPr>
        <w:ind w:firstLine="851"/>
        <w:jc w:val="both"/>
        <w:rPr>
          <w:sz w:val="28"/>
          <w:szCs w:val="28"/>
        </w:rPr>
      </w:pPr>
      <w:r w:rsidRPr="0075761B">
        <w:rPr>
          <w:sz w:val="28"/>
          <w:szCs w:val="28"/>
        </w:rPr>
        <w:t xml:space="preserve">При назначении досрочных выборов сроки, указанные в части                      3 настоящей статьи, а также сроки осуществления иных избирательных действий могут быть сокращены, но не более чем на одну треть.»; </w:t>
      </w:r>
    </w:p>
    <w:p w:rsidR="00934DE9" w:rsidRPr="0075761B" w:rsidRDefault="00934DE9" w:rsidP="00934DE9">
      <w:pPr>
        <w:ind w:firstLine="851"/>
        <w:jc w:val="both"/>
        <w:rPr>
          <w:sz w:val="28"/>
          <w:szCs w:val="28"/>
        </w:rPr>
      </w:pPr>
      <w:r w:rsidRPr="0075761B">
        <w:rPr>
          <w:sz w:val="28"/>
          <w:szCs w:val="28"/>
        </w:rPr>
        <w:t>В случае, если избранный на муниципальных выборах глава поселения, полномочия которого прекращены досрочно на основании решения Совета об удалении его в отставку, обжалует в судебном порядке указанное решение, досрочные выборы главы поселения не могут быть назначены до вступления решения суда в законную силу.</w:t>
      </w:r>
    </w:p>
    <w:p w:rsidR="008571DE" w:rsidRPr="0075761B" w:rsidRDefault="009917B8" w:rsidP="00934DE9">
      <w:pPr>
        <w:ind w:firstLine="851"/>
        <w:jc w:val="both"/>
        <w:rPr>
          <w:sz w:val="28"/>
          <w:szCs w:val="28"/>
        </w:rPr>
      </w:pPr>
      <w:r w:rsidRPr="0075761B">
        <w:rPr>
          <w:sz w:val="28"/>
        </w:rPr>
        <w:t xml:space="preserve">5.Основные выборы органов местного самоуправления, проводимые после досрочных выборов, должны быть назначены на второе воскресенье </w:t>
      </w:r>
      <w:r w:rsidR="000C2261" w:rsidRPr="0075761B">
        <w:rPr>
          <w:sz w:val="28"/>
          <w:szCs w:val="28"/>
        </w:rPr>
        <w:t>сентября</w:t>
      </w:r>
      <w:r w:rsidRPr="0075761B">
        <w:rPr>
          <w:sz w:val="28"/>
          <w:szCs w:val="28"/>
        </w:rPr>
        <w:t xml:space="preserve"> </w:t>
      </w:r>
      <w:r w:rsidRPr="0075761B">
        <w:rPr>
          <w:sz w:val="28"/>
        </w:rPr>
        <w:t>года, в котором истекают полномочия органа местного самоуправления, избранного на досрочных выборах</w:t>
      </w:r>
      <w:r w:rsidR="008571DE" w:rsidRPr="0075761B">
        <w:rPr>
          <w:sz w:val="28"/>
          <w:szCs w:val="28"/>
        </w:rPr>
        <w:t>, а в год проведения выборов депутатов Государственной Думы Федерального Собрания Российской Федерации очередного созыва - в день голосования на указанных выборах</w:t>
      </w:r>
      <w:r w:rsidR="0003127A" w:rsidRPr="0075761B">
        <w:rPr>
          <w:sz w:val="28"/>
          <w:szCs w:val="28"/>
        </w:rPr>
        <w:t>, за исключением случаев, предусмотренн</w:t>
      </w:r>
      <w:r w:rsidR="00242076" w:rsidRPr="0075761B">
        <w:rPr>
          <w:sz w:val="28"/>
          <w:szCs w:val="28"/>
        </w:rPr>
        <w:t xml:space="preserve">ых Федеральным законом от 12 июня </w:t>
      </w:r>
      <w:r w:rsidR="0003127A" w:rsidRPr="0075761B">
        <w:rPr>
          <w:sz w:val="28"/>
          <w:szCs w:val="28"/>
        </w:rPr>
        <w:t>2002</w:t>
      </w:r>
      <w:r w:rsidR="00242076" w:rsidRPr="0075761B">
        <w:rPr>
          <w:sz w:val="28"/>
          <w:szCs w:val="28"/>
        </w:rPr>
        <w:t xml:space="preserve"> года</w:t>
      </w:r>
      <w:r w:rsidR="0003127A" w:rsidRPr="0075761B">
        <w:rPr>
          <w:sz w:val="28"/>
          <w:szCs w:val="28"/>
        </w:rPr>
        <w:t xml:space="preserve"> № 67-ФЗ «Об основных гарантиях избирательных прав и права на участие в референдуме граждан Российской Федерации»</w:t>
      </w:r>
      <w:r w:rsidR="008571DE" w:rsidRPr="0075761B">
        <w:rPr>
          <w:sz w:val="28"/>
          <w:szCs w:val="28"/>
        </w:rPr>
        <w:t>.</w:t>
      </w:r>
    </w:p>
    <w:p w:rsidR="009917B8" w:rsidRPr="0075761B" w:rsidRDefault="00DD49D0" w:rsidP="0081350A">
      <w:pPr>
        <w:ind w:firstLine="851"/>
        <w:jc w:val="both"/>
        <w:rPr>
          <w:sz w:val="28"/>
        </w:rPr>
      </w:pPr>
      <w:r w:rsidRPr="0075761B">
        <w:rPr>
          <w:rFonts w:eastAsia="Times New Roman"/>
          <w:sz w:val="28"/>
        </w:rPr>
        <w:t>6.</w:t>
      </w:r>
      <w:r w:rsidR="009917B8" w:rsidRPr="0075761B">
        <w:rPr>
          <w:rFonts w:eastAsia="Times New Roman"/>
          <w:sz w:val="28"/>
        </w:rPr>
        <w:t>Результаты муниципальных выборов подлежат официальному опубликованию (обнародованию) в сроки, установленные</w:t>
      </w:r>
      <w:r w:rsidR="009917B8" w:rsidRPr="0075761B">
        <w:rPr>
          <w:rFonts w:eastAsia="Times New Roman"/>
        </w:rPr>
        <w:t xml:space="preserve"> </w:t>
      </w:r>
      <w:r w:rsidR="00242076" w:rsidRPr="0075761B">
        <w:rPr>
          <w:sz w:val="28"/>
        </w:rPr>
        <w:t xml:space="preserve">Федеральным законом от 12 июня </w:t>
      </w:r>
      <w:r w:rsidR="009917B8" w:rsidRPr="0075761B">
        <w:rPr>
          <w:sz w:val="28"/>
        </w:rPr>
        <w:t xml:space="preserve">2002 </w:t>
      </w:r>
      <w:r w:rsidR="00242076" w:rsidRPr="0075761B">
        <w:rPr>
          <w:sz w:val="28"/>
        </w:rPr>
        <w:t xml:space="preserve">года </w:t>
      </w:r>
      <w:r w:rsidR="009917B8" w:rsidRPr="0075761B">
        <w:rPr>
          <w:sz w:val="28"/>
        </w:rPr>
        <w:t xml:space="preserve">№ 67-ФЗ «Об основных гарантиях избирательных прав и права на участие в референдуме граждан Российской Федерации». </w:t>
      </w:r>
    </w:p>
    <w:p w:rsidR="009917B8" w:rsidRPr="0075761B" w:rsidRDefault="009917B8" w:rsidP="0081350A">
      <w:pPr>
        <w:pStyle w:val="22"/>
        <w:tabs>
          <w:tab w:val="left" w:pos="142"/>
        </w:tabs>
        <w:spacing w:before="0" w:after="0"/>
        <w:ind w:firstLine="851"/>
        <w:rPr>
          <w:rFonts w:eastAsia="Times New Roman"/>
        </w:rPr>
      </w:pPr>
    </w:p>
    <w:p w:rsidR="009917B8" w:rsidRPr="0075761B" w:rsidRDefault="009917B8" w:rsidP="0081350A">
      <w:pPr>
        <w:pStyle w:val="a6"/>
        <w:tabs>
          <w:tab w:val="left" w:pos="142"/>
        </w:tabs>
        <w:spacing w:after="0"/>
        <w:ind w:firstLine="851"/>
        <w:jc w:val="both"/>
        <w:rPr>
          <w:rFonts w:eastAsia="Times New Roman"/>
          <w:b/>
          <w:sz w:val="28"/>
        </w:rPr>
      </w:pPr>
      <w:r w:rsidRPr="0075761B">
        <w:rPr>
          <w:rFonts w:eastAsia="Times New Roman"/>
          <w:b/>
          <w:sz w:val="28"/>
        </w:rPr>
        <w:t>Статья 14. Голосование по отзыву депутата</w:t>
      </w:r>
      <w:r w:rsidRPr="0075761B">
        <w:rPr>
          <w:rFonts w:eastAsia="Times New Roman"/>
          <w:sz w:val="28"/>
        </w:rPr>
        <w:t xml:space="preserve"> </w:t>
      </w:r>
      <w:r w:rsidRPr="0075761B">
        <w:rPr>
          <w:rFonts w:eastAsia="Times New Roman"/>
          <w:b/>
          <w:sz w:val="28"/>
        </w:rPr>
        <w:t>Совета, главы поселения, по вопросам изменения границ поселения, преобразования поселения</w:t>
      </w:r>
    </w:p>
    <w:p w:rsidR="009917B8" w:rsidRPr="0075761B" w:rsidRDefault="00DD49D0" w:rsidP="00DD49D0">
      <w:pPr>
        <w:tabs>
          <w:tab w:val="left" w:pos="-900"/>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Инициатива проведения голосования по отзыву депутатов Совета, главы поселения принадлежит гражданам Российской Федерации, имеющим право на участие в местном референдуме.</w:t>
      </w:r>
    </w:p>
    <w:p w:rsidR="009917B8" w:rsidRPr="0075761B" w:rsidRDefault="00DD49D0" w:rsidP="00DD49D0">
      <w:pPr>
        <w:pStyle w:val="ad"/>
        <w:spacing w:after="0" w:line="100" w:lineRule="atLeast"/>
        <w:ind w:firstLine="851"/>
        <w:jc w:val="both"/>
        <w:rPr>
          <w:sz w:val="28"/>
        </w:rPr>
      </w:pPr>
      <w:r w:rsidRPr="0075761B">
        <w:rPr>
          <w:sz w:val="28"/>
        </w:rPr>
        <w:t>2.</w:t>
      </w:r>
      <w:r w:rsidR="009917B8" w:rsidRPr="0075761B">
        <w:rPr>
          <w:sz w:val="28"/>
        </w:rPr>
        <w:t>Основаниями для отзыва депутата Совета, главы поселения могут служить только их конкретные противоправные решения или действия (бездействие) в случае их подтверждения в судебном порядке.</w:t>
      </w:r>
    </w:p>
    <w:p w:rsidR="009917B8" w:rsidRPr="0075761B" w:rsidRDefault="009917B8" w:rsidP="00DD49D0">
      <w:pPr>
        <w:pStyle w:val="WW-2"/>
        <w:tabs>
          <w:tab w:val="left" w:pos="142"/>
        </w:tabs>
        <w:autoSpaceDE w:val="0"/>
      </w:pPr>
      <w:r w:rsidRPr="0075761B">
        <w:t>Основанием для отзыва не могут служить политические мотивы (политическая деятельность, позиция при голосовании).</w:t>
      </w:r>
    </w:p>
    <w:p w:rsidR="009917B8" w:rsidRPr="0075761B" w:rsidRDefault="00DD49D0" w:rsidP="00DD49D0">
      <w:pPr>
        <w:tabs>
          <w:tab w:val="left" w:pos="-900"/>
          <w:tab w:val="left" w:pos="142"/>
        </w:tabs>
        <w:ind w:firstLine="851"/>
        <w:jc w:val="both"/>
        <w:rPr>
          <w:rFonts w:eastAsia="Times New Roman"/>
          <w:sz w:val="28"/>
        </w:rPr>
      </w:pPr>
      <w:r w:rsidRPr="0075761B">
        <w:rPr>
          <w:rFonts w:eastAsia="Times New Roman"/>
          <w:sz w:val="28"/>
        </w:rPr>
        <w:t>3.</w:t>
      </w:r>
      <w:r w:rsidR="009917B8" w:rsidRPr="0075761B">
        <w:rPr>
          <w:rFonts w:eastAsia="Times New Roman"/>
          <w:sz w:val="28"/>
        </w:rPr>
        <w:t xml:space="preserve">Основанием для отзыва депутата Совета является подтвержденное в </w:t>
      </w:r>
      <w:r w:rsidR="009917B8" w:rsidRPr="0075761B">
        <w:rPr>
          <w:rFonts w:eastAsia="Times New Roman"/>
          <w:sz w:val="28"/>
        </w:rPr>
        <w:lastRenderedPageBreak/>
        <w:t>судебном порядке неисполнение полномочий депутата.</w:t>
      </w:r>
    </w:p>
    <w:p w:rsidR="009917B8" w:rsidRPr="0075761B" w:rsidRDefault="009917B8" w:rsidP="00DD49D0">
      <w:pPr>
        <w:tabs>
          <w:tab w:val="left" w:pos="-900"/>
          <w:tab w:val="left" w:pos="142"/>
        </w:tabs>
        <w:ind w:firstLine="851"/>
        <w:jc w:val="both"/>
        <w:rPr>
          <w:rFonts w:eastAsia="Times New Roman"/>
          <w:sz w:val="28"/>
        </w:rPr>
      </w:pPr>
      <w:r w:rsidRPr="0075761B">
        <w:rPr>
          <w:rFonts w:eastAsia="Times New Roman"/>
          <w:sz w:val="28"/>
        </w:rPr>
        <w:t>Под неисполнением полномочий депутатом как основанием для отзыва, понимается без уважительных причин систематическое (более двух раз подряд) непосещение сессий Совета, неучастие в работе соответствующей</w:t>
      </w:r>
      <w:r w:rsidRPr="0075761B">
        <w:rPr>
          <w:rFonts w:eastAsia="Times New Roman"/>
          <w:b/>
          <w:sz w:val="28"/>
        </w:rPr>
        <w:t xml:space="preserve"> </w:t>
      </w:r>
      <w:r w:rsidRPr="0075761B">
        <w:rPr>
          <w:rFonts w:eastAsia="Times New Roman"/>
          <w:sz w:val="28"/>
        </w:rPr>
        <w:t>комиссии (комитета) Совета, а также</w:t>
      </w:r>
      <w:r w:rsidRPr="0075761B">
        <w:rPr>
          <w:rFonts w:eastAsia="Times New Roman"/>
          <w:b/>
          <w:sz w:val="28"/>
        </w:rPr>
        <w:t xml:space="preserve"> </w:t>
      </w:r>
      <w:r w:rsidRPr="0075761B">
        <w:rPr>
          <w:rFonts w:eastAsia="Times New Roman"/>
          <w:sz w:val="28"/>
        </w:rPr>
        <w:t xml:space="preserve">уклонение или отказ от выполнения поручений Совета. </w:t>
      </w:r>
    </w:p>
    <w:p w:rsidR="009917B8" w:rsidRPr="0075761B" w:rsidRDefault="00DD49D0" w:rsidP="0081350A">
      <w:pPr>
        <w:pStyle w:val="3"/>
        <w:keepNext w:val="0"/>
        <w:tabs>
          <w:tab w:val="left" w:pos="851"/>
        </w:tabs>
        <w:ind w:left="0" w:firstLine="851"/>
        <w:rPr>
          <w:rFonts w:eastAsia="Times New Roman"/>
          <w:b w:val="0"/>
          <w:i w:val="0"/>
          <w:color w:val="auto"/>
          <w:sz w:val="28"/>
        </w:rPr>
      </w:pPr>
      <w:r w:rsidRPr="0075761B">
        <w:rPr>
          <w:rFonts w:eastAsia="Times New Roman"/>
          <w:b w:val="0"/>
          <w:i w:val="0"/>
          <w:color w:val="auto"/>
          <w:sz w:val="28"/>
        </w:rPr>
        <w:t>4.</w:t>
      </w:r>
      <w:r w:rsidR="009917B8" w:rsidRPr="0075761B">
        <w:rPr>
          <w:rFonts w:eastAsia="Times New Roman"/>
          <w:b w:val="0"/>
          <w:i w:val="0"/>
          <w:color w:val="auto"/>
          <w:sz w:val="28"/>
        </w:rPr>
        <w:t>Основаниями для отзыва главы поселения, в случае их подтверждения в судебном порядке, являются:</w:t>
      </w:r>
    </w:p>
    <w:p w:rsidR="009917B8" w:rsidRPr="0075761B" w:rsidRDefault="00DD49D0" w:rsidP="0081350A">
      <w:pPr>
        <w:tabs>
          <w:tab w:val="left" w:pos="-900"/>
          <w:tab w:val="left" w:pos="142"/>
        </w:tabs>
        <w:ind w:firstLine="851"/>
        <w:jc w:val="both"/>
        <w:rPr>
          <w:rFonts w:eastAsia="Times New Roman"/>
          <w:sz w:val="28"/>
        </w:rPr>
      </w:pPr>
      <w:proofErr w:type="gramStart"/>
      <w:r w:rsidRPr="0075761B">
        <w:rPr>
          <w:rFonts w:eastAsia="Times New Roman"/>
          <w:sz w:val="28"/>
        </w:rPr>
        <w:t>1)</w:t>
      </w:r>
      <w:r w:rsidR="009917B8" w:rsidRPr="0075761B">
        <w:rPr>
          <w:rFonts w:eastAsia="Times New Roman"/>
          <w:sz w:val="28"/>
        </w:rPr>
        <w:t>нарушение</w:t>
      </w:r>
      <w:proofErr w:type="gramEnd"/>
      <w:r w:rsidR="009917B8" w:rsidRPr="0075761B">
        <w:rPr>
          <w:rFonts w:eastAsia="Times New Roman"/>
          <w:sz w:val="28"/>
        </w:rPr>
        <w:t xml:space="preserve"> срока издания муниципального акта, необходимого для реализации решения, принятого путем прямого волеизъявления населения;</w:t>
      </w:r>
    </w:p>
    <w:p w:rsidR="009917B8" w:rsidRPr="0075761B" w:rsidRDefault="00DD49D0" w:rsidP="0081350A">
      <w:pPr>
        <w:pStyle w:val="3"/>
        <w:keepNext w:val="0"/>
        <w:tabs>
          <w:tab w:val="left" w:pos="851"/>
        </w:tabs>
        <w:ind w:left="0" w:firstLine="851"/>
        <w:rPr>
          <w:rFonts w:eastAsia="Times New Roman"/>
          <w:b w:val="0"/>
          <w:i w:val="0"/>
          <w:color w:val="auto"/>
          <w:sz w:val="28"/>
        </w:rPr>
      </w:pPr>
      <w:proofErr w:type="gramStart"/>
      <w:r w:rsidRPr="0075761B">
        <w:rPr>
          <w:rFonts w:eastAsia="Times New Roman"/>
          <w:b w:val="0"/>
          <w:i w:val="0"/>
          <w:color w:val="auto"/>
          <w:sz w:val="28"/>
        </w:rPr>
        <w:t>2)</w:t>
      </w:r>
      <w:r w:rsidR="009917B8" w:rsidRPr="0075761B">
        <w:rPr>
          <w:rFonts w:eastAsia="Times New Roman"/>
          <w:b w:val="0"/>
          <w:i w:val="0"/>
          <w:color w:val="auto"/>
          <w:sz w:val="28"/>
        </w:rPr>
        <w:t>неисполнение</w:t>
      </w:r>
      <w:proofErr w:type="gramEnd"/>
      <w:r w:rsidR="009917B8" w:rsidRPr="0075761B">
        <w:rPr>
          <w:rFonts w:eastAsia="Times New Roman"/>
          <w:b w:val="0"/>
          <w:i w:val="0"/>
          <w:color w:val="auto"/>
          <w:sz w:val="28"/>
        </w:rPr>
        <w:t xml:space="preserve"> полномочий по выборной должности, предусмотренных настоящим уставом, повлекшее нарушение прав и свобод граждан. </w:t>
      </w:r>
    </w:p>
    <w:p w:rsidR="009917B8" w:rsidRPr="0075761B" w:rsidRDefault="009917B8" w:rsidP="0081350A">
      <w:pPr>
        <w:pStyle w:val="21"/>
        <w:tabs>
          <w:tab w:val="left" w:pos="142"/>
        </w:tabs>
        <w:ind w:firstLine="851"/>
        <w:rPr>
          <w:rFonts w:eastAsia="Times New Roman"/>
        </w:rPr>
      </w:pPr>
      <w:r w:rsidRPr="0075761B">
        <w:rPr>
          <w:rFonts w:eastAsia="Times New Roman"/>
        </w:rPr>
        <w:t xml:space="preserve">Под неисполнением полномочий главой поселения как основанием для отзыва понимается систематическое без уважительных причин, умышленное уклонение от осуществления своих полномочий, предусмотренных настоящим уставом. </w:t>
      </w:r>
    </w:p>
    <w:p w:rsidR="009917B8" w:rsidRPr="0075761B" w:rsidRDefault="00DD49D0" w:rsidP="0081350A">
      <w:pPr>
        <w:pStyle w:val="3"/>
        <w:keepNext w:val="0"/>
        <w:tabs>
          <w:tab w:val="left" w:pos="851"/>
        </w:tabs>
        <w:ind w:left="0" w:firstLine="851"/>
        <w:rPr>
          <w:rFonts w:eastAsia="Times New Roman"/>
          <w:b w:val="0"/>
          <w:i w:val="0"/>
          <w:color w:val="auto"/>
          <w:sz w:val="28"/>
        </w:rPr>
      </w:pPr>
      <w:r w:rsidRPr="0075761B">
        <w:rPr>
          <w:rFonts w:eastAsia="Times New Roman"/>
          <w:b w:val="0"/>
          <w:i w:val="0"/>
          <w:color w:val="auto"/>
          <w:sz w:val="28"/>
        </w:rPr>
        <w:t>5.</w:t>
      </w:r>
      <w:r w:rsidR="009917B8" w:rsidRPr="0075761B">
        <w:rPr>
          <w:rFonts w:eastAsia="Times New Roman"/>
          <w:b w:val="0"/>
          <w:i w:val="0"/>
          <w:color w:val="auto"/>
          <w:sz w:val="28"/>
        </w:rPr>
        <w:t>Отзыв по указанным основаниям не освобождает депутата Совета, главу поселения</w:t>
      </w:r>
      <w:r w:rsidR="009917B8" w:rsidRPr="0075761B">
        <w:rPr>
          <w:rFonts w:eastAsia="Times New Roman"/>
          <w:color w:val="auto"/>
          <w:sz w:val="28"/>
        </w:rPr>
        <w:t xml:space="preserve"> </w:t>
      </w:r>
      <w:r w:rsidR="009917B8" w:rsidRPr="0075761B">
        <w:rPr>
          <w:rFonts w:eastAsia="Times New Roman"/>
          <w:b w:val="0"/>
          <w:i w:val="0"/>
          <w:color w:val="auto"/>
          <w:sz w:val="28"/>
        </w:rPr>
        <w:t>от иной ответственности, установленной за допущенные нарушения федеральным законодательством.</w:t>
      </w:r>
    </w:p>
    <w:p w:rsidR="009917B8" w:rsidRPr="0075761B" w:rsidRDefault="009917B8" w:rsidP="0081350A">
      <w:pPr>
        <w:tabs>
          <w:tab w:val="left" w:pos="-900"/>
          <w:tab w:val="left" w:pos="142"/>
        </w:tabs>
        <w:ind w:firstLine="851"/>
        <w:jc w:val="both"/>
        <w:rPr>
          <w:rFonts w:eastAsia="Times New Roman"/>
          <w:sz w:val="28"/>
        </w:rPr>
      </w:pPr>
      <w:r w:rsidRPr="0075761B">
        <w:rPr>
          <w:rFonts w:eastAsia="Times New Roman"/>
          <w:sz w:val="28"/>
        </w:rPr>
        <w:t>6.Право отзыва не может быть использовано в период со дня инициирования вопроса о досрочном прекращении полномочий Совета, главы поселения в порядке, установленном статьями 73, 74</w:t>
      </w:r>
      <w:r w:rsidR="00FD7F06" w:rsidRPr="0075761B">
        <w:rPr>
          <w:sz w:val="28"/>
          <w:szCs w:val="28"/>
        </w:rPr>
        <w:t xml:space="preserve">, 74.1 </w:t>
      </w:r>
      <w:r w:rsidRPr="0075761B">
        <w:rPr>
          <w:rFonts w:eastAsia="Times New Roman"/>
          <w:sz w:val="28"/>
        </w:rPr>
        <w:t xml:space="preserve">Федерального закона </w:t>
      </w:r>
      <w:r w:rsidR="0067788D" w:rsidRPr="0075761B">
        <w:rPr>
          <w:sz w:val="28"/>
        </w:rPr>
        <w:t xml:space="preserve">от 06 октября </w:t>
      </w:r>
      <w:r w:rsidRPr="0075761B">
        <w:rPr>
          <w:sz w:val="28"/>
        </w:rPr>
        <w:t xml:space="preserve">2003 </w:t>
      </w:r>
      <w:r w:rsidR="0067788D" w:rsidRPr="0075761B">
        <w:rPr>
          <w:sz w:val="28"/>
        </w:rPr>
        <w:t xml:space="preserve">года </w:t>
      </w:r>
      <w:r w:rsidRPr="0075761B">
        <w:rPr>
          <w:sz w:val="28"/>
        </w:rPr>
        <w:t>№ 131-ФЗ</w:t>
      </w:r>
      <w:r w:rsidRPr="0075761B">
        <w:rPr>
          <w:rFonts w:eastAsia="Times New Roman"/>
          <w:sz w:val="28"/>
        </w:rPr>
        <w:t xml:space="preserve"> «Об общих принципах организации местного самоуправления в Российской Федерации». </w:t>
      </w:r>
    </w:p>
    <w:p w:rsidR="009917B8" w:rsidRPr="0075761B" w:rsidRDefault="009917B8" w:rsidP="0081350A">
      <w:pPr>
        <w:tabs>
          <w:tab w:val="left" w:pos="-900"/>
          <w:tab w:val="left" w:pos="142"/>
        </w:tabs>
        <w:ind w:firstLine="851"/>
        <w:jc w:val="both"/>
        <w:rPr>
          <w:rFonts w:eastAsia="Times New Roman"/>
          <w:sz w:val="28"/>
        </w:rPr>
      </w:pPr>
      <w:r w:rsidRPr="0075761B">
        <w:rPr>
          <w:rFonts w:eastAsia="Times New Roman"/>
          <w:sz w:val="28"/>
        </w:rPr>
        <w:t>Депутат Совета, глава поселения имеет право давать избирателям объяснения по поводу обстоятельств, выдвигаемых в качестве оснований для отзыва.</w:t>
      </w:r>
    </w:p>
    <w:p w:rsidR="009917B8" w:rsidRPr="0075761B" w:rsidRDefault="0094135B" w:rsidP="0081350A">
      <w:pPr>
        <w:pStyle w:val="31"/>
        <w:tabs>
          <w:tab w:val="left" w:pos="142"/>
        </w:tabs>
        <w:ind w:firstLine="851"/>
        <w:jc w:val="both"/>
        <w:rPr>
          <w:rFonts w:eastAsia="Times New Roman"/>
          <w:sz w:val="28"/>
        </w:rPr>
      </w:pPr>
      <w:r w:rsidRPr="0075761B">
        <w:rPr>
          <w:rFonts w:eastAsia="Times New Roman"/>
          <w:sz w:val="28"/>
        </w:rPr>
        <w:t>7</w:t>
      </w:r>
      <w:r w:rsidR="009917B8" w:rsidRPr="0075761B">
        <w:rPr>
          <w:rFonts w:eastAsia="Times New Roman"/>
          <w:sz w:val="28"/>
        </w:rPr>
        <w:t>.Для выдвижения инициативы проведения голосования по отзыву и сбора подписей граждан в ее поддержку необходимо образовать инициативную группу в количестве не менее 10 человек.</w:t>
      </w:r>
    </w:p>
    <w:p w:rsidR="009917B8" w:rsidRPr="0075761B" w:rsidRDefault="009917B8" w:rsidP="0081350A">
      <w:pPr>
        <w:pStyle w:val="31"/>
        <w:tabs>
          <w:tab w:val="left" w:pos="142"/>
        </w:tabs>
        <w:ind w:firstLine="851"/>
        <w:jc w:val="both"/>
        <w:rPr>
          <w:rFonts w:eastAsia="Times New Roman"/>
          <w:sz w:val="28"/>
        </w:rPr>
      </w:pPr>
      <w:r w:rsidRPr="0075761B">
        <w:rPr>
          <w:rFonts w:eastAsia="Times New Roman"/>
          <w:sz w:val="28"/>
        </w:rPr>
        <w:t>Инициативная группа образуется гражданами,</w:t>
      </w:r>
      <w:r w:rsidRPr="0075761B">
        <w:rPr>
          <w:rFonts w:eastAsia="Times New Roman"/>
          <w:b/>
          <w:sz w:val="28"/>
        </w:rPr>
        <w:t xml:space="preserve"> </w:t>
      </w:r>
      <w:r w:rsidRPr="0075761B">
        <w:rPr>
          <w:rFonts w:eastAsia="Times New Roman"/>
          <w:sz w:val="28"/>
        </w:rPr>
        <w:t xml:space="preserve">указанными в части </w:t>
      </w:r>
      <w:r w:rsidR="001052AA">
        <w:rPr>
          <w:rFonts w:eastAsia="Times New Roman"/>
          <w:sz w:val="28"/>
        </w:rPr>
        <w:t xml:space="preserve">                      </w:t>
      </w:r>
      <w:r w:rsidRPr="0075761B">
        <w:rPr>
          <w:rFonts w:eastAsia="Times New Roman"/>
          <w:sz w:val="28"/>
        </w:rPr>
        <w:t xml:space="preserve">1 настоящей статьи, по месту своего жительства на собрании. </w:t>
      </w:r>
    </w:p>
    <w:p w:rsidR="009917B8" w:rsidRPr="0075761B" w:rsidRDefault="0094135B"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8</w:t>
      </w:r>
      <w:r w:rsidR="00DD49D0" w:rsidRPr="0075761B">
        <w:rPr>
          <w:rFonts w:eastAsia="Times New Roman"/>
          <w:sz w:val="28"/>
        </w:rPr>
        <w:t>.</w:t>
      </w:r>
      <w:r w:rsidR="009917B8" w:rsidRPr="0075761B">
        <w:rPr>
          <w:rFonts w:eastAsia="Times New Roman"/>
          <w:sz w:val="28"/>
        </w:rPr>
        <w:t>Инициаторы проведения собрания обязаны заблаговременно известить о времени и месте проведения собрания комиссию и лицо, отзыв которого инициируется. При этом указанному лицу должна быть обеспечена возможность выступить на собрании инициативной группы и дать участникам собрания объяснения по поводу обстоятельств, выдвигаемых в качестве оснований для его отзыва. Несоблюдение указанных требований является основанием для отказа инициативной группе в регистрации.</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Решение об образовании инициативной группы принимается тайным голосованием и считается принятым, если за него проголосовало более половины участников собрания</w:t>
      </w:r>
      <w:r w:rsidRPr="0075761B">
        <w:rPr>
          <w:rFonts w:eastAsia="Times New Roman"/>
          <w:b/>
          <w:sz w:val="28"/>
        </w:rPr>
        <w:t xml:space="preserve">, </w:t>
      </w:r>
      <w:r w:rsidRPr="0075761B">
        <w:rPr>
          <w:rFonts w:eastAsia="Times New Roman"/>
          <w:sz w:val="28"/>
        </w:rPr>
        <w:t>но не менее 10 человек.</w:t>
      </w:r>
    </w:p>
    <w:p w:rsidR="009917B8" w:rsidRPr="0075761B" w:rsidRDefault="0094135B" w:rsidP="0081350A">
      <w:pPr>
        <w:tabs>
          <w:tab w:val="left" w:pos="142"/>
        </w:tabs>
        <w:autoSpaceDE w:val="0"/>
        <w:ind w:firstLine="851"/>
        <w:jc w:val="both"/>
        <w:rPr>
          <w:rFonts w:eastAsia="Times New Roman"/>
          <w:sz w:val="28"/>
        </w:rPr>
      </w:pPr>
      <w:r w:rsidRPr="0075761B">
        <w:rPr>
          <w:rFonts w:eastAsia="Times New Roman"/>
          <w:sz w:val="28"/>
        </w:rPr>
        <w:t>9</w:t>
      </w:r>
      <w:r w:rsidR="00DD49D0" w:rsidRPr="0075761B">
        <w:rPr>
          <w:rFonts w:eastAsia="Times New Roman"/>
          <w:sz w:val="28"/>
        </w:rPr>
        <w:t>.</w:t>
      </w:r>
      <w:r w:rsidR="009917B8" w:rsidRPr="0075761B">
        <w:rPr>
          <w:rFonts w:eastAsia="Times New Roman"/>
          <w:sz w:val="28"/>
        </w:rPr>
        <w:t xml:space="preserve">Инициативная группа не позднее трех дней со дня проведения собрания обращается с ходатайством о регистрации группы в комиссию, которая в течение 15 дней обязана рассмотреть ходатайство и приложенные к нему документы. В </w:t>
      </w:r>
      <w:r w:rsidR="009917B8" w:rsidRPr="0075761B">
        <w:rPr>
          <w:rFonts w:eastAsia="Times New Roman"/>
          <w:sz w:val="28"/>
        </w:rPr>
        <w:lastRenderedPageBreak/>
        <w:t>случае соответствия указанных ходатайства и документов требованиям федерального закона, закона Краснодарского края, настоящего устава, комиссия принимает решение о направлении их в Совет, в противном случае - мотивированное решение об отказе в регистрации инициативной группы.</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 xml:space="preserve">В ходатайстве инициативной группы должны быть указаны основания отзыва депутата Совета, главы поселения, а также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w:t>
      </w:r>
    </w:p>
    <w:p w:rsidR="009917B8" w:rsidRPr="0075761B" w:rsidRDefault="009917B8" w:rsidP="0081350A">
      <w:pPr>
        <w:tabs>
          <w:tab w:val="left" w:pos="142"/>
          <w:tab w:val="left" w:pos="555"/>
        </w:tabs>
        <w:autoSpaceDE w:val="0"/>
        <w:ind w:firstLine="851"/>
        <w:jc w:val="both"/>
        <w:rPr>
          <w:rFonts w:eastAsia="Times New Roman"/>
          <w:sz w:val="28"/>
        </w:rPr>
      </w:pPr>
      <w:r w:rsidRPr="0075761B">
        <w:rPr>
          <w:rFonts w:eastAsia="Times New Roman"/>
          <w:sz w:val="28"/>
        </w:rPr>
        <w:t>К ходатайству должно быть приложено вступившее в законную силу решение суда, подтверждающее факт наличия конкретных противоправных решений или действий (бездействия)</w:t>
      </w:r>
      <w:r w:rsidRPr="0075761B">
        <w:rPr>
          <w:rFonts w:eastAsia="Times New Roman"/>
          <w:b/>
          <w:sz w:val="28"/>
        </w:rPr>
        <w:t xml:space="preserve"> </w:t>
      </w:r>
      <w:r w:rsidRPr="0075761B">
        <w:rPr>
          <w:rFonts w:eastAsia="Times New Roman"/>
          <w:sz w:val="28"/>
        </w:rPr>
        <w:t xml:space="preserve">отзываемого лица и протокол собрания инициативной группы, </w:t>
      </w:r>
      <w:r w:rsidR="00C36084" w:rsidRPr="0075761B">
        <w:rPr>
          <w:rFonts w:eastAsia="Times New Roman"/>
          <w:sz w:val="28"/>
        </w:rPr>
        <w:t xml:space="preserve">на котором </w:t>
      </w:r>
      <w:r w:rsidRPr="0075761B">
        <w:rPr>
          <w:rFonts w:eastAsia="Times New Roman"/>
          <w:sz w:val="28"/>
        </w:rPr>
        <w:t>было принято решение о его отзыве. Указанный протокол должен содержать следующие решения:</w:t>
      </w:r>
    </w:p>
    <w:p w:rsidR="009917B8" w:rsidRPr="0075761B" w:rsidRDefault="00DD49D0" w:rsidP="0081350A">
      <w:pPr>
        <w:tabs>
          <w:tab w:val="left" w:pos="142"/>
          <w:tab w:val="left" w:pos="555"/>
        </w:tabs>
        <w:autoSpaceDE w:val="0"/>
        <w:ind w:firstLine="851"/>
        <w:jc w:val="both"/>
        <w:rPr>
          <w:rFonts w:eastAsia="Times New Roman"/>
          <w:sz w:val="28"/>
        </w:rPr>
      </w:pPr>
      <w:proofErr w:type="gramStart"/>
      <w:r w:rsidRPr="0075761B">
        <w:rPr>
          <w:rFonts w:eastAsia="Times New Roman"/>
          <w:sz w:val="28"/>
        </w:rPr>
        <w:t>1)</w:t>
      </w:r>
      <w:r w:rsidR="009917B8" w:rsidRPr="0075761B">
        <w:rPr>
          <w:rFonts w:eastAsia="Times New Roman"/>
          <w:sz w:val="28"/>
        </w:rPr>
        <w:t>об</w:t>
      </w:r>
      <w:proofErr w:type="gramEnd"/>
      <w:r w:rsidR="009917B8" w:rsidRPr="0075761B">
        <w:rPr>
          <w:rFonts w:eastAsia="Times New Roman"/>
          <w:sz w:val="28"/>
        </w:rPr>
        <w:t xml:space="preserve"> образовании инициативной группы по отзыву депутата Совета, главы поселения;</w:t>
      </w:r>
    </w:p>
    <w:p w:rsidR="009917B8" w:rsidRPr="0075761B" w:rsidRDefault="00DD49D0" w:rsidP="0081350A">
      <w:pPr>
        <w:tabs>
          <w:tab w:val="left" w:pos="142"/>
          <w:tab w:val="left" w:pos="555"/>
        </w:tabs>
        <w:autoSpaceDE w:val="0"/>
        <w:ind w:firstLine="851"/>
        <w:jc w:val="both"/>
        <w:rPr>
          <w:rFonts w:eastAsia="Times New Roman"/>
          <w:sz w:val="28"/>
        </w:rPr>
      </w:pPr>
      <w:proofErr w:type="gramStart"/>
      <w:r w:rsidRPr="0075761B">
        <w:rPr>
          <w:rFonts w:eastAsia="Times New Roman"/>
          <w:sz w:val="28"/>
        </w:rPr>
        <w:t>2)</w:t>
      </w:r>
      <w:r w:rsidR="009917B8" w:rsidRPr="0075761B">
        <w:rPr>
          <w:rFonts w:eastAsia="Times New Roman"/>
          <w:sz w:val="28"/>
        </w:rPr>
        <w:t>о</w:t>
      </w:r>
      <w:proofErr w:type="gramEnd"/>
      <w:r w:rsidR="009917B8" w:rsidRPr="0075761B">
        <w:rPr>
          <w:rFonts w:eastAsia="Times New Roman"/>
          <w:sz w:val="28"/>
        </w:rPr>
        <w:t xml:space="preserve"> назначении уполномоченных представителей инициативной группы.</w:t>
      </w:r>
    </w:p>
    <w:p w:rsidR="009917B8" w:rsidRPr="0075761B" w:rsidRDefault="009917B8" w:rsidP="0081350A">
      <w:pPr>
        <w:tabs>
          <w:tab w:val="left" w:pos="-142"/>
          <w:tab w:val="left" w:pos="0"/>
          <w:tab w:val="left" w:pos="142"/>
        </w:tabs>
        <w:autoSpaceDE w:val="0"/>
        <w:ind w:firstLine="821"/>
        <w:jc w:val="both"/>
        <w:rPr>
          <w:sz w:val="28"/>
        </w:rPr>
      </w:pPr>
      <w:r w:rsidRPr="0075761B">
        <w:rPr>
          <w:rFonts w:eastAsia="Times New Roman"/>
          <w:sz w:val="28"/>
        </w:rPr>
        <w:t xml:space="preserve">В регистрации инициативной группы может быть отказано только в случае нарушения установленного </w:t>
      </w:r>
      <w:r w:rsidRPr="0075761B">
        <w:rPr>
          <w:sz w:val="28"/>
        </w:rPr>
        <w:t>настоящей статьей порядка выдвижения инициативы проведения голосования по отзыву депутата Совета, главы поселения.</w:t>
      </w:r>
    </w:p>
    <w:p w:rsidR="009917B8" w:rsidRPr="0075761B" w:rsidRDefault="009917B8" w:rsidP="0081350A">
      <w:pPr>
        <w:tabs>
          <w:tab w:val="left" w:pos="-142"/>
          <w:tab w:val="left" w:pos="0"/>
          <w:tab w:val="left" w:pos="142"/>
        </w:tabs>
        <w:autoSpaceDE w:val="0"/>
        <w:ind w:firstLine="821"/>
        <w:jc w:val="both"/>
        <w:rPr>
          <w:sz w:val="28"/>
        </w:rPr>
      </w:pPr>
      <w:r w:rsidRPr="0075761B">
        <w:rPr>
          <w:sz w:val="28"/>
        </w:rPr>
        <w:t>При регистрации инициативной группе по отзыву депутата Совета, главы поселения выдается регистрационное свидетельство, форма которого устанавливается комиссией.</w:t>
      </w:r>
      <w:r w:rsidRPr="0075761B">
        <w:rPr>
          <w:b/>
          <w:sz w:val="28"/>
        </w:rPr>
        <w:t xml:space="preserve"> </w:t>
      </w:r>
      <w:r w:rsidRPr="0075761B">
        <w:rPr>
          <w:sz w:val="28"/>
        </w:rPr>
        <w:t>Срок действия регистрационного свидетельства оканчивается одновременно с окончанием кампании по отзыву депутата Совета, главы поселения.</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1</w:t>
      </w:r>
      <w:r w:rsidR="0094135B" w:rsidRPr="0075761B">
        <w:rPr>
          <w:rFonts w:eastAsia="Times New Roman"/>
          <w:sz w:val="28"/>
        </w:rPr>
        <w:t>0</w:t>
      </w:r>
      <w:r w:rsidR="00DD49D0" w:rsidRPr="0075761B">
        <w:rPr>
          <w:rFonts w:eastAsia="Times New Roman"/>
          <w:sz w:val="28"/>
        </w:rPr>
        <w:t>.</w:t>
      </w:r>
      <w:r w:rsidRPr="0075761B">
        <w:rPr>
          <w:rFonts w:eastAsia="Times New Roman"/>
          <w:sz w:val="28"/>
        </w:rPr>
        <w:t>Регистрация инициативной группы является основанием для сбора подписей, необходимых для назначения голосования по отзыву депутата Совета, главы поселения.</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 xml:space="preserve">Подписи собираются путем заполнения подписных листов, содержащих предложение о проведении голосования по отзыву. </w:t>
      </w:r>
    </w:p>
    <w:p w:rsidR="00A8761A" w:rsidRPr="0075761B" w:rsidRDefault="00A8761A" w:rsidP="0081350A">
      <w:pPr>
        <w:tabs>
          <w:tab w:val="left" w:pos="142"/>
        </w:tabs>
        <w:autoSpaceDE w:val="0"/>
        <w:ind w:firstLine="851"/>
        <w:jc w:val="both"/>
        <w:rPr>
          <w:rFonts w:eastAsia="Times New Roman"/>
          <w:sz w:val="28"/>
          <w:szCs w:val="28"/>
        </w:rPr>
      </w:pPr>
      <w:r w:rsidRPr="0075761B">
        <w:rPr>
          <w:sz w:val="28"/>
          <w:szCs w:val="28"/>
        </w:rPr>
        <w:t>Подписные листы изготавливаются по форме, установленной приложением 9</w:t>
      </w:r>
      <w:r w:rsidR="0067788D" w:rsidRPr="0075761B">
        <w:rPr>
          <w:sz w:val="28"/>
          <w:szCs w:val="28"/>
        </w:rPr>
        <w:t xml:space="preserve"> к Федеральному закону от 12 июня </w:t>
      </w:r>
      <w:r w:rsidRPr="0075761B">
        <w:rPr>
          <w:sz w:val="28"/>
          <w:szCs w:val="28"/>
        </w:rPr>
        <w:t xml:space="preserve">2002 </w:t>
      </w:r>
      <w:r w:rsidR="0067788D" w:rsidRPr="0075761B">
        <w:rPr>
          <w:sz w:val="28"/>
          <w:szCs w:val="28"/>
        </w:rPr>
        <w:t xml:space="preserve">года </w:t>
      </w:r>
      <w:r w:rsidRPr="0075761B">
        <w:rPr>
          <w:sz w:val="28"/>
          <w:szCs w:val="28"/>
        </w:rPr>
        <w:t>№ 67-ФЗ «Об основных гарантиях избирательных прав и права на участие в референдуме граждан Российской Федерации», с учетом особенностей их оформления, определенных Законом Краснодарского кра</w:t>
      </w:r>
      <w:r w:rsidR="0067788D" w:rsidRPr="0075761B">
        <w:rPr>
          <w:sz w:val="28"/>
          <w:szCs w:val="28"/>
        </w:rPr>
        <w:t xml:space="preserve">я от 23 июля </w:t>
      </w:r>
      <w:r w:rsidRPr="0075761B">
        <w:rPr>
          <w:sz w:val="28"/>
          <w:szCs w:val="28"/>
        </w:rPr>
        <w:t xml:space="preserve">2003 </w:t>
      </w:r>
      <w:r w:rsidR="0067788D" w:rsidRPr="0075761B">
        <w:rPr>
          <w:sz w:val="28"/>
          <w:szCs w:val="28"/>
        </w:rPr>
        <w:t xml:space="preserve">года </w:t>
      </w:r>
      <w:r w:rsidRPr="0075761B">
        <w:rPr>
          <w:sz w:val="28"/>
          <w:szCs w:val="28"/>
        </w:rPr>
        <w:t>№ 606-КЗ «О референдумах в Краснодарском крае».</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1</w:t>
      </w:r>
      <w:r w:rsidR="0094135B" w:rsidRPr="0075761B">
        <w:rPr>
          <w:rFonts w:eastAsia="Times New Roman"/>
          <w:sz w:val="28"/>
        </w:rPr>
        <w:t>1</w:t>
      </w:r>
      <w:r w:rsidR="00DD49D0" w:rsidRPr="0075761B">
        <w:rPr>
          <w:rFonts w:eastAsia="Times New Roman"/>
          <w:sz w:val="28"/>
        </w:rPr>
        <w:t>.</w:t>
      </w:r>
      <w:r w:rsidR="00DB6164" w:rsidRPr="0075761B">
        <w:rPr>
          <w:sz w:val="28"/>
          <w:szCs w:val="28"/>
        </w:rPr>
        <w:t xml:space="preserve">Количество </w:t>
      </w:r>
      <w:r w:rsidRPr="0075761B">
        <w:rPr>
          <w:rFonts w:eastAsia="Times New Roman"/>
          <w:sz w:val="28"/>
        </w:rPr>
        <w:t>подписей, необходимых для назначения голосования по отзыву депутата Совета, составляет 5 процентов от числа избирателей, зарегистрированных на территории соответствующего избирательного округа.</w:t>
      </w:r>
    </w:p>
    <w:p w:rsidR="009917B8" w:rsidRPr="0075761B" w:rsidRDefault="00DB6164" w:rsidP="0081350A">
      <w:pPr>
        <w:tabs>
          <w:tab w:val="left" w:pos="-142"/>
          <w:tab w:val="left" w:pos="0"/>
          <w:tab w:val="left" w:pos="142"/>
        </w:tabs>
        <w:autoSpaceDE w:val="0"/>
        <w:ind w:firstLine="821"/>
        <w:jc w:val="both"/>
        <w:rPr>
          <w:sz w:val="28"/>
        </w:rPr>
      </w:pPr>
      <w:r w:rsidRPr="0075761B">
        <w:rPr>
          <w:sz w:val="28"/>
          <w:szCs w:val="28"/>
        </w:rPr>
        <w:t xml:space="preserve">Количество </w:t>
      </w:r>
      <w:r w:rsidR="009917B8" w:rsidRPr="0075761B">
        <w:rPr>
          <w:sz w:val="28"/>
        </w:rPr>
        <w:t>подписей, необходимых для назначения голосования по отзыву главы поселения, составляет 5 процентов от числа избирателей, зарегистрированных на территории поселения.</w:t>
      </w:r>
    </w:p>
    <w:p w:rsidR="009917B8" w:rsidRPr="0075761B" w:rsidRDefault="009917B8" w:rsidP="0094135B">
      <w:pPr>
        <w:tabs>
          <w:tab w:val="left" w:pos="142"/>
        </w:tabs>
        <w:autoSpaceDE w:val="0"/>
        <w:ind w:firstLine="851"/>
        <w:jc w:val="both"/>
        <w:rPr>
          <w:rFonts w:eastAsia="Times New Roman"/>
          <w:sz w:val="28"/>
        </w:rPr>
      </w:pPr>
      <w:r w:rsidRPr="0075761B">
        <w:rPr>
          <w:rFonts w:eastAsia="Times New Roman"/>
          <w:sz w:val="28"/>
        </w:rPr>
        <w:t>1</w:t>
      </w:r>
      <w:r w:rsidR="0094135B" w:rsidRPr="0075761B">
        <w:rPr>
          <w:rFonts w:eastAsia="Times New Roman"/>
          <w:sz w:val="28"/>
        </w:rPr>
        <w:t>2</w:t>
      </w:r>
      <w:r w:rsidR="00DD49D0" w:rsidRPr="0075761B">
        <w:rPr>
          <w:rFonts w:eastAsia="Times New Roman"/>
          <w:sz w:val="28"/>
        </w:rPr>
        <w:t>.</w:t>
      </w:r>
      <w:r w:rsidR="00DB6164" w:rsidRPr="0075761B">
        <w:rPr>
          <w:sz w:val="28"/>
          <w:szCs w:val="28"/>
        </w:rPr>
        <w:t xml:space="preserve">Количество </w:t>
      </w:r>
      <w:r w:rsidRPr="0075761B">
        <w:rPr>
          <w:rFonts w:eastAsia="Times New Roman"/>
          <w:sz w:val="28"/>
        </w:rPr>
        <w:t xml:space="preserve">представляемых в комиссию подписей, собранных в </w:t>
      </w:r>
      <w:r w:rsidRPr="0075761B">
        <w:rPr>
          <w:rFonts w:eastAsia="Times New Roman"/>
          <w:sz w:val="28"/>
        </w:rPr>
        <w:lastRenderedPageBreak/>
        <w:t xml:space="preserve">поддержку инициативы проведения голосования по отзыву, может превышать </w:t>
      </w:r>
      <w:r w:rsidR="00DB6164" w:rsidRPr="0075761B">
        <w:rPr>
          <w:sz w:val="28"/>
          <w:szCs w:val="28"/>
        </w:rPr>
        <w:t xml:space="preserve">количество </w:t>
      </w:r>
      <w:r w:rsidRPr="0075761B">
        <w:rPr>
          <w:rFonts w:eastAsia="Times New Roman"/>
          <w:sz w:val="28"/>
        </w:rPr>
        <w:t>подписей, необходимое для назначения голосования по отзыву, но не более чем на 10 процентов.</w:t>
      </w:r>
    </w:p>
    <w:p w:rsidR="009917B8" w:rsidRPr="0075761B" w:rsidRDefault="009917B8" w:rsidP="0094135B">
      <w:pPr>
        <w:tabs>
          <w:tab w:val="left" w:pos="142"/>
        </w:tabs>
        <w:autoSpaceDE w:val="0"/>
        <w:ind w:firstLine="851"/>
        <w:jc w:val="both"/>
        <w:rPr>
          <w:rFonts w:eastAsia="Times New Roman"/>
          <w:sz w:val="28"/>
        </w:rPr>
      </w:pPr>
      <w:r w:rsidRPr="0075761B">
        <w:rPr>
          <w:rFonts w:eastAsia="Times New Roman"/>
          <w:sz w:val="28"/>
        </w:rPr>
        <w:t>1</w:t>
      </w:r>
      <w:r w:rsidR="0094135B" w:rsidRPr="0075761B">
        <w:rPr>
          <w:rFonts w:eastAsia="Times New Roman"/>
          <w:sz w:val="28"/>
        </w:rPr>
        <w:t>3</w:t>
      </w:r>
      <w:r w:rsidR="00DD49D0" w:rsidRPr="0075761B">
        <w:rPr>
          <w:rFonts w:eastAsia="Times New Roman"/>
          <w:sz w:val="28"/>
        </w:rPr>
        <w:t>.</w:t>
      </w:r>
      <w:r w:rsidRPr="0075761B">
        <w:rPr>
          <w:rFonts w:eastAsia="Times New Roman"/>
          <w:sz w:val="28"/>
        </w:rPr>
        <w:t xml:space="preserve">Подписи могут собираться со дня, следующего за днем регистрации инициативной группы и выдачи ей регистрационного свидетельства. </w:t>
      </w:r>
      <w:r w:rsidRPr="0075761B">
        <w:rPr>
          <w:sz w:val="28"/>
        </w:rPr>
        <w:t xml:space="preserve">Изготовление подписных листов оплачивается из соответствующего фонда по отзыву. </w:t>
      </w:r>
      <w:r w:rsidRPr="0075761B">
        <w:rPr>
          <w:rFonts w:eastAsia="Times New Roman"/>
          <w:sz w:val="28"/>
        </w:rPr>
        <w:t xml:space="preserve">Период сбора подписей составляет 20 дней. </w:t>
      </w:r>
    </w:p>
    <w:p w:rsidR="00A045E2" w:rsidRPr="0075761B" w:rsidRDefault="00A045E2" w:rsidP="00A045E2">
      <w:pPr>
        <w:tabs>
          <w:tab w:val="left" w:pos="142"/>
        </w:tabs>
        <w:ind w:firstLine="851"/>
        <w:jc w:val="both"/>
        <w:rPr>
          <w:sz w:val="28"/>
        </w:rPr>
      </w:pPr>
      <w:r w:rsidRPr="0075761B">
        <w:rPr>
          <w:i/>
        </w:rPr>
        <w:t xml:space="preserve">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абзац 2 пункта 14 статьи 14 </w:t>
      </w:r>
      <w:r w:rsidR="004A3506" w:rsidRPr="0075761B">
        <w:rPr>
          <w:i/>
        </w:rPr>
        <w:t>изложен в новой редакции:</w:t>
      </w:r>
    </w:p>
    <w:p w:rsidR="009917B8" w:rsidRPr="0075761B" w:rsidRDefault="009917B8" w:rsidP="0094135B">
      <w:pPr>
        <w:tabs>
          <w:tab w:val="left" w:pos="142"/>
        </w:tabs>
        <w:autoSpaceDE w:val="0"/>
        <w:ind w:firstLine="851"/>
        <w:jc w:val="both"/>
        <w:rPr>
          <w:sz w:val="28"/>
        </w:rPr>
      </w:pPr>
      <w:r w:rsidRPr="0075761B">
        <w:rPr>
          <w:rFonts w:eastAsia="Times New Roman"/>
          <w:sz w:val="28"/>
        </w:rPr>
        <w:t>1</w:t>
      </w:r>
      <w:r w:rsidR="0094135B" w:rsidRPr="0075761B">
        <w:rPr>
          <w:rFonts w:eastAsia="Times New Roman"/>
          <w:sz w:val="28"/>
        </w:rPr>
        <w:t>4</w:t>
      </w:r>
      <w:r w:rsidR="00DD49D0" w:rsidRPr="0075761B">
        <w:rPr>
          <w:rFonts w:eastAsia="Times New Roman"/>
          <w:sz w:val="28"/>
        </w:rPr>
        <w:t>.</w:t>
      </w:r>
      <w:r w:rsidRPr="0075761B">
        <w:rPr>
          <w:rFonts w:eastAsia="Times New Roman"/>
          <w:sz w:val="28"/>
        </w:rPr>
        <w:t>Комиссия в течение десяти дней проверяет соблюдение порядка сбора подписей, оформления подписных листов, достоверность сведений об избирателях и подписей избирателей, собранных в поддержку инициативы проведения голосования по отзыву.</w:t>
      </w:r>
      <w:r w:rsidRPr="0075761B">
        <w:rPr>
          <w:sz w:val="28"/>
        </w:rPr>
        <w:t xml:space="preserve"> </w:t>
      </w:r>
    </w:p>
    <w:p w:rsidR="00A045E2" w:rsidRPr="0075761B" w:rsidRDefault="00A045E2" w:rsidP="0094135B">
      <w:pPr>
        <w:tabs>
          <w:tab w:val="left" w:pos="142"/>
        </w:tabs>
        <w:autoSpaceDE w:val="0"/>
        <w:ind w:firstLine="851"/>
        <w:jc w:val="both"/>
        <w:rPr>
          <w:sz w:val="28"/>
          <w:szCs w:val="28"/>
        </w:rPr>
      </w:pPr>
      <w:r w:rsidRPr="0075761B">
        <w:rPr>
          <w:sz w:val="28"/>
          <w:szCs w:val="28"/>
        </w:rPr>
        <w:t>Проверке могут подлежать все представленные подписи или часть этих подписей, но не менее 20 процентов от установленного в части 11 настоящей статьи их количества, необходимого для назначения голосования по отзыву. Количество подписей, подлежащих проверке, определяет организующая голосование по отзыву комиссия.</w:t>
      </w:r>
    </w:p>
    <w:p w:rsidR="009917B8" w:rsidRPr="0075761B" w:rsidRDefault="00CD29C4" w:rsidP="0094135B">
      <w:pPr>
        <w:tabs>
          <w:tab w:val="left" w:pos="142"/>
        </w:tabs>
        <w:autoSpaceDE w:val="0"/>
        <w:ind w:firstLine="851"/>
        <w:jc w:val="both"/>
        <w:rPr>
          <w:rFonts w:eastAsia="Times New Roman"/>
          <w:sz w:val="28"/>
        </w:rPr>
      </w:pPr>
      <w:r w:rsidRPr="0075761B">
        <w:rPr>
          <w:rFonts w:eastAsia="Times New Roman"/>
          <w:sz w:val="28"/>
        </w:rPr>
        <w:t>1</w:t>
      </w:r>
      <w:r w:rsidR="0094135B" w:rsidRPr="0075761B">
        <w:rPr>
          <w:rFonts w:eastAsia="Times New Roman"/>
          <w:sz w:val="28"/>
        </w:rPr>
        <w:t>5</w:t>
      </w:r>
      <w:r w:rsidR="00DD49D0" w:rsidRPr="0075761B">
        <w:rPr>
          <w:rFonts w:eastAsia="Times New Roman"/>
          <w:sz w:val="28"/>
        </w:rPr>
        <w:t>.</w:t>
      </w:r>
      <w:r w:rsidR="009917B8" w:rsidRPr="0075761B">
        <w:rPr>
          <w:rFonts w:eastAsia="Times New Roman"/>
          <w:sz w:val="28"/>
        </w:rPr>
        <w:t xml:space="preserve">Итоги проведенной проверки оформляются решением комиссии о соответствии либо несоответствии порядка выдвижения инициативы по отзыву депутата Совета, главы поселения требованиям действующего законодательства, настоящего устава. </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Если в результате соответствующей проверки установлено, что представленных подписей достаточно для выдвижения инициативы по отзыву, комиссия направляет подписные листы, протокол об итогах сбора подписей и заверенную копию своего решения о результатах проверки подписей в представительный орган муниципального образования для принятия решения о назначении голосования по отзыву (копия указанного решения направляется уполномоченному представителю инициативной группы).</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1</w:t>
      </w:r>
      <w:r w:rsidR="0094135B" w:rsidRPr="0075761B">
        <w:rPr>
          <w:rFonts w:eastAsia="Times New Roman"/>
          <w:sz w:val="28"/>
        </w:rPr>
        <w:t>6</w:t>
      </w:r>
      <w:r w:rsidR="00DD49D0" w:rsidRPr="0075761B">
        <w:rPr>
          <w:rFonts w:eastAsia="Times New Roman"/>
          <w:sz w:val="28"/>
        </w:rPr>
        <w:t>.</w:t>
      </w:r>
      <w:r w:rsidRPr="0075761B">
        <w:rPr>
          <w:rFonts w:eastAsia="Times New Roman"/>
          <w:sz w:val="28"/>
        </w:rPr>
        <w:t xml:space="preserve">Совет принимает решение о назначении голосования по отзыву не позднее чем через 15 календарных дней со дня представления документов, указанных </w:t>
      </w:r>
      <w:r w:rsidR="00C56C19" w:rsidRPr="0075761B">
        <w:rPr>
          <w:rFonts w:eastAsia="Times New Roman"/>
          <w:sz w:val="28"/>
        </w:rPr>
        <w:t xml:space="preserve">в части 15 </w:t>
      </w:r>
      <w:r w:rsidRPr="0075761B">
        <w:rPr>
          <w:rFonts w:eastAsia="Times New Roman"/>
          <w:sz w:val="28"/>
        </w:rPr>
        <w:t xml:space="preserve">настоящей статьи. </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Решение о назначении голосования должно быть</w:t>
      </w:r>
      <w:r w:rsidR="00E971B3" w:rsidRPr="0075761B">
        <w:rPr>
          <w:rFonts w:eastAsia="Times New Roman"/>
          <w:sz w:val="28"/>
        </w:rPr>
        <w:t xml:space="preserve"> принято</w:t>
      </w:r>
      <w:r w:rsidRPr="0075761B">
        <w:rPr>
          <w:rFonts w:eastAsia="Times New Roman"/>
          <w:sz w:val="28"/>
        </w:rPr>
        <w:t xml:space="preserve"> не позднее чем за 55 дней до дня голосования.</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Голосование по отзыву может быть назначено только на воскресенье. Не допускается назначение голосования на предпраздничный и нерабочий праздничный дни, на день, следующий за нерабочим праздничным днем, а также на воскресенье, которое в установленном порядке объявлено рабочим днем.</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 xml:space="preserve">Решение о назначении голосования по отзыву подлежит официальному опубликованию в средствах массовой информации не позднее чем через 5 дней со дня его принятия. </w:t>
      </w:r>
    </w:p>
    <w:p w:rsidR="00FC553A" w:rsidRPr="0075761B" w:rsidRDefault="00FC553A" w:rsidP="00FC553A">
      <w:pPr>
        <w:pStyle w:val="ad"/>
        <w:tabs>
          <w:tab w:val="left" w:pos="142"/>
        </w:tabs>
        <w:spacing w:after="0" w:line="240" w:lineRule="auto"/>
        <w:ind w:firstLine="851"/>
        <w:jc w:val="both"/>
        <w:rPr>
          <w:sz w:val="28"/>
          <w:szCs w:val="28"/>
        </w:rPr>
      </w:pPr>
      <w:r w:rsidRPr="0075761B">
        <w:rPr>
          <w:sz w:val="28"/>
          <w:szCs w:val="28"/>
        </w:rPr>
        <w:t>1</w:t>
      </w:r>
      <w:r w:rsidR="0094135B" w:rsidRPr="0075761B">
        <w:rPr>
          <w:sz w:val="28"/>
          <w:szCs w:val="28"/>
        </w:rPr>
        <w:t>7</w:t>
      </w:r>
      <w:r w:rsidR="00DD49D0" w:rsidRPr="0075761B">
        <w:rPr>
          <w:sz w:val="28"/>
          <w:szCs w:val="28"/>
        </w:rPr>
        <w:t>.</w:t>
      </w:r>
      <w:r w:rsidRPr="0075761B">
        <w:rPr>
          <w:sz w:val="28"/>
          <w:szCs w:val="28"/>
        </w:rPr>
        <w:t>Голосование по отзыву осуществляется в границах избирательных участков, образованных в соответствии</w:t>
      </w:r>
      <w:r w:rsidR="0067788D" w:rsidRPr="0075761B">
        <w:rPr>
          <w:sz w:val="28"/>
          <w:szCs w:val="28"/>
        </w:rPr>
        <w:t xml:space="preserve"> с Федеральным законом от 12 июня     </w:t>
      </w:r>
      <w:r w:rsidRPr="0075761B">
        <w:rPr>
          <w:sz w:val="28"/>
          <w:szCs w:val="28"/>
        </w:rPr>
        <w:t>2002</w:t>
      </w:r>
      <w:r w:rsidR="0067788D" w:rsidRPr="0075761B">
        <w:rPr>
          <w:sz w:val="28"/>
          <w:szCs w:val="28"/>
        </w:rPr>
        <w:t xml:space="preserve"> года</w:t>
      </w:r>
      <w:r w:rsidRPr="0075761B">
        <w:rPr>
          <w:sz w:val="28"/>
          <w:szCs w:val="28"/>
        </w:rPr>
        <w:t xml:space="preserve"> № 67-ФЗ «Об основных гарантиях избирательных прав и права на </w:t>
      </w:r>
      <w:r w:rsidRPr="0075761B">
        <w:rPr>
          <w:sz w:val="28"/>
          <w:szCs w:val="28"/>
        </w:rPr>
        <w:lastRenderedPageBreak/>
        <w:t>участие в референдуме граждан Российской Федерации». При проведении голосования по отзыву в качестве участковых комиссий действуют участковые избирательные комиссии, сформированные в соответст</w:t>
      </w:r>
      <w:r w:rsidR="0067788D" w:rsidRPr="0075761B">
        <w:rPr>
          <w:sz w:val="28"/>
          <w:szCs w:val="28"/>
        </w:rPr>
        <w:t xml:space="preserve">вии с Федеральным законом от 12 июня </w:t>
      </w:r>
      <w:r w:rsidRPr="0075761B">
        <w:rPr>
          <w:sz w:val="28"/>
          <w:szCs w:val="28"/>
        </w:rPr>
        <w:t xml:space="preserve">2002 </w:t>
      </w:r>
      <w:r w:rsidR="0067788D" w:rsidRPr="0075761B">
        <w:rPr>
          <w:sz w:val="28"/>
          <w:szCs w:val="28"/>
        </w:rPr>
        <w:t xml:space="preserve">года </w:t>
      </w:r>
      <w:r w:rsidRPr="0075761B">
        <w:rPr>
          <w:sz w:val="28"/>
          <w:szCs w:val="28"/>
        </w:rPr>
        <w:t>№ 67-ФЗ «Об основных гарантиях избирательных прав и права на участие в референдуме граждан Российской Федерации».</w:t>
      </w:r>
    </w:p>
    <w:p w:rsidR="00FC553A" w:rsidRPr="0075761B" w:rsidRDefault="00FC553A" w:rsidP="00FC553A">
      <w:pPr>
        <w:pStyle w:val="ad"/>
        <w:tabs>
          <w:tab w:val="left" w:pos="142"/>
        </w:tabs>
        <w:spacing w:after="0" w:line="240" w:lineRule="auto"/>
        <w:ind w:firstLine="851"/>
        <w:jc w:val="both"/>
        <w:rPr>
          <w:sz w:val="28"/>
          <w:szCs w:val="28"/>
        </w:rPr>
      </w:pPr>
      <w:r w:rsidRPr="0075761B">
        <w:rPr>
          <w:sz w:val="28"/>
          <w:szCs w:val="28"/>
        </w:rPr>
        <w:t>Составление и уточнение списков участников голосования по отзыву осуществляются в порядке, предусмотре</w:t>
      </w:r>
      <w:r w:rsidR="0067788D" w:rsidRPr="0075761B">
        <w:rPr>
          <w:sz w:val="28"/>
          <w:szCs w:val="28"/>
        </w:rPr>
        <w:t xml:space="preserve">нном Федеральным законом от 12 июня </w:t>
      </w:r>
      <w:r w:rsidRPr="0075761B">
        <w:rPr>
          <w:sz w:val="28"/>
          <w:szCs w:val="28"/>
        </w:rPr>
        <w:t xml:space="preserve">2002 </w:t>
      </w:r>
      <w:r w:rsidR="0067788D" w:rsidRPr="0075761B">
        <w:rPr>
          <w:sz w:val="28"/>
          <w:szCs w:val="28"/>
        </w:rPr>
        <w:t xml:space="preserve">года </w:t>
      </w:r>
      <w:r w:rsidRPr="0075761B">
        <w:rPr>
          <w:sz w:val="28"/>
          <w:szCs w:val="28"/>
        </w:rPr>
        <w:t>№ 67-ФЗ «Об основных гарантиях избирательных прав и права на участие в референдуме граждан Российской Федерации», Закон</w:t>
      </w:r>
      <w:r w:rsidR="0067788D" w:rsidRPr="0075761B">
        <w:rPr>
          <w:sz w:val="28"/>
          <w:szCs w:val="28"/>
        </w:rPr>
        <w:t xml:space="preserve">ом Краснодарского края от 23 июля </w:t>
      </w:r>
      <w:r w:rsidRPr="0075761B">
        <w:rPr>
          <w:sz w:val="28"/>
          <w:szCs w:val="28"/>
        </w:rPr>
        <w:t xml:space="preserve">2003 </w:t>
      </w:r>
      <w:r w:rsidR="0067788D" w:rsidRPr="0075761B">
        <w:rPr>
          <w:sz w:val="28"/>
          <w:szCs w:val="28"/>
        </w:rPr>
        <w:t xml:space="preserve">года </w:t>
      </w:r>
      <w:r w:rsidRPr="0075761B">
        <w:rPr>
          <w:sz w:val="28"/>
          <w:szCs w:val="28"/>
        </w:rPr>
        <w:t>№ 606-КЗ «О референдумах в Краснодарском крае».</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1</w:t>
      </w:r>
      <w:r w:rsidR="0094135B" w:rsidRPr="0075761B">
        <w:rPr>
          <w:rFonts w:eastAsia="Times New Roman"/>
          <w:sz w:val="28"/>
        </w:rPr>
        <w:t>8</w:t>
      </w:r>
      <w:r w:rsidR="00DD49D0" w:rsidRPr="0075761B">
        <w:rPr>
          <w:rFonts w:eastAsia="Times New Roman"/>
          <w:sz w:val="28"/>
        </w:rPr>
        <w:t>.</w:t>
      </w:r>
      <w:r w:rsidRPr="0075761B">
        <w:rPr>
          <w:rFonts w:eastAsia="Times New Roman"/>
          <w:sz w:val="28"/>
        </w:rPr>
        <w:t>Для участия в голосовании по отзыву избиратель получает бюллетень для голосования по отзыву.</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Форма и текст бюллетеня, число бюллетеней, а также порядок осуществления контроля за изготов</w:t>
      </w:r>
      <w:r w:rsidR="0067788D" w:rsidRPr="0075761B">
        <w:rPr>
          <w:rFonts w:eastAsia="Times New Roman"/>
          <w:sz w:val="28"/>
        </w:rPr>
        <w:t xml:space="preserve">лением бюллетеней утверждается </w:t>
      </w:r>
      <w:r w:rsidRPr="0075761B">
        <w:rPr>
          <w:rFonts w:eastAsia="Times New Roman"/>
          <w:sz w:val="28"/>
        </w:rPr>
        <w:t xml:space="preserve">комиссией не позднее чем за </w:t>
      </w:r>
      <w:r w:rsidR="00EB0B4E" w:rsidRPr="0075761B">
        <w:rPr>
          <w:rFonts w:eastAsia="Times New Roman"/>
          <w:sz w:val="28"/>
        </w:rPr>
        <w:t xml:space="preserve">20 </w:t>
      </w:r>
      <w:r w:rsidRPr="0075761B">
        <w:rPr>
          <w:rFonts w:eastAsia="Times New Roman"/>
          <w:sz w:val="28"/>
        </w:rPr>
        <w:t>дней до дня голосования. Текст бюллетеня должен быть размещен только на одной его стороне.</w:t>
      </w:r>
    </w:p>
    <w:p w:rsidR="009917B8" w:rsidRPr="0075761B" w:rsidRDefault="0094135B" w:rsidP="0081350A">
      <w:pPr>
        <w:tabs>
          <w:tab w:val="left" w:pos="142"/>
        </w:tabs>
        <w:autoSpaceDE w:val="0"/>
        <w:ind w:firstLine="851"/>
        <w:jc w:val="both"/>
        <w:rPr>
          <w:rFonts w:eastAsia="Times New Roman"/>
          <w:sz w:val="28"/>
        </w:rPr>
      </w:pPr>
      <w:r w:rsidRPr="0075761B">
        <w:rPr>
          <w:rFonts w:eastAsia="Times New Roman"/>
          <w:sz w:val="28"/>
        </w:rPr>
        <w:t>19</w:t>
      </w:r>
      <w:r w:rsidR="00DD49D0" w:rsidRPr="0075761B">
        <w:rPr>
          <w:rFonts w:eastAsia="Times New Roman"/>
          <w:sz w:val="28"/>
        </w:rPr>
        <w:t>.</w:t>
      </w:r>
      <w:r w:rsidR="009917B8" w:rsidRPr="0075761B">
        <w:rPr>
          <w:rFonts w:eastAsia="Times New Roman"/>
          <w:sz w:val="28"/>
        </w:rPr>
        <w:t>В верхней части бюллетеня для голосования по отзыву указывается фамилия, имя, отчество, год рождения, место жительства, должность и дата избрания, лица, отзыв которого инициируется, а также воспроизводится текст с указанием основания (оснований) отзыва. Далее указываются варианты волеизъявления голосующего словами: «За отзыв», «Против отзыва», под которыми помещаются пустые квадраты.</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2</w:t>
      </w:r>
      <w:r w:rsidR="0094135B" w:rsidRPr="0075761B">
        <w:rPr>
          <w:rFonts w:eastAsia="Times New Roman"/>
          <w:sz w:val="28"/>
        </w:rPr>
        <w:t>0</w:t>
      </w:r>
      <w:r w:rsidR="00DD49D0" w:rsidRPr="0075761B">
        <w:rPr>
          <w:rFonts w:eastAsia="Times New Roman"/>
          <w:sz w:val="28"/>
        </w:rPr>
        <w:t>.</w:t>
      </w:r>
      <w:r w:rsidRPr="0075761B">
        <w:rPr>
          <w:rFonts w:eastAsia="Times New Roman"/>
          <w:sz w:val="28"/>
        </w:rPr>
        <w:t xml:space="preserve">Голосование по отзыву депутата Совета, главы поселения проводится в порядке, установленном Федеральным законом </w:t>
      </w:r>
      <w:r w:rsidR="0067788D" w:rsidRPr="0075761B">
        <w:rPr>
          <w:rStyle w:val="afc"/>
          <w:i w:val="0"/>
          <w:sz w:val="28"/>
          <w:szCs w:val="28"/>
        </w:rPr>
        <w:t xml:space="preserve">от 12 июня </w:t>
      </w:r>
      <w:r w:rsidR="00EC7643" w:rsidRPr="0075761B">
        <w:rPr>
          <w:rStyle w:val="afc"/>
          <w:i w:val="0"/>
          <w:sz w:val="28"/>
          <w:szCs w:val="28"/>
        </w:rPr>
        <w:t xml:space="preserve">2002 </w:t>
      </w:r>
      <w:r w:rsidR="0067788D" w:rsidRPr="0075761B">
        <w:rPr>
          <w:rStyle w:val="afc"/>
          <w:i w:val="0"/>
          <w:sz w:val="28"/>
          <w:szCs w:val="28"/>
        </w:rPr>
        <w:t xml:space="preserve">года </w:t>
      </w:r>
      <w:r w:rsidR="00EC7643" w:rsidRPr="0075761B">
        <w:rPr>
          <w:rStyle w:val="afc"/>
          <w:i w:val="0"/>
          <w:sz w:val="28"/>
          <w:szCs w:val="28"/>
        </w:rPr>
        <w:t>№ 67-ФЗ</w:t>
      </w:r>
      <w:r w:rsidR="00EC7643" w:rsidRPr="0075761B">
        <w:rPr>
          <w:rFonts w:eastAsia="Times New Roman"/>
          <w:sz w:val="28"/>
        </w:rPr>
        <w:t xml:space="preserve"> </w:t>
      </w:r>
      <w:r w:rsidRPr="0075761B">
        <w:rPr>
          <w:rFonts w:eastAsia="Times New Roman"/>
          <w:sz w:val="28"/>
        </w:rPr>
        <w:t xml:space="preserve">«Об основных гарантиях избирательных прав и права на участие в референдуме граждан Российской Федерации», Законом Краснодарского края </w:t>
      </w:r>
      <w:r w:rsidR="0067788D" w:rsidRPr="0075761B">
        <w:rPr>
          <w:rStyle w:val="afc"/>
          <w:i w:val="0"/>
          <w:sz w:val="28"/>
          <w:szCs w:val="28"/>
        </w:rPr>
        <w:t xml:space="preserve">от 23 июля     </w:t>
      </w:r>
      <w:r w:rsidR="00EC7643" w:rsidRPr="0075761B">
        <w:rPr>
          <w:rStyle w:val="afc"/>
          <w:i w:val="0"/>
          <w:sz w:val="28"/>
          <w:szCs w:val="28"/>
        </w:rPr>
        <w:t xml:space="preserve">2003 </w:t>
      </w:r>
      <w:r w:rsidR="0067788D" w:rsidRPr="0075761B">
        <w:rPr>
          <w:rStyle w:val="afc"/>
          <w:i w:val="0"/>
          <w:sz w:val="28"/>
          <w:szCs w:val="28"/>
        </w:rPr>
        <w:t xml:space="preserve">года </w:t>
      </w:r>
      <w:r w:rsidR="00EC7643" w:rsidRPr="0075761B">
        <w:rPr>
          <w:rStyle w:val="afc"/>
          <w:i w:val="0"/>
          <w:sz w:val="28"/>
          <w:szCs w:val="28"/>
        </w:rPr>
        <w:t>№ 606-КЗ</w:t>
      </w:r>
      <w:r w:rsidR="00EC7643" w:rsidRPr="0075761B">
        <w:rPr>
          <w:rFonts w:eastAsia="Times New Roman"/>
          <w:sz w:val="28"/>
        </w:rPr>
        <w:t xml:space="preserve"> </w:t>
      </w:r>
      <w:r w:rsidRPr="0075761B">
        <w:rPr>
          <w:rFonts w:eastAsia="Times New Roman"/>
          <w:sz w:val="28"/>
        </w:rPr>
        <w:t xml:space="preserve">«О референдумах в Краснодарском крае» </w:t>
      </w:r>
      <w:r w:rsidRPr="0075761B">
        <w:rPr>
          <w:sz w:val="28"/>
        </w:rPr>
        <w:t>с учетом особенностей, предусмотренн</w:t>
      </w:r>
      <w:r w:rsidR="0067788D" w:rsidRPr="0075761B">
        <w:rPr>
          <w:sz w:val="28"/>
        </w:rPr>
        <w:t xml:space="preserve">ых Федеральным законом от 06 октября </w:t>
      </w:r>
      <w:r w:rsidRPr="0075761B">
        <w:rPr>
          <w:sz w:val="28"/>
        </w:rPr>
        <w:t xml:space="preserve">2003 </w:t>
      </w:r>
      <w:r w:rsidR="0067788D" w:rsidRPr="0075761B">
        <w:rPr>
          <w:sz w:val="28"/>
        </w:rPr>
        <w:t xml:space="preserve">года </w:t>
      </w:r>
      <w:r w:rsidRPr="0075761B">
        <w:rPr>
          <w:sz w:val="28"/>
        </w:rPr>
        <w:t xml:space="preserve">№ 131-ФЗ </w:t>
      </w:r>
      <w:r w:rsidR="00A03B53" w:rsidRPr="0075761B">
        <w:rPr>
          <w:sz w:val="28"/>
        </w:rPr>
        <w:t>«</w:t>
      </w:r>
      <w:r w:rsidRPr="0075761B">
        <w:rPr>
          <w:sz w:val="28"/>
        </w:rPr>
        <w:t>Об общих принципах организации местного самоуправления в Российской Федерации</w:t>
      </w:r>
      <w:r w:rsidR="00A03B53" w:rsidRPr="0075761B">
        <w:rPr>
          <w:sz w:val="28"/>
        </w:rPr>
        <w:t>»</w:t>
      </w:r>
      <w:r w:rsidRPr="0075761B">
        <w:rPr>
          <w:sz w:val="28"/>
        </w:rPr>
        <w:t>.</w:t>
      </w:r>
      <w:r w:rsidRPr="0075761B">
        <w:rPr>
          <w:sz w:val="26"/>
        </w:rPr>
        <w:t xml:space="preserve"> </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2</w:t>
      </w:r>
      <w:r w:rsidR="0094135B" w:rsidRPr="0075761B">
        <w:rPr>
          <w:rFonts w:eastAsia="Times New Roman"/>
          <w:sz w:val="28"/>
        </w:rPr>
        <w:t>1</w:t>
      </w:r>
      <w:r w:rsidR="00DD49D0" w:rsidRPr="0075761B">
        <w:rPr>
          <w:rFonts w:eastAsia="Times New Roman"/>
          <w:sz w:val="28"/>
        </w:rPr>
        <w:t>.</w:t>
      </w:r>
      <w:r w:rsidRPr="0075761B">
        <w:rPr>
          <w:rFonts w:eastAsia="Times New Roman"/>
          <w:sz w:val="28"/>
        </w:rPr>
        <w:t xml:space="preserve">Депутат Совета считается отозванным, если за отзыв проголосовало не менее половины избирателей, зарегистрированных в избирательном округе, в котором был избран отзываемый депутат. </w:t>
      </w:r>
    </w:p>
    <w:p w:rsidR="009917B8" w:rsidRPr="0075761B" w:rsidRDefault="009917B8" w:rsidP="0081350A">
      <w:pPr>
        <w:tabs>
          <w:tab w:val="left" w:pos="-900"/>
          <w:tab w:val="left" w:pos="142"/>
        </w:tabs>
        <w:ind w:firstLine="851"/>
        <w:jc w:val="both"/>
        <w:rPr>
          <w:rFonts w:eastAsia="Times New Roman"/>
          <w:sz w:val="28"/>
        </w:rPr>
      </w:pPr>
      <w:r w:rsidRPr="0075761B">
        <w:rPr>
          <w:rFonts w:eastAsia="Times New Roman"/>
          <w:sz w:val="28"/>
        </w:rPr>
        <w:t>Глава поселения считается отозванным, если за отзыв проголосовало не менее половины избирателей, зарегистрированных на территории муниципального образования.</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2</w:t>
      </w:r>
      <w:r w:rsidR="0094135B" w:rsidRPr="0075761B">
        <w:rPr>
          <w:rFonts w:eastAsia="Times New Roman"/>
          <w:sz w:val="28"/>
        </w:rPr>
        <w:t>2</w:t>
      </w:r>
      <w:r w:rsidRPr="0075761B">
        <w:rPr>
          <w:rFonts w:eastAsia="Times New Roman"/>
          <w:sz w:val="28"/>
        </w:rPr>
        <w:t xml:space="preserve">.В случае невыполнения условия, предусмотренного </w:t>
      </w:r>
      <w:r w:rsidR="00700F8F" w:rsidRPr="0075761B">
        <w:rPr>
          <w:rFonts w:eastAsia="Times New Roman"/>
          <w:sz w:val="28"/>
        </w:rPr>
        <w:t xml:space="preserve">частью </w:t>
      </w:r>
      <w:r w:rsidR="007E7DCD" w:rsidRPr="0075761B">
        <w:rPr>
          <w:rFonts w:eastAsia="Times New Roman"/>
          <w:sz w:val="28"/>
        </w:rPr>
        <w:t xml:space="preserve">                    </w:t>
      </w:r>
      <w:r w:rsidR="00700F8F" w:rsidRPr="0075761B">
        <w:rPr>
          <w:rFonts w:eastAsia="Times New Roman"/>
          <w:sz w:val="28"/>
        </w:rPr>
        <w:t xml:space="preserve">21 </w:t>
      </w:r>
      <w:r w:rsidRPr="0075761B">
        <w:rPr>
          <w:rFonts w:eastAsia="Times New Roman"/>
          <w:sz w:val="28"/>
        </w:rPr>
        <w:t>настоящей статьи, комиссия признает решение об отзыве не принятым.</w:t>
      </w:r>
    </w:p>
    <w:p w:rsidR="009917B8" w:rsidRPr="0075761B" w:rsidRDefault="009917B8" w:rsidP="0081350A">
      <w:pPr>
        <w:tabs>
          <w:tab w:val="left" w:pos="142"/>
        </w:tabs>
        <w:autoSpaceDE w:val="0"/>
        <w:ind w:firstLine="851"/>
        <w:jc w:val="both"/>
        <w:rPr>
          <w:rFonts w:eastAsia="Times New Roman"/>
          <w:i/>
          <w:strike/>
          <w:sz w:val="28"/>
        </w:rPr>
      </w:pPr>
      <w:r w:rsidRPr="0075761B">
        <w:rPr>
          <w:rFonts w:eastAsia="Times New Roman"/>
          <w:sz w:val="28"/>
        </w:rPr>
        <w:t>2</w:t>
      </w:r>
      <w:r w:rsidR="0094135B" w:rsidRPr="0075761B">
        <w:rPr>
          <w:rFonts w:eastAsia="Times New Roman"/>
          <w:sz w:val="28"/>
        </w:rPr>
        <w:t>3</w:t>
      </w:r>
      <w:r w:rsidR="00DD49D0" w:rsidRPr="0075761B">
        <w:rPr>
          <w:rFonts w:eastAsia="Times New Roman"/>
          <w:sz w:val="28"/>
        </w:rPr>
        <w:t>.</w:t>
      </w:r>
      <w:r w:rsidRPr="0075761B">
        <w:rPr>
          <w:rFonts w:eastAsia="Times New Roman"/>
          <w:sz w:val="28"/>
        </w:rPr>
        <w:t>Комиссия после подписания протокола о результатах голосования по отзыву извещает лицо, в отношении которого проводилось голосование по отзыву, уполномоченного представителя инициативной группы отзыва.</w:t>
      </w:r>
      <w:r w:rsidRPr="0075761B">
        <w:rPr>
          <w:rFonts w:eastAsia="Times New Roman"/>
          <w:i/>
          <w:strike/>
          <w:sz w:val="28"/>
        </w:rPr>
        <w:t xml:space="preserve"> </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2</w:t>
      </w:r>
      <w:r w:rsidR="0094135B" w:rsidRPr="0075761B">
        <w:rPr>
          <w:rFonts w:eastAsia="Times New Roman"/>
          <w:sz w:val="28"/>
        </w:rPr>
        <w:t>4</w:t>
      </w:r>
      <w:r w:rsidR="00DD49D0" w:rsidRPr="0075761B">
        <w:rPr>
          <w:rFonts w:eastAsia="Times New Roman"/>
          <w:sz w:val="28"/>
        </w:rPr>
        <w:t>.</w:t>
      </w:r>
      <w:r w:rsidRPr="0075761B">
        <w:rPr>
          <w:rFonts w:eastAsia="Times New Roman"/>
          <w:sz w:val="28"/>
        </w:rPr>
        <w:t>Общие результаты голосования по отзыву, включая данные протоколов об итогах голосования участковых комиссий, публикуются комиссией в средствах массовой информации в течение одного месяца со дня голосования.</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lastRenderedPageBreak/>
        <w:t>2</w:t>
      </w:r>
      <w:r w:rsidR="0094135B" w:rsidRPr="0075761B">
        <w:rPr>
          <w:rFonts w:eastAsia="Times New Roman"/>
          <w:sz w:val="28"/>
        </w:rPr>
        <w:t>5</w:t>
      </w:r>
      <w:r w:rsidR="00DD49D0" w:rsidRPr="0075761B">
        <w:rPr>
          <w:rFonts w:eastAsia="Times New Roman"/>
          <w:sz w:val="28"/>
        </w:rPr>
        <w:t>.</w:t>
      </w:r>
      <w:r w:rsidRPr="0075761B">
        <w:rPr>
          <w:rFonts w:eastAsia="Times New Roman"/>
          <w:sz w:val="28"/>
        </w:rPr>
        <w:t xml:space="preserve">Полномочия депутата Совета, главы поселения, в отношении которых проводилось голосование по отзыву, прекращаются </w:t>
      </w:r>
      <w:r w:rsidR="00550CF4" w:rsidRPr="0075761B">
        <w:rPr>
          <w:rFonts w:eastAsia="Times New Roman"/>
          <w:sz w:val="28"/>
        </w:rPr>
        <w:t xml:space="preserve">со дня </w:t>
      </w:r>
      <w:r w:rsidRPr="0075761B">
        <w:rPr>
          <w:rFonts w:eastAsia="Times New Roman"/>
          <w:sz w:val="28"/>
        </w:rPr>
        <w:t xml:space="preserve">официального опубликования результатов голосования по отзыву, если комиссией установлено, что необходимым количеством голосов они отозваны. </w:t>
      </w:r>
    </w:p>
    <w:p w:rsidR="00C30DC7" w:rsidRPr="0075761B" w:rsidRDefault="009917B8" w:rsidP="002D72D0">
      <w:pPr>
        <w:autoSpaceDE w:val="0"/>
        <w:autoSpaceDN w:val="0"/>
        <w:adjustRightInd w:val="0"/>
        <w:ind w:firstLine="851"/>
        <w:jc w:val="both"/>
        <w:outlineLvl w:val="1"/>
        <w:rPr>
          <w:sz w:val="28"/>
        </w:rPr>
      </w:pPr>
      <w:r w:rsidRPr="0075761B">
        <w:rPr>
          <w:sz w:val="28"/>
        </w:rPr>
        <w:t>2</w:t>
      </w:r>
      <w:r w:rsidR="0094135B" w:rsidRPr="0075761B">
        <w:rPr>
          <w:sz w:val="28"/>
        </w:rPr>
        <w:t>6</w:t>
      </w:r>
      <w:r w:rsidR="00DD49D0" w:rsidRPr="0075761B">
        <w:rPr>
          <w:sz w:val="28"/>
        </w:rPr>
        <w:t>.</w:t>
      </w:r>
      <w:r w:rsidRPr="0075761B">
        <w:rPr>
          <w:sz w:val="28"/>
        </w:rPr>
        <w:t>В случаях, предусмотренн</w:t>
      </w:r>
      <w:r w:rsidR="0067788D" w:rsidRPr="0075761B">
        <w:rPr>
          <w:sz w:val="28"/>
        </w:rPr>
        <w:t xml:space="preserve">ых Федеральным законом </w:t>
      </w:r>
      <w:proofErr w:type="gramStart"/>
      <w:r w:rsidR="0067788D" w:rsidRPr="0075761B">
        <w:rPr>
          <w:sz w:val="28"/>
        </w:rPr>
        <w:t xml:space="preserve">от </w:t>
      </w:r>
      <w:r w:rsidR="001052AA">
        <w:rPr>
          <w:sz w:val="28"/>
        </w:rPr>
        <w:t xml:space="preserve"> </w:t>
      </w:r>
      <w:r w:rsidR="0067788D" w:rsidRPr="0075761B">
        <w:rPr>
          <w:sz w:val="28"/>
        </w:rPr>
        <w:t>6</w:t>
      </w:r>
      <w:proofErr w:type="gramEnd"/>
      <w:r w:rsidR="0067788D" w:rsidRPr="0075761B">
        <w:rPr>
          <w:sz w:val="28"/>
        </w:rPr>
        <w:t xml:space="preserve"> октября </w:t>
      </w:r>
      <w:r w:rsidRPr="0075761B">
        <w:rPr>
          <w:sz w:val="28"/>
        </w:rPr>
        <w:t>2003</w:t>
      </w:r>
      <w:r w:rsidR="0067788D" w:rsidRPr="0075761B">
        <w:rPr>
          <w:sz w:val="28"/>
        </w:rPr>
        <w:t xml:space="preserve"> года </w:t>
      </w:r>
      <w:r w:rsidRPr="0075761B">
        <w:rPr>
          <w:sz w:val="28"/>
        </w:rPr>
        <w:t xml:space="preserve">№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либо его преобразовании </w:t>
      </w:r>
      <w:r w:rsidR="00712342" w:rsidRPr="0075761B">
        <w:rPr>
          <w:sz w:val="28"/>
          <w:szCs w:val="28"/>
        </w:rPr>
        <w:t xml:space="preserve">на всей территории поселения или на части его территории </w:t>
      </w:r>
      <w:r w:rsidRPr="0075761B">
        <w:rPr>
          <w:sz w:val="28"/>
        </w:rPr>
        <w:t>проводится голосование по вопросам изменения границ (преобразования) поселения.</w:t>
      </w:r>
      <w:r w:rsidR="00C30DC7" w:rsidRPr="0075761B">
        <w:rPr>
          <w:sz w:val="28"/>
        </w:rPr>
        <w:t xml:space="preserve"> </w:t>
      </w:r>
    </w:p>
    <w:p w:rsidR="009917B8" w:rsidRPr="0075761B" w:rsidRDefault="009917B8" w:rsidP="008875E2">
      <w:pPr>
        <w:pStyle w:val="ad"/>
        <w:spacing w:after="0" w:line="100" w:lineRule="atLeast"/>
        <w:ind w:firstLine="851"/>
        <w:jc w:val="both"/>
        <w:rPr>
          <w:sz w:val="28"/>
        </w:rPr>
      </w:pPr>
      <w:r w:rsidRPr="0075761B">
        <w:rPr>
          <w:sz w:val="28"/>
        </w:rPr>
        <w:t>Голосование по указанным вопросам назначается Советом и проводится в порядке, установленн</w:t>
      </w:r>
      <w:r w:rsidR="0067788D" w:rsidRPr="0075761B">
        <w:rPr>
          <w:sz w:val="28"/>
        </w:rPr>
        <w:t xml:space="preserve">ом Федеральным законом от 12 июня </w:t>
      </w:r>
      <w:r w:rsidRPr="0075761B">
        <w:rPr>
          <w:sz w:val="28"/>
        </w:rPr>
        <w:t>2002 года № 67-ФЗ «Об основных гарантиях избирательных прав и права на участие в референдуме граждан Российской Федерации», Закон</w:t>
      </w:r>
      <w:r w:rsidR="0067788D" w:rsidRPr="0075761B">
        <w:rPr>
          <w:sz w:val="28"/>
        </w:rPr>
        <w:t xml:space="preserve">ом Краснодарского края от 23 июля    </w:t>
      </w:r>
      <w:r w:rsidRPr="0075761B">
        <w:rPr>
          <w:sz w:val="28"/>
        </w:rPr>
        <w:t>2003 года № 606-КЗ «О референдумах в Краснодарском крае», с учетом особенностей, предусмотренн</w:t>
      </w:r>
      <w:r w:rsidR="0067788D" w:rsidRPr="0075761B">
        <w:rPr>
          <w:sz w:val="28"/>
        </w:rPr>
        <w:t xml:space="preserve">ых Федеральным законом от 06 октября </w:t>
      </w:r>
      <w:r w:rsidRPr="0075761B">
        <w:rPr>
          <w:sz w:val="28"/>
        </w:rPr>
        <w:t xml:space="preserve">2003 года </w:t>
      </w:r>
      <w:r w:rsidR="00A03B53" w:rsidRPr="0075761B">
        <w:rPr>
          <w:sz w:val="28"/>
        </w:rPr>
        <w:t xml:space="preserve">      </w:t>
      </w:r>
      <w:r w:rsidRPr="0075761B">
        <w:rPr>
          <w:sz w:val="28"/>
        </w:rPr>
        <w:t>№ 131-ФЗ «Об общих принципах организации местного самоуправления в Российской Федерации». При этом положен</w:t>
      </w:r>
      <w:r w:rsidR="0067788D" w:rsidRPr="0075761B">
        <w:rPr>
          <w:sz w:val="28"/>
        </w:rPr>
        <w:t xml:space="preserve">ия Федерального закона от 12 июня </w:t>
      </w:r>
      <w:r w:rsidRPr="0075761B">
        <w:rPr>
          <w:sz w:val="28"/>
        </w:rPr>
        <w:t>2002 года № 67-ФЗ «Об основных гарантиях избирательных прав и права на участие в референдуме граждан Российской Федерации», Зако</w:t>
      </w:r>
      <w:r w:rsidR="0067788D" w:rsidRPr="0075761B">
        <w:rPr>
          <w:sz w:val="28"/>
        </w:rPr>
        <w:t xml:space="preserve">на Краснодарского края от 23 июля </w:t>
      </w:r>
      <w:r w:rsidRPr="0075761B">
        <w:rPr>
          <w:sz w:val="28"/>
        </w:rPr>
        <w:t>2003 года № 606-КЗ «О референдумах в Краснодарском крае»,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положения, определяющие юридическую силу решения, принятого на референдуме, не применяются.</w:t>
      </w:r>
    </w:p>
    <w:p w:rsidR="00934DE9" w:rsidRPr="0075761B" w:rsidRDefault="00934DE9" w:rsidP="002D5A50">
      <w:pPr>
        <w:tabs>
          <w:tab w:val="left" w:pos="-900"/>
        </w:tabs>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D62C0D" w:rsidRPr="0075761B">
        <w:rPr>
          <w:i/>
        </w:rPr>
        <w:t xml:space="preserve">в </w:t>
      </w:r>
      <w:r w:rsidRPr="0075761B">
        <w:rPr>
          <w:i/>
        </w:rPr>
        <w:t xml:space="preserve">часть 27 статьи 14 </w:t>
      </w:r>
      <w:r w:rsidR="00D62C0D" w:rsidRPr="0075761B">
        <w:rPr>
          <w:i/>
        </w:rPr>
        <w:t>внесены изменения</w:t>
      </w:r>
      <w:r w:rsidRPr="0075761B">
        <w:rPr>
          <w:i/>
        </w:rPr>
        <w:t>:</w:t>
      </w:r>
    </w:p>
    <w:p w:rsidR="00D62C0D" w:rsidRPr="0075761B" w:rsidRDefault="00D62C0D" w:rsidP="00D62C0D">
      <w:pPr>
        <w:tabs>
          <w:tab w:val="left" w:pos="-900"/>
        </w:tabs>
        <w:ind w:firstLine="851"/>
        <w:jc w:val="both"/>
        <w:rPr>
          <w:rFonts w:eastAsiaTheme="minorHAnsi"/>
          <w:kern w:val="0"/>
          <w:sz w:val="28"/>
          <w:szCs w:val="28"/>
        </w:rPr>
      </w:pPr>
      <w:r w:rsidRPr="0075761B">
        <w:rPr>
          <w:sz w:val="28"/>
        </w:rPr>
        <w:t>27.</w:t>
      </w:r>
      <w:r w:rsidRPr="0075761B">
        <w:rPr>
          <w:rFonts w:eastAsiaTheme="minorHAnsi"/>
          <w:kern w:val="0"/>
          <w:sz w:val="28"/>
          <w:szCs w:val="28"/>
        </w:rPr>
        <w:t xml:space="preserve">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w:t>
      </w:r>
      <w:r w:rsidRPr="0075761B">
        <w:rPr>
          <w:sz w:val="28"/>
          <w:szCs w:val="28"/>
        </w:rPr>
        <w:t xml:space="preserve">части его территории, </w:t>
      </w:r>
      <w:r w:rsidRPr="0075761B">
        <w:rPr>
          <w:rFonts w:eastAsiaTheme="minorHAnsi"/>
          <w:kern w:val="0"/>
          <w:sz w:val="28"/>
          <w:szCs w:val="28"/>
        </w:rPr>
        <w:t>обладающих избирательным правом. Согласие населения на изменение границ поселения,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p>
    <w:p w:rsidR="00A019B9" w:rsidRPr="0075761B" w:rsidRDefault="00A019B9" w:rsidP="00A019B9">
      <w:pPr>
        <w:tabs>
          <w:tab w:val="left" w:pos="-900"/>
        </w:tabs>
        <w:suppressAutoHyphens w:val="0"/>
        <w:ind w:firstLine="851"/>
        <w:jc w:val="both"/>
        <w:rPr>
          <w:sz w:val="28"/>
          <w:szCs w:val="28"/>
        </w:rPr>
      </w:pPr>
      <w:r w:rsidRPr="0075761B">
        <w:rPr>
          <w:sz w:val="28"/>
          <w:szCs w:val="28"/>
        </w:rPr>
        <w:t>2</w:t>
      </w:r>
      <w:r w:rsidR="0094135B" w:rsidRPr="0075761B">
        <w:rPr>
          <w:sz w:val="28"/>
          <w:szCs w:val="28"/>
        </w:rPr>
        <w:t>8</w:t>
      </w:r>
      <w:r w:rsidR="00DD49D0" w:rsidRPr="0075761B">
        <w:rPr>
          <w:sz w:val="28"/>
          <w:szCs w:val="28"/>
        </w:rPr>
        <w:t>.</w:t>
      </w:r>
      <w:r w:rsidRPr="0075761B">
        <w:rPr>
          <w:sz w:val="28"/>
          <w:szCs w:val="28"/>
        </w:rPr>
        <w:t xml:space="preserve">Итоги голосования по отзыву депутата Совета, главы поселения, итоги голосования по вопросам изменения границ поселения, преобразования поселения и принятые решения подлежат официальному опубликованию (обнародованию). </w:t>
      </w:r>
    </w:p>
    <w:p w:rsidR="009917B8" w:rsidRPr="0075761B" w:rsidRDefault="009917B8" w:rsidP="0081350A">
      <w:pPr>
        <w:pStyle w:val="7"/>
        <w:keepNext w:val="0"/>
        <w:keepLines w:val="0"/>
        <w:tabs>
          <w:tab w:val="left" w:pos="851"/>
        </w:tabs>
        <w:spacing w:line="100" w:lineRule="atLeast"/>
        <w:ind w:firstLine="851"/>
        <w:rPr>
          <w:rFonts w:eastAsia="Times New Roman"/>
        </w:rPr>
      </w:pPr>
    </w:p>
    <w:p w:rsidR="009917B8" w:rsidRPr="0075761B" w:rsidRDefault="009917B8" w:rsidP="0081350A">
      <w:pPr>
        <w:pStyle w:val="7"/>
        <w:keepNext w:val="0"/>
        <w:keepLines w:val="0"/>
        <w:tabs>
          <w:tab w:val="left" w:pos="851"/>
        </w:tabs>
        <w:spacing w:line="100" w:lineRule="atLeast"/>
        <w:ind w:firstLine="851"/>
        <w:rPr>
          <w:rFonts w:eastAsia="Times New Roman"/>
        </w:rPr>
      </w:pPr>
      <w:r w:rsidRPr="0075761B">
        <w:rPr>
          <w:rFonts w:eastAsia="Times New Roman"/>
        </w:rPr>
        <w:t>Статья 15.</w:t>
      </w:r>
      <w:r w:rsidRPr="0075761B">
        <w:rPr>
          <w:rFonts w:eastAsia="Times New Roman"/>
          <w:b w:val="0"/>
        </w:rPr>
        <w:t xml:space="preserve"> </w:t>
      </w:r>
      <w:r w:rsidRPr="0075761B">
        <w:rPr>
          <w:rFonts w:eastAsia="Times New Roman"/>
        </w:rPr>
        <w:t>Правотворческая инициатива граждан</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1.</w:t>
      </w:r>
      <w:r w:rsidR="009917B8" w:rsidRPr="0075761B">
        <w:rPr>
          <w:rFonts w:eastAsia="Times New Roman"/>
        </w:rPr>
        <w:t>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Совета, регулирующим порядок реализации правотворческой инициативы граждан на территории поселения.</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lastRenderedPageBreak/>
        <w:t xml:space="preserve">Минимальная численность инициативной группы граждан устанавливается нормативным правовым актом Совета и не может превышать </w:t>
      </w:r>
      <w:r w:rsidR="001052AA">
        <w:rPr>
          <w:rFonts w:eastAsia="Times New Roman"/>
        </w:rPr>
        <w:t xml:space="preserve">               </w:t>
      </w:r>
      <w:r w:rsidRPr="0075761B">
        <w:rPr>
          <w:rFonts w:eastAsia="Times New Roman"/>
        </w:rPr>
        <w:t>3 процента от числа жителей поселения, обладающих избирательным правом.</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9917B8" w:rsidRPr="0075761B" w:rsidRDefault="009917B8" w:rsidP="0081350A">
      <w:pPr>
        <w:pStyle w:val="ConsNormal"/>
        <w:tabs>
          <w:tab w:val="left" w:pos="-900"/>
          <w:tab w:val="left" w:pos="142"/>
        </w:tabs>
        <w:ind w:firstLine="851"/>
        <w:jc w:val="both"/>
        <w:rPr>
          <w:rFonts w:ascii="Times New Roman" w:hAnsi="Times New Roman"/>
          <w:sz w:val="28"/>
        </w:rPr>
      </w:pPr>
      <w:r w:rsidRPr="0075761B">
        <w:rPr>
          <w:rFonts w:ascii="Times New Roman" w:hAnsi="Times New Roman"/>
          <w:sz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9917B8" w:rsidRPr="0075761B" w:rsidRDefault="009917B8" w:rsidP="0081350A">
      <w:pPr>
        <w:pStyle w:val="ConsNormal"/>
        <w:tabs>
          <w:tab w:val="left" w:pos="-900"/>
          <w:tab w:val="left" w:pos="142"/>
        </w:tabs>
        <w:ind w:firstLine="851"/>
        <w:jc w:val="both"/>
        <w:rPr>
          <w:rFonts w:ascii="Times New Roman" w:hAnsi="Times New Roman"/>
          <w:sz w:val="28"/>
        </w:rPr>
      </w:pPr>
      <w:r w:rsidRPr="0075761B">
        <w:rPr>
          <w:rFonts w:ascii="Times New Roman" w:hAnsi="Times New Roman"/>
          <w:sz w:val="28"/>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Совета, указанный проект должен быть рассмотрен на его</w:t>
      </w:r>
      <w:r w:rsidRPr="0075761B">
        <w:rPr>
          <w:rFonts w:ascii="Times New Roman" w:hAnsi="Times New Roman"/>
          <w:b/>
          <w:sz w:val="28"/>
        </w:rPr>
        <w:t xml:space="preserve"> </w:t>
      </w:r>
      <w:r w:rsidRPr="0075761B">
        <w:rPr>
          <w:rFonts w:ascii="Times New Roman" w:hAnsi="Times New Roman"/>
          <w:sz w:val="28"/>
        </w:rPr>
        <w:t>открытом заседании.</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3.</w:t>
      </w:r>
      <w:r w:rsidR="009917B8" w:rsidRPr="0075761B">
        <w:rPr>
          <w:rFonts w:eastAsia="Times New Roman"/>
          <w:sz w:val="28"/>
        </w:rPr>
        <w:t>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9917B8" w:rsidRPr="0075761B" w:rsidRDefault="009917B8" w:rsidP="0081350A">
      <w:pPr>
        <w:pStyle w:val="7"/>
        <w:keepNext w:val="0"/>
        <w:keepLines w:val="0"/>
        <w:tabs>
          <w:tab w:val="left" w:pos="851"/>
        </w:tabs>
        <w:spacing w:line="100" w:lineRule="atLeast"/>
        <w:ind w:firstLine="851"/>
        <w:rPr>
          <w:rFonts w:eastAsia="Times New Roman"/>
        </w:rPr>
      </w:pPr>
    </w:p>
    <w:p w:rsidR="009917B8" w:rsidRPr="0075761B" w:rsidRDefault="009917B8" w:rsidP="0081350A">
      <w:pPr>
        <w:pStyle w:val="7"/>
        <w:keepNext w:val="0"/>
        <w:keepLines w:val="0"/>
        <w:tabs>
          <w:tab w:val="left" w:pos="851"/>
        </w:tabs>
        <w:spacing w:line="100" w:lineRule="atLeast"/>
        <w:ind w:firstLine="851"/>
        <w:rPr>
          <w:rFonts w:eastAsia="Times New Roman"/>
        </w:rPr>
      </w:pPr>
      <w:r w:rsidRPr="0075761B">
        <w:rPr>
          <w:rFonts w:eastAsia="Times New Roman"/>
        </w:rPr>
        <w:t>Статья 16. Территориальное общественное самоуправление</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1.</w:t>
      </w:r>
      <w:r w:rsidR="009917B8" w:rsidRPr="0075761B">
        <w:rPr>
          <w:rFonts w:eastAsia="Times New Roman"/>
        </w:rPr>
        <w:t>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4A3506" w:rsidRPr="0075761B" w:rsidRDefault="004A3506" w:rsidP="004A3506">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2 статьи 16 внесены изменения;</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2.</w:t>
      </w:r>
      <w:r w:rsidR="009917B8" w:rsidRPr="0075761B">
        <w:rPr>
          <w:rFonts w:eastAsia="Times New Roman"/>
        </w:rPr>
        <w:t xml:space="preserve">Границы территории, на которой осуществляется территориальное общественное самоуправление, устанавливаются Советом по предложению населения, проживающего на </w:t>
      </w:r>
      <w:r w:rsidR="004A3506" w:rsidRPr="0075761B">
        <w:rPr>
          <w:rFonts w:eastAsia="Times New Roman"/>
        </w:rPr>
        <w:t>соответствующей</w:t>
      </w:r>
      <w:r w:rsidR="009917B8" w:rsidRPr="0075761B">
        <w:rPr>
          <w:rFonts w:eastAsia="Times New Roman"/>
        </w:rPr>
        <w:t xml:space="preserve"> территории.</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3.</w:t>
      </w:r>
      <w:r w:rsidR="009917B8" w:rsidRPr="0075761B">
        <w:rPr>
          <w:rFonts w:eastAsia="Times New Roman"/>
        </w:rPr>
        <w:t xml:space="preserve">Территориальное общественное самоуправление в поселении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 </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4.</w:t>
      </w:r>
      <w:r w:rsidR="009917B8" w:rsidRPr="0075761B">
        <w:rPr>
          <w:rFonts w:eastAsia="Times New Roman"/>
        </w:rPr>
        <w:t>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w:t>
      </w:r>
      <w:r w:rsidR="0067788D" w:rsidRPr="0075761B">
        <w:rPr>
          <w:rFonts w:eastAsia="Times New Roman"/>
        </w:rPr>
        <w:t xml:space="preserve">нкт, не являющийся поселением; </w:t>
      </w:r>
      <w:r w:rsidR="009917B8" w:rsidRPr="0075761B">
        <w:rPr>
          <w:rFonts w:eastAsia="Times New Roman"/>
        </w:rPr>
        <w:t>иные территории проживания граждан.</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 xml:space="preserve">Территориальное общественное самоуправление считается учрежденным с момента регистрации устава территориального общественного самоуправления главой поселения. </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lastRenderedPageBreak/>
        <w:t>Порядок регистрации устава территориального общественного самоуправления определяется нормативным правовым актом Совета.</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 в соответствии с законодательством.</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7.</w:t>
      </w:r>
      <w:r w:rsidR="009917B8" w:rsidRPr="0075761B">
        <w:rPr>
          <w:rFonts w:ascii="Times New Roman" w:hAnsi="Times New Roman"/>
          <w:sz w:val="28"/>
        </w:rPr>
        <w:t xml:space="preserve">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008E32B3" w:rsidRPr="0075761B">
        <w:rPr>
          <w:rFonts w:ascii="Times New Roman" w:hAnsi="Times New Roman"/>
          <w:sz w:val="28"/>
        </w:rPr>
        <w:t xml:space="preserve">одной трети </w:t>
      </w:r>
      <w:r w:rsidR="009917B8" w:rsidRPr="0075761B">
        <w:rPr>
          <w:rFonts w:ascii="Times New Roman" w:hAnsi="Times New Roman"/>
          <w:sz w:val="28"/>
        </w:rPr>
        <w:t>жителей соответствующей территории, достигших шестнадцатилетнего возраста.</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8.</w:t>
      </w:r>
      <w:r w:rsidR="009917B8" w:rsidRPr="0075761B">
        <w:rPr>
          <w:rFonts w:ascii="Times New Roman" w:hAnsi="Times New Roman"/>
          <w:sz w:val="28"/>
        </w:rPr>
        <w:t xml:space="preserve">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w:t>
      </w:r>
      <w:r w:rsidR="003A19B7" w:rsidRPr="0075761B">
        <w:rPr>
          <w:rFonts w:ascii="Times New Roman" w:hAnsi="Times New Roman"/>
          <w:sz w:val="28"/>
        </w:rPr>
        <w:t xml:space="preserve">одной трети </w:t>
      </w:r>
      <w:r w:rsidR="009917B8" w:rsidRPr="0075761B">
        <w:rPr>
          <w:rFonts w:ascii="Times New Roman" w:hAnsi="Times New Roman"/>
          <w:sz w:val="28"/>
        </w:rPr>
        <w:t>жителей соответствующей территории, достигших шестнадцатилетнего возраста.</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9.</w:t>
      </w:r>
      <w:r w:rsidR="009917B8" w:rsidRPr="0075761B">
        <w:rPr>
          <w:rFonts w:ascii="Times New Roman" w:hAnsi="Times New Roman"/>
          <w:sz w:val="28"/>
        </w:rPr>
        <w:t>К исключительным полномочиям собрания, конференции граждан, осуществляющих территориальное общественное самоуправление, относятся:</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w:t>
      </w:r>
      <w:r w:rsidR="009917B8" w:rsidRPr="0075761B">
        <w:rPr>
          <w:rFonts w:ascii="Times New Roman" w:hAnsi="Times New Roman"/>
          <w:sz w:val="28"/>
        </w:rPr>
        <w:t>установление</w:t>
      </w:r>
      <w:proofErr w:type="gramEnd"/>
      <w:r w:rsidR="009917B8" w:rsidRPr="0075761B">
        <w:rPr>
          <w:rFonts w:ascii="Times New Roman" w:hAnsi="Times New Roman"/>
          <w:sz w:val="28"/>
        </w:rPr>
        <w:t xml:space="preserve"> структуры органов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2)</w:t>
      </w:r>
      <w:r w:rsidR="009917B8" w:rsidRPr="0075761B">
        <w:rPr>
          <w:rFonts w:ascii="Times New Roman" w:hAnsi="Times New Roman"/>
          <w:sz w:val="28"/>
        </w:rPr>
        <w:t>принятие</w:t>
      </w:r>
      <w:proofErr w:type="gramEnd"/>
      <w:r w:rsidR="009917B8" w:rsidRPr="0075761B">
        <w:rPr>
          <w:rFonts w:ascii="Times New Roman" w:hAnsi="Times New Roman"/>
          <w:sz w:val="28"/>
        </w:rPr>
        <w:t xml:space="preserve"> устава территориального общественного самоуправления, внесение в него изменений и дополнений;</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3)</w:t>
      </w:r>
      <w:r w:rsidR="009917B8" w:rsidRPr="0075761B">
        <w:rPr>
          <w:rFonts w:ascii="Times New Roman" w:hAnsi="Times New Roman"/>
          <w:sz w:val="28"/>
        </w:rPr>
        <w:t>избрание</w:t>
      </w:r>
      <w:proofErr w:type="gramEnd"/>
      <w:r w:rsidR="009917B8" w:rsidRPr="0075761B">
        <w:rPr>
          <w:rFonts w:ascii="Times New Roman" w:hAnsi="Times New Roman"/>
          <w:sz w:val="28"/>
        </w:rPr>
        <w:t xml:space="preserve"> органов территориального общественного самоуправления;</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4) определение основных направлений деятельности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5)</w:t>
      </w:r>
      <w:r w:rsidR="009917B8" w:rsidRPr="0075761B">
        <w:rPr>
          <w:rFonts w:ascii="Times New Roman" w:hAnsi="Times New Roman"/>
          <w:sz w:val="28"/>
        </w:rPr>
        <w:t>утверждение</w:t>
      </w:r>
      <w:proofErr w:type="gramEnd"/>
      <w:r w:rsidR="009917B8" w:rsidRPr="0075761B">
        <w:rPr>
          <w:rFonts w:ascii="Times New Roman" w:hAnsi="Times New Roman"/>
          <w:sz w:val="28"/>
        </w:rPr>
        <w:t xml:space="preserve"> сметы доходов и расходов территориального общественного самоуправления и отчета о ее исполнении;</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6)</w:t>
      </w:r>
      <w:r w:rsidR="009917B8" w:rsidRPr="0075761B">
        <w:rPr>
          <w:rFonts w:ascii="Times New Roman" w:hAnsi="Times New Roman"/>
          <w:sz w:val="28"/>
        </w:rPr>
        <w:t>рассмотрение</w:t>
      </w:r>
      <w:proofErr w:type="gramEnd"/>
      <w:r w:rsidR="009917B8" w:rsidRPr="0075761B">
        <w:rPr>
          <w:rFonts w:ascii="Times New Roman" w:hAnsi="Times New Roman"/>
          <w:sz w:val="28"/>
        </w:rPr>
        <w:t xml:space="preserve"> и утверждение отчетов о деятельности органов территориального общественного самоуправления.</w:t>
      </w:r>
    </w:p>
    <w:p w:rsidR="00884189" w:rsidRDefault="00884189" w:rsidP="00884189">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27</w:t>
      </w:r>
      <w:r w:rsidRPr="0075761B">
        <w:rPr>
          <w:i/>
        </w:rPr>
        <w:t xml:space="preserve"> мая 20</w:t>
      </w:r>
      <w:r>
        <w:rPr>
          <w:i/>
        </w:rPr>
        <w:t>21</w:t>
      </w:r>
      <w:r w:rsidRPr="0075761B">
        <w:rPr>
          <w:i/>
        </w:rPr>
        <w:t xml:space="preserve"> года № </w:t>
      </w:r>
      <w:r>
        <w:rPr>
          <w:i/>
        </w:rPr>
        <w:t>68</w:t>
      </w:r>
      <w:r w:rsidRPr="0075761B">
        <w:rPr>
          <w:i/>
        </w:rPr>
        <w:t xml:space="preserve"> «О внесении изменений в устав Братского сельского поселения Тихорецкого района» </w:t>
      </w:r>
      <w:r>
        <w:rPr>
          <w:i/>
        </w:rPr>
        <w:t xml:space="preserve">часть 9 </w:t>
      </w:r>
      <w:r w:rsidRPr="0075761B">
        <w:rPr>
          <w:i/>
        </w:rPr>
        <w:t>стать</w:t>
      </w:r>
      <w:r>
        <w:rPr>
          <w:i/>
        </w:rPr>
        <w:t>и</w:t>
      </w:r>
      <w:r w:rsidRPr="0075761B">
        <w:rPr>
          <w:i/>
        </w:rPr>
        <w:t xml:space="preserve"> </w:t>
      </w:r>
      <w:r>
        <w:rPr>
          <w:i/>
        </w:rPr>
        <w:t>16</w:t>
      </w:r>
      <w:r w:rsidRPr="0075761B">
        <w:rPr>
          <w:i/>
        </w:rPr>
        <w:t xml:space="preserve"> </w:t>
      </w:r>
      <w:r>
        <w:rPr>
          <w:i/>
        </w:rPr>
        <w:t>дополнена</w:t>
      </w:r>
      <w:r w:rsidRPr="00A20DB1">
        <w:rPr>
          <w:i/>
        </w:rPr>
        <w:t xml:space="preserve"> </w:t>
      </w:r>
      <w:r w:rsidRPr="0075761B">
        <w:rPr>
          <w:i/>
        </w:rPr>
        <w:t>пункт</w:t>
      </w:r>
      <w:r>
        <w:rPr>
          <w:i/>
        </w:rPr>
        <w:t>ом</w:t>
      </w:r>
      <w:r w:rsidRPr="0075761B">
        <w:rPr>
          <w:i/>
        </w:rPr>
        <w:t xml:space="preserve"> </w:t>
      </w:r>
      <w:r>
        <w:rPr>
          <w:i/>
        </w:rPr>
        <w:t>7 следующего содержания:</w:t>
      </w:r>
    </w:p>
    <w:p w:rsidR="00884189" w:rsidRPr="00884189" w:rsidRDefault="00884189" w:rsidP="00884189">
      <w:pPr>
        <w:tabs>
          <w:tab w:val="left" w:pos="142"/>
        </w:tabs>
        <w:ind w:firstLine="851"/>
        <w:jc w:val="both"/>
        <w:rPr>
          <w:i/>
          <w:sz w:val="28"/>
        </w:rPr>
      </w:pPr>
      <w:r w:rsidRPr="00884189">
        <w:rPr>
          <w:sz w:val="28"/>
        </w:rPr>
        <w:t>7) обсуждение инициативного проекта и принятие решения по вопросу о его одобрении.</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10.</w:t>
      </w:r>
      <w:r w:rsidR="009917B8" w:rsidRPr="0075761B">
        <w:rPr>
          <w:rFonts w:ascii="Times New Roman" w:hAnsi="Times New Roman"/>
          <w:sz w:val="28"/>
        </w:rPr>
        <w:t>Органы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w:t>
      </w:r>
      <w:r w:rsidR="009917B8" w:rsidRPr="0075761B">
        <w:rPr>
          <w:rFonts w:ascii="Times New Roman" w:hAnsi="Times New Roman"/>
          <w:sz w:val="28"/>
        </w:rPr>
        <w:t>представляют</w:t>
      </w:r>
      <w:proofErr w:type="gramEnd"/>
      <w:r w:rsidR="009917B8" w:rsidRPr="0075761B">
        <w:rPr>
          <w:rFonts w:ascii="Times New Roman" w:hAnsi="Times New Roman"/>
          <w:sz w:val="28"/>
        </w:rPr>
        <w:t xml:space="preserve"> интересы населения, проживающего на соответствующей территории;</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2)</w:t>
      </w:r>
      <w:r w:rsidR="009917B8" w:rsidRPr="0075761B">
        <w:rPr>
          <w:rFonts w:ascii="Times New Roman" w:hAnsi="Times New Roman"/>
          <w:sz w:val="28"/>
        </w:rPr>
        <w:t>обеспечивают</w:t>
      </w:r>
      <w:proofErr w:type="gramEnd"/>
      <w:r w:rsidR="009917B8" w:rsidRPr="0075761B">
        <w:rPr>
          <w:rFonts w:ascii="Times New Roman" w:hAnsi="Times New Roman"/>
          <w:sz w:val="28"/>
        </w:rPr>
        <w:t xml:space="preserve"> исполнение решений, принятых на собраниях и конференциях граждан;</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9917B8" w:rsidRPr="0075761B" w:rsidRDefault="009917B8"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lastRenderedPageBreak/>
        <w:t>4</w:t>
      </w:r>
      <w:r w:rsidR="00DD49D0" w:rsidRPr="0075761B">
        <w:rPr>
          <w:rFonts w:ascii="Times New Roman" w:hAnsi="Times New Roman"/>
          <w:sz w:val="28"/>
        </w:rPr>
        <w:t>)</w:t>
      </w:r>
      <w:r w:rsidRPr="0075761B">
        <w:rPr>
          <w:rFonts w:ascii="Times New Roman" w:hAnsi="Times New Roman"/>
          <w:sz w:val="28"/>
        </w:rPr>
        <w:t>вправе</w:t>
      </w:r>
      <w:proofErr w:type="gramEnd"/>
      <w:r w:rsidRPr="0075761B">
        <w:rPr>
          <w:rFonts w:ascii="Times New Roman" w:hAnsi="Times New Roman"/>
          <w:sz w:val="28"/>
        </w:rPr>
        <w:t xml:space="preserve">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884189" w:rsidRDefault="00884189" w:rsidP="00884189">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27</w:t>
      </w:r>
      <w:r w:rsidRPr="0075761B">
        <w:rPr>
          <w:i/>
        </w:rPr>
        <w:t xml:space="preserve"> мая 20</w:t>
      </w:r>
      <w:r>
        <w:rPr>
          <w:i/>
        </w:rPr>
        <w:t>21</w:t>
      </w:r>
      <w:r w:rsidRPr="0075761B">
        <w:rPr>
          <w:i/>
        </w:rPr>
        <w:t xml:space="preserve"> года № </w:t>
      </w:r>
      <w:r>
        <w:rPr>
          <w:i/>
        </w:rPr>
        <w:t>68</w:t>
      </w:r>
      <w:r w:rsidRPr="0075761B">
        <w:rPr>
          <w:i/>
        </w:rPr>
        <w:t xml:space="preserve"> «О внесении изменений в устав Братского сельского поселения Тихорецкого района» стать</w:t>
      </w:r>
      <w:r>
        <w:rPr>
          <w:i/>
        </w:rPr>
        <w:t>я</w:t>
      </w:r>
      <w:r w:rsidRPr="0075761B">
        <w:rPr>
          <w:i/>
        </w:rPr>
        <w:t xml:space="preserve"> </w:t>
      </w:r>
      <w:r>
        <w:rPr>
          <w:i/>
        </w:rPr>
        <w:t>16</w:t>
      </w:r>
      <w:r w:rsidRPr="0075761B">
        <w:rPr>
          <w:i/>
        </w:rPr>
        <w:t xml:space="preserve"> </w:t>
      </w:r>
      <w:r>
        <w:rPr>
          <w:i/>
        </w:rPr>
        <w:t>дополнена</w:t>
      </w:r>
      <w:r w:rsidRPr="00A20DB1">
        <w:rPr>
          <w:i/>
        </w:rPr>
        <w:t xml:space="preserve"> </w:t>
      </w:r>
      <w:r>
        <w:rPr>
          <w:i/>
        </w:rPr>
        <w:t>частью 10.1 следующего содержания:</w:t>
      </w:r>
    </w:p>
    <w:p w:rsidR="00884189" w:rsidRPr="00884189" w:rsidRDefault="00884189" w:rsidP="00884189">
      <w:pPr>
        <w:tabs>
          <w:tab w:val="left" w:pos="142"/>
        </w:tabs>
        <w:ind w:firstLine="851"/>
        <w:jc w:val="both"/>
        <w:rPr>
          <w:i/>
          <w:sz w:val="28"/>
        </w:rPr>
      </w:pPr>
      <w:r w:rsidRPr="00884189">
        <w:rPr>
          <w:sz w:val="28"/>
        </w:rPr>
        <w:t>10.1. Органы территориального общественного самоуправления могут выдвигать инициативный проект в качестве инициаторов проекта.</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11.</w:t>
      </w:r>
      <w:r w:rsidR="009917B8" w:rsidRPr="0075761B">
        <w:rPr>
          <w:rFonts w:ascii="Times New Roman" w:hAnsi="Times New Roman"/>
          <w:sz w:val="28"/>
        </w:rPr>
        <w:t>В уставе территориального общественного самоуправления устанавливаются:</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w:t>
      </w:r>
      <w:r w:rsidR="009917B8" w:rsidRPr="0075761B">
        <w:rPr>
          <w:rFonts w:ascii="Times New Roman" w:hAnsi="Times New Roman"/>
          <w:sz w:val="28"/>
        </w:rPr>
        <w:t>территория</w:t>
      </w:r>
      <w:proofErr w:type="gramEnd"/>
      <w:r w:rsidR="009917B8" w:rsidRPr="0075761B">
        <w:rPr>
          <w:rFonts w:ascii="Times New Roman" w:hAnsi="Times New Roman"/>
          <w:sz w:val="28"/>
        </w:rPr>
        <w:t>, на которой оно осуществляется;</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2)</w:t>
      </w:r>
      <w:r w:rsidR="009917B8" w:rsidRPr="0075761B">
        <w:rPr>
          <w:rFonts w:ascii="Times New Roman" w:hAnsi="Times New Roman"/>
          <w:sz w:val="28"/>
        </w:rPr>
        <w:t>цели</w:t>
      </w:r>
      <w:proofErr w:type="gramEnd"/>
      <w:r w:rsidR="009917B8" w:rsidRPr="0075761B">
        <w:rPr>
          <w:rFonts w:ascii="Times New Roman" w:hAnsi="Times New Roman"/>
          <w:sz w:val="28"/>
        </w:rPr>
        <w:t>, задачи, формы и основные направления деятельности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3)</w:t>
      </w:r>
      <w:r w:rsidR="009917B8" w:rsidRPr="0075761B">
        <w:rPr>
          <w:rFonts w:ascii="Times New Roman" w:hAnsi="Times New Roman"/>
          <w:sz w:val="28"/>
        </w:rPr>
        <w:t>порядок</w:t>
      </w:r>
      <w:proofErr w:type="gramEnd"/>
      <w:r w:rsidR="009917B8" w:rsidRPr="0075761B">
        <w:rPr>
          <w:rFonts w:ascii="Times New Roman" w:hAnsi="Times New Roman"/>
          <w:sz w:val="28"/>
        </w:rPr>
        <w:t xml:space="preserve"> формирования, прекращения полномочий, права и обязанности, срок полномочий органов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4)</w:t>
      </w:r>
      <w:r w:rsidR="009917B8" w:rsidRPr="0075761B">
        <w:rPr>
          <w:rFonts w:ascii="Times New Roman" w:hAnsi="Times New Roman"/>
          <w:sz w:val="28"/>
        </w:rPr>
        <w:t>порядок</w:t>
      </w:r>
      <w:proofErr w:type="gramEnd"/>
      <w:r w:rsidR="009917B8" w:rsidRPr="0075761B">
        <w:rPr>
          <w:rFonts w:ascii="Times New Roman" w:hAnsi="Times New Roman"/>
          <w:sz w:val="28"/>
        </w:rPr>
        <w:t xml:space="preserve"> принятия решений;</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5)</w:t>
      </w:r>
      <w:r w:rsidR="009917B8" w:rsidRPr="0075761B">
        <w:rPr>
          <w:rFonts w:ascii="Times New Roman" w:hAnsi="Times New Roman"/>
          <w:sz w:val="28"/>
        </w:rPr>
        <w:t>порядок</w:t>
      </w:r>
      <w:proofErr w:type="gramEnd"/>
      <w:r w:rsidR="009917B8" w:rsidRPr="0075761B">
        <w:rPr>
          <w:rFonts w:ascii="Times New Roman" w:hAnsi="Times New Roman"/>
          <w:sz w:val="28"/>
        </w:rPr>
        <w:t xml:space="preserve"> приобретения имущества, а также порядок пользования и распоряжения указанным имуществом и финансовыми средствами;</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6)</w:t>
      </w:r>
      <w:r w:rsidR="009917B8" w:rsidRPr="0075761B">
        <w:rPr>
          <w:rFonts w:ascii="Times New Roman" w:hAnsi="Times New Roman"/>
          <w:sz w:val="28"/>
        </w:rPr>
        <w:t>порядок</w:t>
      </w:r>
      <w:proofErr w:type="gramEnd"/>
      <w:r w:rsidR="009917B8" w:rsidRPr="0075761B">
        <w:rPr>
          <w:rFonts w:ascii="Times New Roman" w:hAnsi="Times New Roman"/>
          <w:sz w:val="28"/>
        </w:rPr>
        <w:t xml:space="preserve"> прекращения осуществления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12.</w:t>
      </w:r>
      <w:r w:rsidR="009917B8" w:rsidRPr="0075761B">
        <w:rPr>
          <w:rFonts w:ascii="Times New Roman" w:hAnsi="Times New Roman"/>
          <w:sz w:val="28"/>
        </w:rPr>
        <w:t>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13.</w:t>
      </w:r>
      <w:r w:rsidR="009917B8" w:rsidRPr="0075761B">
        <w:rPr>
          <w:rFonts w:ascii="Times New Roman" w:hAnsi="Times New Roman"/>
          <w:sz w:val="28"/>
        </w:rPr>
        <w:t>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нормативными правовыми актами Совета.</w:t>
      </w:r>
    </w:p>
    <w:p w:rsidR="009917B8" w:rsidRPr="0075761B" w:rsidRDefault="009917B8" w:rsidP="0081350A">
      <w:pPr>
        <w:tabs>
          <w:tab w:val="left" w:pos="142"/>
        </w:tabs>
        <w:ind w:firstLine="851"/>
        <w:jc w:val="both"/>
        <w:rPr>
          <w:rFonts w:eastAsia="Times New Roman"/>
          <w:sz w:val="28"/>
        </w:rPr>
      </w:pPr>
    </w:p>
    <w:p w:rsidR="007149B9" w:rsidRPr="0075761B" w:rsidRDefault="007149B9" w:rsidP="007149B9">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статья 17 изложена в новой редакции:</w:t>
      </w:r>
    </w:p>
    <w:p w:rsidR="007149B9" w:rsidRPr="0075761B" w:rsidRDefault="007149B9" w:rsidP="007149B9">
      <w:pPr>
        <w:ind w:firstLine="708"/>
        <w:jc w:val="both"/>
        <w:rPr>
          <w:b/>
          <w:sz w:val="28"/>
          <w:szCs w:val="28"/>
        </w:rPr>
      </w:pPr>
      <w:r w:rsidRPr="0075761B">
        <w:rPr>
          <w:b/>
          <w:sz w:val="28"/>
          <w:szCs w:val="28"/>
        </w:rPr>
        <w:t>Статья 17. Публичные слушания, общественные обсуждения</w:t>
      </w:r>
    </w:p>
    <w:p w:rsidR="007149B9" w:rsidRPr="0075761B" w:rsidRDefault="007149B9" w:rsidP="007149B9">
      <w:pPr>
        <w:ind w:firstLine="708"/>
        <w:jc w:val="both"/>
        <w:rPr>
          <w:sz w:val="28"/>
          <w:szCs w:val="28"/>
        </w:rPr>
      </w:pPr>
      <w:r w:rsidRPr="0075761B">
        <w:rPr>
          <w:sz w:val="28"/>
          <w:szCs w:val="28"/>
        </w:rPr>
        <w:t>1.Для обсуждения проектов муниципальных правовых актов по вопросам местного значения с участием жителей поселения Советом, главой поселения могут проводиться публичные слушания.</w:t>
      </w:r>
    </w:p>
    <w:p w:rsidR="007149B9" w:rsidRPr="0075761B" w:rsidRDefault="007149B9" w:rsidP="007149B9">
      <w:pPr>
        <w:ind w:firstLine="708"/>
        <w:jc w:val="both"/>
        <w:rPr>
          <w:sz w:val="28"/>
          <w:szCs w:val="28"/>
        </w:rPr>
      </w:pPr>
      <w:r w:rsidRPr="0075761B">
        <w:rPr>
          <w:sz w:val="28"/>
          <w:szCs w:val="28"/>
        </w:rPr>
        <w:t>2.Публичные слушания проводятся по инициативе населения, Совета, главы поселения.</w:t>
      </w:r>
    </w:p>
    <w:p w:rsidR="007149B9" w:rsidRPr="0075761B" w:rsidRDefault="007149B9" w:rsidP="007149B9">
      <w:pPr>
        <w:ind w:firstLine="708"/>
        <w:jc w:val="both"/>
        <w:rPr>
          <w:sz w:val="28"/>
          <w:szCs w:val="28"/>
        </w:rPr>
      </w:pPr>
      <w:r w:rsidRPr="0075761B">
        <w:rPr>
          <w:sz w:val="28"/>
          <w:szCs w:val="28"/>
        </w:rPr>
        <w:t>Публичные слушания, проводимые по инициативе населения или Совета поселения, назначаются Советом, а по инициативе главы поселения - главой поселения.</w:t>
      </w:r>
    </w:p>
    <w:p w:rsidR="007149B9" w:rsidRPr="0075761B" w:rsidRDefault="007149B9" w:rsidP="004A3506">
      <w:pPr>
        <w:ind w:firstLine="851"/>
        <w:jc w:val="both"/>
        <w:rPr>
          <w:sz w:val="28"/>
          <w:szCs w:val="28"/>
        </w:rPr>
      </w:pPr>
      <w:r w:rsidRPr="0075761B">
        <w:rPr>
          <w:sz w:val="28"/>
          <w:szCs w:val="28"/>
        </w:rPr>
        <w:t xml:space="preserve">3.На публичные слушания должны выноситься: </w:t>
      </w:r>
    </w:p>
    <w:p w:rsidR="007149B9" w:rsidRPr="0075761B" w:rsidRDefault="007149B9" w:rsidP="004A3506">
      <w:pPr>
        <w:ind w:firstLine="851"/>
        <w:jc w:val="both"/>
        <w:rPr>
          <w:sz w:val="28"/>
          <w:szCs w:val="28"/>
        </w:rPr>
      </w:pPr>
      <w:proofErr w:type="gramStart"/>
      <w:r w:rsidRPr="0075761B">
        <w:rPr>
          <w:sz w:val="28"/>
          <w:szCs w:val="28"/>
        </w:rPr>
        <w:t>1)проект</w:t>
      </w:r>
      <w:proofErr w:type="gramEnd"/>
      <w:r w:rsidRPr="0075761B">
        <w:rPr>
          <w:sz w:val="28"/>
          <w:szCs w:val="28"/>
        </w:rPr>
        <w:t xml:space="preserve"> устава поселения, а также проект решения Совета о внесении изменений и дополнений в устав поселения, кроме случаев, когда в устав поселения вносятся изменения в форме точного воспроизведения положений </w:t>
      </w:r>
      <w:r w:rsidRPr="0075761B">
        <w:rPr>
          <w:sz w:val="28"/>
          <w:szCs w:val="28"/>
        </w:rPr>
        <w:lastRenderedPageBreak/>
        <w:t>Конституции Российской Федерации, федеральных законов, устава или законов Краснодарского края в целях приведения данного устава в соответствие с этими нормативными правовыми актами;</w:t>
      </w:r>
    </w:p>
    <w:p w:rsidR="007149B9" w:rsidRPr="0075761B" w:rsidRDefault="007149B9" w:rsidP="004A3506">
      <w:pPr>
        <w:ind w:firstLine="851"/>
        <w:jc w:val="both"/>
        <w:rPr>
          <w:sz w:val="28"/>
          <w:szCs w:val="28"/>
        </w:rPr>
      </w:pPr>
      <w:proofErr w:type="gramStart"/>
      <w:r w:rsidRPr="0075761B">
        <w:rPr>
          <w:sz w:val="28"/>
          <w:szCs w:val="28"/>
        </w:rPr>
        <w:t>2)проект</w:t>
      </w:r>
      <w:proofErr w:type="gramEnd"/>
      <w:r w:rsidRPr="0075761B">
        <w:rPr>
          <w:sz w:val="28"/>
          <w:szCs w:val="28"/>
        </w:rPr>
        <w:t xml:space="preserve"> местного бюджета и отчет о его исполнении;</w:t>
      </w:r>
    </w:p>
    <w:p w:rsidR="007149B9" w:rsidRPr="0075761B" w:rsidRDefault="007149B9" w:rsidP="004A3506">
      <w:pPr>
        <w:ind w:firstLine="851"/>
        <w:jc w:val="both"/>
        <w:rPr>
          <w:sz w:val="28"/>
          <w:szCs w:val="28"/>
        </w:rPr>
      </w:pPr>
      <w:proofErr w:type="gramStart"/>
      <w:r w:rsidRPr="0075761B">
        <w:rPr>
          <w:sz w:val="28"/>
          <w:szCs w:val="28"/>
        </w:rPr>
        <w:t>3)вопросы</w:t>
      </w:r>
      <w:proofErr w:type="gramEnd"/>
      <w:r w:rsidRPr="0075761B">
        <w:rPr>
          <w:sz w:val="28"/>
          <w:szCs w:val="28"/>
        </w:rPr>
        <w:t xml:space="preserve"> о преобразовании поселения, за исключением случаев, если в соответствии со статьей 13 Федерального закона от 6 октября 2003 года                 № 131-ФЗ «Об общих принципах организации местного самоуправления в Российской Федерации» для преобразования поселения требуется получение согласия населения поселения, выраженного путем голосования либо на сходах граждан;</w:t>
      </w:r>
    </w:p>
    <w:p w:rsidR="007149B9" w:rsidRPr="0075761B" w:rsidRDefault="007149B9" w:rsidP="001052AA">
      <w:pPr>
        <w:ind w:firstLine="851"/>
        <w:jc w:val="both"/>
        <w:rPr>
          <w:sz w:val="28"/>
          <w:szCs w:val="28"/>
        </w:rPr>
      </w:pPr>
      <w:proofErr w:type="gramStart"/>
      <w:r w:rsidRPr="0075761B">
        <w:rPr>
          <w:sz w:val="28"/>
          <w:szCs w:val="28"/>
        </w:rPr>
        <w:t>4)проект</w:t>
      </w:r>
      <w:proofErr w:type="gramEnd"/>
      <w:r w:rsidRPr="0075761B">
        <w:rPr>
          <w:sz w:val="28"/>
          <w:szCs w:val="28"/>
        </w:rPr>
        <w:t xml:space="preserve"> стратегии социально-экономического развития поселения.</w:t>
      </w:r>
    </w:p>
    <w:p w:rsidR="004A3506" w:rsidRPr="0075761B" w:rsidRDefault="004A3506" w:rsidP="004A3506">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4 статьи 17 внесены изменения;</w:t>
      </w:r>
    </w:p>
    <w:p w:rsidR="007149B9" w:rsidRPr="0075761B" w:rsidRDefault="007149B9" w:rsidP="004A3506">
      <w:pPr>
        <w:ind w:firstLine="851"/>
        <w:jc w:val="both"/>
        <w:rPr>
          <w:sz w:val="28"/>
          <w:szCs w:val="28"/>
        </w:rPr>
      </w:pPr>
      <w:r w:rsidRPr="0075761B">
        <w:rPr>
          <w:sz w:val="28"/>
          <w:szCs w:val="28"/>
        </w:rPr>
        <w:t xml:space="preserve">4.Порядок организации и проведения публичных слушаний определяется нормативным правовым актом Совета. </w:t>
      </w:r>
    </w:p>
    <w:p w:rsidR="002F297C" w:rsidRPr="0075761B" w:rsidRDefault="002F297C" w:rsidP="002F297C">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w:t>
      </w:r>
      <w:proofErr w:type="gramStart"/>
      <w:r>
        <w:rPr>
          <w:i/>
        </w:rPr>
        <w:t xml:space="preserve">апреля </w:t>
      </w:r>
      <w:r w:rsidRPr="0075761B">
        <w:rPr>
          <w:i/>
        </w:rPr>
        <w:t xml:space="preserve"> 20</w:t>
      </w:r>
      <w:r>
        <w:rPr>
          <w:i/>
        </w:rPr>
        <w:t>22</w:t>
      </w:r>
      <w:proofErr w:type="gramEnd"/>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района» в пункт 5 статьи </w:t>
      </w:r>
      <w:r>
        <w:rPr>
          <w:i/>
        </w:rPr>
        <w:t>17</w:t>
      </w:r>
      <w:r w:rsidRPr="0075761B">
        <w:rPr>
          <w:i/>
        </w:rPr>
        <w:t xml:space="preserve"> внесены изменения;</w:t>
      </w:r>
    </w:p>
    <w:p w:rsidR="008E196D" w:rsidRPr="0075761B" w:rsidRDefault="007149B9" w:rsidP="007149B9">
      <w:pPr>
        <w:tabs>
          <w:tab w:val="left" w:pos="142"/>
        </w:tabs>
        <w:ind w:firstLine="851"/>
        <w:jc w:val="both"/>
        <w:rPr>
          <w:sz w:val="28"/>
          <w:szCs w:val="28"/>
        </w:rPr>
      </w:pPr>
      <w:r w:rsidRPr="0075761B">
        <w:rPr>
          <w:sz w:val="28"/>
          <w:szCs w:val="28"/>
        </w:rPr>
        <w:t xml:space="preserve">5.По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w:t>
      </w:r>
      <w:r w:rsidR="005A1531" w:rsidRPr="002F297C">
        <w:rPr>
          <w:rFonts w:eastAsia="Calibri"/>
          <w:sz w:val="28"/>
          <w:szCs w:val="28"/>
        </w:rPr>
        <w:t>публичные слушания или общественные обсуждения в соответствии с законодательством о градостроительной деятельности</w:t>
      </w:r>
      <w:r w:rsidRPr="0075761B">
        <w:rPr>
          <w:sz w:val="28"/>
          <w:szCs w:val="28"/>
        </w:rPr>
        <w:t>.</w:t>
      </w:r>
    </w:p>
    <w:p w:rsidR="007149B9" w:rsidRPr="0075761B" w:rsidRDefault="007149B9" w:rsidP="007149B9">
      <w:pPr>
        <w:tabs>
          <w:tab w:val="left" w:pos="142"/>
        </w:tabs>
        <w:ind w:firstLine="851"/>
        <w:jc w:val="both"/>
        <w:rPr>
          <w:rFonts w:eastAsia="Times New Roman"/>
          <w:b/>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18. Собрание граждан</w:t>
      </w:r>
    </w:p>
    <w:p w:rsidR="00884189" w:rsidRDefault="00884189" w:rsidP="00884189">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27</w:t>
      </w:r>
      <w:r w:rsidRPr="0075761B">
        <w:rPr>
          <w:i/>
        </w:rPr>
        <w:t xml:space="preserve"> мая 20</w:t>
      </w:r>
      <w:r>
        <w:rPr>
          <w:i/>
        </w:rPr>
        <w:t>21</w:t>
      </w:r>
      <w:r w:rsidRPr="0075761B">
        <w:rPr>
          <w:i/>
        </w:rPr>
        <w:t xml:space="preserve"> года № </w:t>
      </w:r>
      <w:r>
        <w:rPr>
          <w:i/>
        </w:rPr>
        <w:t>68</w:t>
      </w:r>
      <w:r w:rsidRPr="0075761B">
        <w:rPr>
          <w:i/>
        </w:rPr>
        <w:t xml:space="preserve"> «О внесении изменений в устав Братского сельского поселения Тихорецкого района» </w:t>
      </w:r>
      <w:r>
        <w:rPr>
          <w:i/>
        </w:rPr>
        <w:t xml:space="preserve">в часть 1 </w:t>
      </w:r>
      <w:r w:rsidRPr="0075761B">
        <w:rPr>
          <w:i/>
        </w:rPr>
        <w:t>стать</w:t>
      </w:r>
      <w:r>
        <w:rPr>
          <w:i/>
        </w:rPr>
        <w:t>и</w:t>
      </w:r>
      <w:r w:rsidRPr="0075761B">
        <w:rPr>
          <w:i/>
        </w:rPr>
        <w:t xml:space="preserve"> </w:t>
      </w:r>
      <w:r>
        <w:rPr>
          <w:i/>
        </w:rPr>
        <w:t>18 внесены изменения</w:t>
      </w:r>
    </w:p>
    <w:p w:rsidR="009917B8" w:rsidRPr="0075761B" w:rsidRDefault="00DD49D0" w:rsidP="0081350A">
      <w:pPr>
        <w:pStyle w:val="ad"/>
        <w:tabs>
          <w:tab w:val="left" w:pos="-851"/>
          <w:tab w:val="left" w:pos="142"/>
        </w:tabs>
        <w:spacing w:after="0" w:line="100" w:lineRule="atLeast"/>
        <w:ind w:firstLine="851"/>
        <w:jc w:val="both"/>
        <w:rPr>
          <w:rFonts w:eastAsia="Times New Roman"/>
          <w:sz w:val="28"/>
        </w:rPr>
      </w:pPr>
      <w:r w:rsidRPr="0075761B">
        <w:rPr>
          <w:rFonts w:eastAsia="Times New Roman"/>
          <w:sz w:val="28"/>
        </w:rPr>
        <w:t>1.</w:t>
      </w:r>
      <w:r w:rsidR="009917B8" w:rsidRPr="0075761B">
        <w:rPr>
          <w:rFonts w:eastAsia="Times New Roman"/>
          <w:sz w:val="28"/>
        </w:rPr>
        <w:t xml:space="preserve">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w:t>
      </w:r>
      <w:r w:rsidR="00262CE2">
        <w:rPr>
          <w:rFonts w:eastAsia="Times New Roman"/>
          <w:sz w:val="28"/>
        </w:rPr>
        <w:t xml:space="preserve">обсуждения вопросов внесения инициативных проектов и их рассмотрения, </w:t>
      </w:r>
      <w:r w:rsidR="009917B8" w:rsidRPr="0075761B">
        <w:rPr>
          <w:rFonts w:eastAsia="Times New Roman"/>
          <w:sz w:val="28"/>
        </w:rPr>
        <w:t xml:space="preserve">осуществления территориального общественного самоуправления на части территории поселения могут проводиться собрания граждан. </w:t>
      </w:r>
    </w:p>
    <w:p w:rsidR="009917B8" w:rsidRPr="0075761B" w:rsidRDefault="00DD49D0" w:rsidP="0081350A">
      <w:pPr>
        <w:pStyle w:val="ad"/>
        <w:tabs>
          <w:tab w:val="left" w:pos="-1134"/>
          <w:tab w:val="left" w:pos="142"/>
        </w:tabs>
        <w:spacing w:after="0" w:line="100" w:lineRule="atLeast"/>
        <w:ind w:firstLine="851"/>
        <w:jc w:val="both"/>
        <w:rPr>
          <w:rFonts w:eastAsia="Times New Roman"/>
          <w:sz w:val="28"/>
        </w:rPr>
      </w:pPr>
      <w:r w:rsidRPr="0075761B">
        <w:rPr>
          <w:rFonts w:eastAsia="Times New Roman"/>
          <w:sz w:val="28"/>
        </w:rPr>
        <w:t>2.</w:t>
      </w:r>
      <w:r w:rsidR="009917B8" w:rsidRPr="0075761B">
        <w:rPr>
          <w:rFonts w:eastAsia="Times New Roman"/>
          <w:sz w:val="28"/>
        </w:rPr>
        <w:t>Собрание граждан проводится по инициативе населения, Совета, главы поселения, а также в случаях, предусмотренных уставом территориального общественного самоуправления.</w:t>
      </w:r>
    </w:p>
    <w:p w:rsidR="009917B8" w:rsidRPr="0075761B" w:rsidRDefault="009917B8" w:rsidP="0081350A">
      <w:pPr>
        <w:pStyle w:val="22"/>
        <w:spacing w:before="0" w:after="0"/>
        <w:ind w:firstLine="851"/>
        <w:rPr>
          <w:rFonts w:eastAsia="Times New Roman"/>
        </w:rPr>
      </w:pPr>
      <w:r w:rsidRPr="0075761B">
        <w:rPr>
          <w:rFonts w:eastAsia="Times New Roman"/>
        </w:rPr>
        <w:lastRenderedPageBreak/>
        <w:t>Собрание граждан, проводимое по инициативе Совета или главы поселения, назначается соответственно Советом или главой поселения.</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Собрание граждан, проводимое по инициативе населения, назначается Советом на основании требования не менее 10 процентов жителей поселения, обладающих избирательным правом, выраженного путем сбора подписей среди жителей поселения.</w:t>
      </w:r>
    </w:p>
    <w:p w:rsidR="00262CE2" w:rsidRDefault="00262CE2" w:rsidP="0081350A">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часть </w:t>
      </w:r>
      <w:r>
        <w:rPr>
          <w:rFonts w:ascii="Times New Roman" w:hAnsi="Times New Roman"/>
          <w:i/>
          <w:sz w:val="24"/>
        </w:rPr>
        <w:t>2</w:t>
      </w:r>
      <w:r w:rsidRPr="00262CE2">
        <w:rPr>
          <w:rFonts w:ascii="Times New Roman" w:hAnsi="Times New Roman"/>
          <w:i/>
          <w:sz w:val="24"/>
        </w:rPr>
        <w:t xml:space="preserve"> статьи 18 </w:t>
      </w:r>
      <w:r>
        <w:rPr>
          <w:rFonts w:ascii="Times New Roman" w:hAnsi="Times New Roman"/>
          <w:i/>
          <w:sz w:val="24"/>
        </w:rPr>
        <w:t>дополнена абзацем 4 следующего содержания:</w:t>
      </w:r>
    </w:p>
    <w:p w:rsidR="00262CE2" w:rsidRPr="00262CE2" w:rsidRDefault="00262CE2" w:rsidP="0081350A">
      <w:pPr>
        <w:pStyle w:val="ConsNormal"/>
        <w:tabs>
          <w:tab w:val="left" w:pos="142"/>
        </w:tabs>
        <w:ind w:firstLine="851"/>
        <w:jc w:val="both"/>
        <w:rPr>
          <w:rFonts w:ascii="Times New Roman" w:hAnsi="Times New Roman"/>
          <w:i/>
          <w:sz w:val="36"/>
        </w:rPr>
      </w:pPr>
      <w:r w:rsidRPr="00262CE2">
        <w:rPr>
          <w:rFonts w:ascii="Times New Roman" w:hAnsi="Times New Roman"/>
          <w:sz w:val="28"/>
        </w:rPr>
        <w:t>В собрании граждан по вопросам внесения инициативных проектов и их рассмотрения вправе принимать участие жители соответствующей территории поселения,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Совета.</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4.</w:t>
      </w:r>
      <w:r w:rsidR="009917B8" w:rsidRPr="0075761B">
        <w:rPr>
          <w:rFonts w:eastAsia="Times New Roman"/>
          <w:sz w:val="28"/>
        </w:rPr>
        <w:t xml:space="preserve">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00036D33" w:rsidRPr="0075761B">
        <w:rPr>
          <w:rFonts w:eastAsia="Times New Roman"/>
          <w:sz w:val="28"/>
        </w:rPr>
        <w:t xml:space="preserve">одной трети </w:t>
      </w:r>
      <w:r w:rsidR="009917B8" w:rsidRPr="0075761B">
        <w:rPr>
          <w:rFonts w:eastAsia="Times New Roman"/>
          <w:sz w:val="28"/>
        </w:rPr>
        <w:t xml:space="preserve">жителей соответствующей территории, достигших </w:t>
      </w:r>
      <w:r w:rsidR="0082633F" w:rsidRPr="0075761B">
        <w:rPr>
          <w:sz w:val="28"/>
          <w:szCs w:val="28"/>
        </w:rPr>
        <w:t xml:space="preserve">шестнадцатилетнего </w:t>
      </w:r>
      <w:r w:rsidR="009917B8" w:rsidRPr="0075761B">
        <w:rPr>
          <w:rFonts w:eastAsia="Times New Roman"/>
          <w:sz w:val="28"/>
        </w:rPr>
        <w:t>возраста.</w:t>
      </w:r>
    </w:p>
    <w:p w:rsidR="009917B8" w:rsidRPr="0075761B" w:rsidRDefault="00DD49D0" w:rsidP="0081350A">
      <w:pPr>
        <w:pStyle w:val="ad"/>
        <w:tabs>
          <w:tab w:val="left" w:pos="-709"/>
          <w:tab w:val="left" w:pos="142"/>
        </w:tabs>
        <w:spacing w:after="0" w:line="100" w:lineRule="atLeast"/>
        <w:ind w:firstLine="851"/>
        <w:jc w:val="both"/>
        <w:rPr>
          <w:rFonts w:eastAsia="Times New Roman"/>
          <w:sz w:val="28"/>
        </w:rPr>
      </w:pPr>
      <w:r w:rsidRPr="0075761B">
        <w:rPr>
          <w:rFonts w:eastAsia="Times New Roman"/>
          <w:sz w:val="28"/>
        </w:rPr>
        <w:t>5.</w:t>
      </w:r>
      <w:r w:rsidR="009917B8" w:rsidRPr="0075761B">
        <w:rPr>
          <w:rFonts w:eastAsia="Times New Roman"/>
          <w:sz w:val="28"/>
        </w:rPr>
        <w:t>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9917B8" w:rsidRPr="0075761B" w:rsidRDefault="00DD49D0" w:rsidP="0081350A">
      <w:pPr>
        <w:pStyle w:val="ad"/>
        <w:tabs>
          <w:tab w:val="left" w:pos="-709"/>
          <w:tab w:val="left" w:pos="142"/>
        </w:tabs>
        <w:spacing w:after="0" w:line="100" w:lineRule="atLeast"/>
        <w:ind w:firstLine="851"/>
        <w:jc w:val="both"/>
        <w:rPr>
          <w:rFonts w:eastAsia="Times New Roman"/>
          <w:sz w:val="28"/>
        </w:rPr>
      </w:pPr>
      <w:r w:rsidRPr="0075761B">
        <w:rPr>
          <w:rFonts w:eastAsia="Times New Roman"/>
          <w:sz w:val="28"/>
        </w:rPr>
        <w:t>6.</w:t>
      </w:r>
      <w:r w:rsidR="009917B8" w:rsidRPr="0075761B">
        <w:rPr>
          <w:rFonts w:eastAsia="Times New Roman"/>
          <w:sz w:val="28"/>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9917B8" w:rsidRPr="0075761B" w:rsidRDefault="00DD49D0" w:rsidP="0081350A">
      <w:pPr>
        <w:pStyle w:val="ad"/>
        <w:tabs>
          <w:tab w:val="left" w:pos="142"/>
          <w:tab w:val="left" w:pos="993"/>
        </w:tabs>
        <w:spacing w:after="0" w:line="100" w:lineRule="atLeast"/>
        <w:ind w:firstLine="851"/>
        <w:jc w:val="both"/>
        <w:rPr>
          <w:rFonts w:eastAsia="Times New Roman"/>
          <w:sz w:val="28"/>
        </w:rPr>
      </w:pPr>
      <w:r w:rsidRPr="0075761B">
        <w:rPr>
          <w:rFonts w:eastAsia="Times New Roman"/>
          <w:sz w:val="28"/>
        </w:rPr>
        <w:t>7.</w:t>
      </w:r>
      <w:r w:rsidR="009917B8" w:rsidRPr="0075761B">
        <w:rPr>
          <w:rFonts w:eastAsia="Times New Roman"/>
          <w:sz w:val="28"/>
        </w:rPr>
        <w:t>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9917B8" w:rsidRPr="0075761B" w:rsidRDefault="00DD49D0" w:rsidP="0081350A">
      <w:pPr>
        <w:tabs>
          <w:tab w:val="left" w:pos="-900"/>
          <w:tab w:val="left" w:pos="142"/>
        </w:tabs>
        <w:ind w:firstLine="851"/>
        <w:jc w:val="both"/>
        <w:rPr>
          <w:sz w:val="28"/>
        </w:rPr>
      </w:pPr>
      <w:r w:rsidRPr="0075761B">
        <w:rPr>
          <w:sz w:val="28"/>
        </w:rPr>
        <w:t>8.</w:t>
      </w:r>
      <w:r w:rsidR="009917B8" w:rsidRPr="0075761B">
        <w:rPr>
          <w:sz w:val="28"/>
        </w:rPr>
        <w:t>Порядок назначения и проведения собрания граждан, а также полномочия собрания граждан определяют</w:t>
      </w:r>
      <w:r w:rsidR="0067788D" w:rsidRPr="0075761B">
        <w:rPr>
          <w:sz w:val="28"/>
        </w:rPr>
        <w:t>ся Федеральным законом от                    06 октября 2</w:t>
      </w:r>
      <w:r w:rsidR="009917B8" w:rsidRPr="0075761B">
        <w:rPr>
          <w:sz w:val="28"/>
        </w:rPr>
        <w:t xml:space="preserve">003 года № 131-ФЗ </w:t>
      </w:r>
      <w:r w:rsidR="00A03B53" w:rsidRPr="0075761B">
        <w:rPr>
          <w:sz w:val="28"/>
        </w:rPr>
        <w:t>«</w:t>
      </w:r>
      <w:r w:rsidR="009917B8" w:rsidRPr="0075761B">
        <w:rPr>
          <w:sz w:val="28"/>
        </w:rPr>
        <w:t>Об общих принципах организации местного самоуправления в Российской Федерации</w:t>
      </w:r>
      <w:r w:rsidR="00A03B53" w:rsidRPr="0075761B">
        <w:rPr>
          <w:sz w:val="28"/>
        </w:rPr>
        <w:t>»</w:t>
      </w:r>
      <w:r w:rsidR="009917B8" w:rsidRPr="0075761B">
        <w:rPr>
          <w:sz w:val="28"/>
        </w:rPr>
        <w:t>, настоящим уставом, нормативным правовым актом Совета поселения и уставом территориального общественного самоуправления.</w:t>
      </w:r>
    </w:p>
    <w:p w:rsidR="009917B8" w:rsidRPr="0075761B" w:rsidRDefault="00DD49D0" w:rsidP="0081350A">
      <w:pPr>
        <w:pStyle w:val="ad"/>
        <w:tabs>
          <w:tab w:val="left" w:pos="-709"/>
          <w:tab w:val="left" w:pos="142"/>
        </w:tabs>
        <w:spacing w:after="0" w:line="100" w:lineRule="atLeast"/>
        <w:ind w:firstLine="851"/>
        <w:jc w:val="both"/>
        <w:rPr>
          <w:rFonts w:eastAsia="Times New Roman"/>
          <w:sz w:val="28"/>
        </w:rPr>
      </w:pPr>
      <w:r w:rsidRPr="0075761B">
        <w:rPr>
          <w:rFonts w:eastAsia="Times New Roman"/>
          <w:sz w:val="28"/>
        </w:rPr>
        <w:t>9.</w:t>
      </w:r>
      <w:r w:rsidR="009917B8" w:rsidRPr="0075761B">
        <w:rPr>
          <w:rFonts w:eastAsia="Times New Roman"/>
          <w:sz w:val="28"/>
        </w:rPr>
        <w:t xml:space="preserve">Итоги собрания граждан подлежат официальному опубликованию (обнародованию). </w:t>
      </w:r>
    </w:p>
    <w:p w:rsidR="009917B8" w:rsidRPr="0075761B" w:rsidRDefault="009917B8" w:rsidP="0081350A">
      <w:pPr>
        <w:tabs>
          <w:tab w:val="left" w:pos="142"/>
        </w:tabs>
        <w:ind w:firstLine="851"/>
        <w:jc w:val="both"/>
        <w:rPr>
          <w:rFonts w:eastAsia="Times New Roman"/>
          <w:b/>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19. Конференция граждан (собрание делегатов)</w:t>
      </w:r>
    </w:p>
    <w:p w:rsidR="00262CE2" w:rsidRDefault="00262CE2" w:rsidP="00262CE2">
      <w:pPr>
        <w:pStyle w:val="ConsNormal"/>
        <w:tabs>
          <w:tab w:val="left" w:pos="142"/>
        </w:tabs>
        <w:ind w:firstLine="851"/>
        <w:jc w:val="both"/>
        <w:rPr>
          <w:rFonts w:ascii="Times New Roman" w:hAnsi="Times New Roman"/>
          <w:i/>
          <w:sz w:val="24"/>
        </w:rPr>
      </w:pPr>
      <w:r w:rsidRPr="00262CE2">
        <w:rPr>
          <w:rFonts w:ascii="Times New Roman" w:hAnsi="Times New Roman"/>
          <w:i/>
          <w:sz w:val="24"/>
        </w:rPr>
        <w:lastRenderedPageBreak/>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в </w:t>
      </w:r>
      <w:r w:rsidRPr="00262CE2">
        <w:rPr>
          <w:rFonts w:ascii="Times New Roman" w:hAnsi="Times New Roman"/>
          <w:i/>
          <w:sz w:val="24"/>
        </w:rPr>
        <w:t xml:space="preserve">часть </w:t>
      </w:r>
      <w:r>
        <w:rPr>
          <w:rFonts w:ascii="Times New Roman" w:hAnsi="Times New Roman"/>
          <w:i/>
          <w:sz w:val="24"/>
        </w:rPr>
        <w:t>1</w:t>
      </w:r>
      <w:r w:rsidRPr="00262CE2">
        <w:rPr>
          <w:rFonts w:ascii="Times New Roman" w:hAnsi="Times New Roman"/>
          <w:i/>
          <w:sz w:val="24"/>
        </w:rPr>
        <w:t xml:space="preserve"> статьи 1</w:t>
      </w:r>
      <w:r>
        <w:rPr>
          <w:rFonts w:ascii="Times New Roman" w:hAnsi="Times New Roman"/>
          <w:i/>
          <w:sz w:val="24"/>
        </w:rPr>
        <w:t>9 внесены изменения:</w:t>
      </w:r>
    </w:p>
    <w:p w:rsidR="009917B8" w:rsidRPr="0075761B" w:rsidRDefault="00DD49D0" w:rsidP="00DD49D0">
      <w:pPr>
        <w:pStyle w:val="ad"/>
        <w:spacing w:after="0" w:line="240" w:lineRule="auto"/>
        <w:ind w:firstLine="851"/>
        <w:jc w:val="both"/>
        <w:rPr>
          <w:rFonts w:eastAsia="Times New Roman"/>
          <w:sz w:val="28"/>
        </w:rPr>
      </w:pPr>
      <w:r w:rsidRPr="0075761B">
        <w:rPr>
          <w:rFonts w:eastAsia="Times New Roman"/>
          <w:sz w:val="28"/>
        </w:rPr>
        <w:t>1.</w:t>
      </w:r>
      <w:r w:rsidR="009917B8" w:rsidRPr="0075761B">
        <w:rPr>
          <w:rFonts w:eastAsia="Times New Roman"/>
          <w:sz w:val="28"/>
        </w:rPr>
        <w:t>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w:t>
      </w:r>
      <w:r w:rsidR="00262CE2">
        <w:rPr>
          <w:rFonts w:eastAsia="Times New Roman"/>
          <w:sz w:val="28"/>
        </w:rPr>
        <w:t>, обсуждения вопросов внесения инициативных проектов и их рассмотрения</w:t>
      </w:r>
      <w:r w:rsidR="009917B8" w:rsidRPr="0075761B">
        <w:rPr>
          <w:rFonts w:eastAsia="Times New Roman"/>
          <w:sz w:val="28"/>
        </w:rPr>
        <w:t xml:space="preserve"> могут проводиться конференции граждан (собрания делегатов).</w:t>
      </w:r>
    </w:p>
    <w:p w:rsidR="004A3506" w:rsidRPr="0075761B" w:rsidRDefault="004A3506" w:rsidP="004A3506">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2 статьи 19 внесены изменения;</w:t>
      </w:r>
    </w:p>
    <w:p w:rsidR="009917B8" w:rsidRPr="0075761B" w:rsidRDefault="00DD49D0" w:rsidP="00DD49D0">
      <w:pPr>
        <w:pStyle w:val="22"/>
        <w:spacing w:before="0" w:after="0"/>
        <w:ind w:firstLine="851"/>
        <w:rPr>
          <w:rFonts w:eastAsia="Times New Roman"/>
        </w:rPr>
      </w:pPr>
      <w:r w:rsidRPr="0075761B">
        <w:rPr>
          <w:rFonts w:eastAsia="Times New Roman"/>
        </w:rPr>
        <w:t>2.</w:t>
      </w:r>
      <w:r w:rsidR="009917B8" w:rsidRPr="0075761B">
        <w:rPr>
          <w:rFonts w:eastAsia="Times New Roman"/>
        </w:rPr>
        <w:t xml:space="preserve">Конференция граждан </w:t>
      </w:r>
      <w:r w:rsidR="004A3506" w:rsidRPr="0075761B">
        <w:rPr>
          <w:rFonts w:eastAsia="Times New Roman"/>
        </w:rPr>
        <w:t xml:space="preserve">(собрание делегатов) </w:t>
      </w:r>
      <w:r w:rsidR="009917B8" w:rsidRPr="0075761B">
        <w:rPr>
          <w:rFonts w:eastAsia="Times New Roman"/>
        </w:rPr>
        <w:t>по указанным в части</w:t>
      </w:r>
      <w:r w:rsidR="001052AA">
        <w:rPr>
          <w:rFonts w:eastAsia="Times New Roman"/>
        </w:rPr>
        <w:t xml:space="preserve">                   </w:t>
      </w:r>
      <w:r w:rsidR="009917B8" w:rsidRPr="0075761B">
        <w:rPr>
          <w:rFonts w:eastAsia="Times New Roman"/>
        </w:rPr>
        <w:t xml:space="preserve"> 1 настоящей статьи вопросам проводится по инициативе, оформленной в виде правового акта:</w:t>
      </w:r>
    </w:p>
    <w:p w:rsidR="009917B8" w:rsidRPr="0075761B" w:rsidRDefault="009917B8" w:rsidP="00DD49D0">
      <w:pPr>
        <w:pStyle w:val="ConsNormal"/>
        <w:ind w:firstLine="851"/>
        <w:jc w:val="both"/>
        <w:rPr>
          <w:rFonts w:ascii="Times New Roman" w:hAnsi="Times New Roman"/>
          <w:sz w:val="28"/>
        </w:rPr>
      </w:pPr>
      <w:r w:rsidRPr="0075761B">
        <w:rPr>
          <w:rFonts w:ascii="Times New Roman" w:hAnsi="Times New Roman"/>
          <w:sz w:val="28"/>
        </w:rPr>
        <w:t>- Совета;</w:t>
      </w:r>
    </w:p>
    <w:p w:rsidR="009917B8" w:rsidRPr="0075761B" w:rsidRDefault="009917B8" w:rsidP="00DD49D0">
      <w:pPr>
        <w:pStyle w:val="8"/>
        <w:keepNext w:val="0"/>
        <w:ind w:firstLine="851"/>
      </w:pPr>
      <w:r w:rsidRPr="0075761B">
        <w:t>- администрации поселения.</w:t>
      </w:r>
    </w:p>
    <w:p w:rsidR="004A3506" w:rsidRPr="0075761B" w:rsidRDefault="004A3506" w:rsidP="004A3506">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3 статьи 17 изложить в новой редакции:</w:t>
      </w:r>
    </w:p>
    <w:p w:rsidR="004A3506" w:rsidRPr="0075761B" w:rsidRDefault="004A3506" w:rsidP="008E196D">
      <w:pPr>
        <w:pStyle w:val="22"/>
        <w:tabs>
          <w:tab w:val="left" w:pos="142"/>
        </w:tabs>
        <w:spacing w:before="0" w:after="0"/>
        <w:ind w:firstLine="851"/>
        <w:rPr>
          <w:szCs w:val="28"/>
        </w:rPr>
      </w:pPr>
      <w:r w:rsidRPr="0075761B">
        <w:rPr>
          <w:szCs w:val="28"/>
        </w:rPr>
        <w:t>3.Избрание делегатов - участников конференции граждан (собрания делегатов) осуществляется собраниями граждан, проводимыми в соответствии с порядком, установленным Советом.</w:t>
      </w:r>
    </w:p>
    <w:p w:rsidR="008E196D" w:rsidRPr="0075761B" w:rsidRDefault="008E196D" w:rsidP="008E196D">
      <w:pPr>
        <w:pStyle w:val="22"/>
        <w:tabs>
          <w:tab w:val="left" w:pos="142"/>
        </w:tabs>
        <w:spacing w:before="0" w:after="0"/>
        <w:ind w:firstLine="851"/>
        <w:rPr>
          <w:i/>
          <w:sz w:val="24"/>
        </w:rPr>
      </w:pPr>
      <w:r w:rsidRPr="0075761B">
        <w:rPr>
          <w:i/>
          <w:sz w:val="24"/>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w:t>
      </w:r>
      <w:r w:rsidR="00CD5C92" w:rsidRPr="0075761B">
        <w:rPr>
          <w:i/>
          <w:sz w:val="24"/>
        </w:rPr>
        <w:t xml:space="preserve"> в</w:t>
      </w:r>
      <w:r w:rsidRPr="0075761B">
        <w:rPr>
          <w:i/>
          <w:sz w:val="24"/>
        </w:rPr>
        <w:t xml:space="preserve"> часть 4 статьи 19 </w:t>
      </w:r>
      <w:r w:rsidR="00CD5C92" w:rsidRPr="0075761B">
        <w:rPr>
          <w:i/>
          <w:sz w:val="24"/>
        </w:rPr>
        <w:t>внесены изменения</w:t>
      </w:r>
      <w:r w:rsidRPr="0075761B">
        <w:rPr>
          <w:i/>
          <w:sz w:val="24"/>
        </w:rPr>
        <w:t>:</w:t>
      </w:r>
    </w:p>
    <w:p w:rsidR="009917B8" w:rsidRPr="0075761B" w:rsidRDefault="00DD49D0" w:rsidP="00DD49D0">
      <w:pPr>
        <w:pStyle w:val="ConsNormal"/>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Порядок назначения и проведения конференции граждан (собрания делегатов</w:t>
      </w:r>
      <w:r w:rsidR="008E196D" w:rsidRPr="0075761B">
        <w:rPr>
          <w:rFonts w:ascii="Times New Roman" w:hAnsi="Times New Roman"/>
          <w:sz w:val="28"/>
        </w:rPr>
        <w:t>, избрания делегатов</w:t>
      </w:r>
      <w:r w:rsidR="009917B8" w:rsidRPr="0075761B">
        <w:rPr>
          <w:rFonts w:ascii="Times New Roman" w:hAnsi="Times New Roman"/>
          <w:sz w:val="28"/>
        </w:rPr>
        <w:t>)</w:t>
      </w:r>
      <w:r w:rsidR="009917B8" w:rsidRPr="0075761B">
        <w:rPr>
          <w:rFonts w:ascii="Times New Roman" w:hAnsi="Times New Roman"/>
          <w:b/>
          <w:sz w:val="28"/>
        </w:rPr>
        <w:t xml:space="preserve"> </w:t>
      </w:r>
      <w:r w:rsidR="009917B8" w:rsidRPr="0075761B">
        <w:rPr>
          <w:rFonts w:ascii="Times New Roman" w:hAnsi="Times New Roman"/>
          <w:sz w:val="28"/>
        </w:rPr>
        <w:t>определяется нормативным правовым актом Совета.</w:t>
      </w:r>
    </w:p>
    <w:p w:rsidR="009917B8" w:rsidRPr="0075761B" w:rsidRDefault="00DD49D0" w:rsidP="00DD49D0">
      <w:pPr>
        <w:pStyle w:val="ad"/>
        <w:spacing w:after="0" w:line="240" w:lineRule="auto"/>
        <w:ind w:firstLine="851"/>
        <w:jc w:val="both"/>
        <w:rPr>
          <w:rFonts w:eastAsia="Times New Roman"/>
          <w:sz w:val="28"/>
        </w:rPr>
      </w:pPr>
      <w:r w:rsidRPr="0075761B">
        <w:rPr>
          <w:rFonts w:eastAsia="Times New Roman"/>
          <w:sz w:val="28"/>
        </w:rPr>
        <w:t>5.</w:t>
      </w:r>
      <w:r w:rsidR="009917B8" w:rsidRPr="0075761B">
        <w:rPr>
          <w:rFonts w:eastAsia="Times New Roman"/>
          <w:sz w:val="28"/>
        </w:rPr>
        <w:t xml:space="preserve">Итоги конференции граждан (собрания делегатов) подлежат официальному опубликованию (обнародованию). </w:t>
      </w:r>
    </w:p>
    <w:p w:rsidR="009917B8" w:rsidRPr="0075761B" w:rsidRDefault="009917B8" w:rsidP="0081350A">
      <w:pPr>
        <w:tabs>
          <w:tab w:val="left" w:pos="142"/>
        </w:tabs>
        <w:ind w:firstLine="851"/>
        <w:jc w:val="both"/>
        <w:rPr>
          <w:rFonts w:eastAsia="Times New Roman"/>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20. Опрос граждан</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1.</w:t>
      </w:r>
      <w:r w:rsidR="009917B8" w:rsidRPr="0075761B">
        <w:rPr>
          <w:rFonts w:eastAsia="Times New Roman"/>
        </w:rPr>
        <w:t>Опрос граждан проводится на всей территории или на части территории поселения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Результаты опроса носят рекомендательный характер.</w:t>
      </w:r>
    </w:p>
    <w:p w:rsidR="009917B8" w:rsidRDefault="00DD49D0" w:rsidP="0081350A">
      <w:pPr>
        <w:pStyle w:val="22"/>
        <w:tabs>
          <w:tab w:val="left" w:pos="0"/>
          <w:tab w:val="left" w:pos="142"/>
        </w:tabs>
        <w:spacing w:before="0" w:after="0"/>
        <w:ind w:firstLine="851"/>
        <w:rPr>
          <w:rFonts w:eastAsia="Times New Roman"/>
        </w:rPr>
      </w:pPr>
      <w:r w:rsidRPr="0075761B">
        <w:rPr>
          <w:rFonts w:eastAsia="Times New Roman"/>
        </w:rPr>
        <w:t>2.</w:t>
      </w:r>
      <w:r w:rsidR="009917B8" w:rsidRPr="0075761B">
        <w:rPr>
          <w:rFonts w:eastAsia="Times New Roman"/>
        </w:rPr>
        <w:t>В опросе граждан имеют право участвовать жители поселения, обладающие избирательным правом.</w:t>
      </w:r>
    </w:p>
    <w:p w:rsidR="00262CE2" w:rsidRDefault="00262CE2" w:rsidP="00262CE2">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часть </w:t>
      </w:r>
      <w:r>
        <w:rPr>
          <w:rFonts w:ascii="Times New Roman" w:hAnsi="Times New Roman"/>
          <w:i/>
          <w:sz w:val="24"/>
        </w:rPr>
        <w:t>2</w:t>
      </w:r>
      <w:r w:rsidRPr="00262CE2">
        <w:rPr>
          <w:rFonts w:ascii="Times New Roman" w:hAnsi="Times New Roman"/>
          <w:i/>
          <w:sz w:val="24"/>
        </w:rPr>
        <w:t xml:space="preserve"> статьи </w:t>
      </w:r>
      <w:r>
        <w:rPr>
          <w:rFonts w:ascii="Times New Roman" w:hAnsi="Times New Roman"/>
          <w:i/>
          <w:sz w:val="24"/>
        </w:rPr>
        <w:t>20 дополнена абзацем 2 следующего содержания:</w:t>
      </w:r>
    </w:p>
    <w:p w:rsidR="00262CE2" w:rsidRPr="0075761B" w:rsidRDefault="00262CE2" w:rsidP="0081350A">
      <w:pPr>
        <w:pStyle w:val="22"/>
        <w:tabs>
          <w:tab w:val="left" w:pos="0"/>
          <w:tab w:val="left" w:pos="142"/>
        </w:tabs>
        <w:spacing w:before="0" w:after="0"/>
        <w:ind w:firstLine="851"/>
        <w:rPr>
          <w:rFonts w:eastAsia="Times New Roman"/>
        </w:rPr>
      </w:pPr>
      <w:r w:rsidRPr="002F126C">
        <w:t>В опросе граждан по вопросу выявления мнения граждан о поддержке инициативного проекта вправе участвовать жители поселения или его части, в которых предлагается реализовать инициативный проект, достигши</w:t>
      </w:r>
      <w:r>
        <w:t>е шестнадцатилетнего возраста.</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3.</w:t>
      </w:r>
      <w:r w:rsidR="009917B8" w:rsidRPr="0075761B">
        <w:rPr>
          <w:rFonts w:eastAsia="Times New Roman"/>
          <w:sz w:val="28"/>
        </w:rPr>
        <w:t>Опрос граждан проводится по инициативе:</w:t>
      </w:r>
    </w:p>
    <w:p w:rsidR="009917B8" w:rsidRPr="0075761B" w:rsidRDefault="00DD49D0" w:rsidP="0081350A">
      <w:pPr>
        <w:ind w:firstLine="851"/>
        <w:jc w:val="both"/>
        <w:rPr>
          <w:rFonts w:eastAsia="Times New Roman"/>
          <w:sz w:val="28"/>
        </w:rPr>
      </w:pPr>
      <w:proofErr w:type="gramStart"/>
      <w:r w:rsidRPr="0075761B">
        <w:rPr>
          <w:rFonts w:eastAsia="Times New Roman"/>
          <w:sz w:val="28"/>
        </w:rPr>
        <w:lastRenderedPageBreak/>
        <w:t>1)</w:t>
      </w:r>
      <w:r w:rsidR="009917B8" w:rsidRPr="0075761B">
        <w:rPr>
          <w:rFonts w:eastAsia="Times New Roman"/>
          <w:sz w:val="28"/>
        </w:rPr>
        <w:t>Совета</w:t>
      </w:r>
      <w:proofErr w:type="gramEnd"/>
      <w:r w:rsidR="009917B8" w:rsidRPr="0075761B">
        <w:rPr>
          <w:rFonts w:eastAsia="Times New Roman"/>
          <w:sz w:val="28"/>
        </w:rPr>
        <w:t xml:space="preserve"> или главы поселения - по вопросам местного значения;</w:t>
      </w:r>
    </w:p>
    <w:p w:rsidR="009917B8" w:rsidRPr="0075761B" w:rsidRDefault="00DD49D0" w:rsidP="0081350A">
      <w:pPr>
        <w:pStyle w:val="22"/>
        <w:tabs>
          <w:tab w:val="left" w:pos="-426"/>
          <w:tab w:val="left" w:pos="142"/>
          <w:tab w:val="left" w:pos="993"/>
          <w:tab w:val="left" w:pos="1381"/>
        </w:tabs>
        <w:spacing w:before="0" w:after="0"/>
        <w:ind w:firstLine="851"/>
        <w:rPr>
          <w:rFonts w:eastAsia="Times New Roman"/>
        </w:rPr>
      </w:pPr>
      <w:proofErr w:type="gramStart"/>
      <w:r w:rsidRPr="0075761B">
        <w:rPr>
          <w:rFonts w:eastAsia="Times New Roman"/>
        </w:rPr>
        <w:t>2)</w:t>
      </w:r>
      <w:r w:rsidR="009917B8" w:rsidRPr="0075761B">
        <w:rPr>
          <w:rFonts w:eastAsia="Times New Roman"/>
        </w:rPr>
        <w:t>органов</w:t>
      </w:r>
      <w:proofErr w:type="gramEnd"/>
      <w:r w:rsidR="009917B8" w:rsidRPr="0075761B">
        <w:rPr>
          <w:rFonts w:eastAsia="Times New Roman"/>
        </w:rPr>
        <w:t xml:space="preserve"> государственной власти Краснодарского края - для учета мнения граждан при принятии решений об изменении целевого назначения земель поселения для объектов регионального и межрегионального значения.</w:t>
      </w:r>
    </w:p>
    <w:p w:rsidR="00262CE2" w:rsidRDefault="00262CE2" w:rsidP="00262CE2">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часть </w:t>
      </w:r>
      <w:r>
        <w:rPr>
          <w:rFonts w:ascii="Times New Roman" w:hAnsi="Times New Roman"/>
          <w:i/>
          <w:sz w:val="24"/>
        </w:rPr>
        <w:t>3</w:t>
      </w:r>
      <w:r w:rsidRPr="00262CE2">
        <w:rPr>
          <w:rFonts w:ascii="Times New Roman" w:hAnsi="Times New Roman"/>
          <w:i/>
          <w:sz w:val="24"/>
        </w:rPr>
        <w:t xml:space="preserve"> статьи </w:t>
      </w:r>
      <w:r>
        <w:rPr>
          <w:rFonts w:ascii="Times New Roman" w:hAnsi="Times New Roman"/>
          <w:i/>
          <w:sz w:val="24"/>
        </w:rPr>
        <w:t>20 дополнена пунктом 3 следующего содержания:</w:t>
      </w:r>
    </w:p>
    <w:p w:rsidR="00262CE2" w:rsidRPr="00262CE2" w:rsidRDefault="00262CE2" w:rsidP="00262CE2">
      <w:pPr>
        <w:pStyle w:val="ConsNormal"/>
        <w:tabs>
          <w:tab w:val="left" w:pos="142"/>
        </w:tabs>
        <w:ind w:firstLine="851"/>
        <w:jc w:val="both"/>
        <w:rPr>
          <w:rFonts w:ascii="Times New Roman" w:hAnsi="Times New Roman"/>
          <w:i/>
          <w:sz w:val="36"/>
        </w:rPr>
      </w:pPr>
      <w:r w:rsidRPr="00262CE2">
        <w:rPr>
          <w:rFonts w:ascii="Times New Roman" w:hAnsi="Times New Roman"/>
          <w:sz w:val="28"/>
        </w:rPr>
        <w:t>3) жителей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4.</w:t>
      </w:r>
      <w:r w:rsidR="009917B8" w:rsidRPr="0075761B">
        <w:rPr>
          <w:rFonts w:eastAsia="Times New Roman"/>
        </w:rPr>
        <w:t>Порядок назначения и проведения опроса граждан определяется нормативными правовыми актами Совета</w:t>
      </w:r>
      <w:r w:rsidR="00B5338E" w:rsidRPr="0075761B">
        <w:rPr>
          <w:bCs/>
          <w:szCs w:val="28"/>
        </w:rPr>
        <w:t xml:space="preserve"> в соответствии с законом Краснодарского края</w:t>
      </w:r>
      <w:r w:rsidR="009917B8" w:rsidRPr="0075761B">
        <w:rPr>
          <w:rFonts w:eastAsia="Times New Roman"/>
        </w:rPr>
        <w:t xml:space="preserve">. </w:t>
      </w:r>
    </w:p>
    <w:p w:rsidR="00262CE2" w:rsidRDefault="00262CE2" w:rsidP="00262CE2">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часть </w:t>
      </w:r>
      <w:r>
        <w:rPr>
          <w:rFonts w:ascii="Times New Roman" w:hAnsi="Times New Roman"/>
          <w:i/>
          <w:sz w:val="24"/>
        </w:rPr>
        <w:t>5</w:t>
      </w:r>
      <w:r w:rsidRPr="00262CE2">
        <w:rPr>
          <w:rFonts w:ascii="Times New Roman" w:hAnsi="Times New Roman"/>
          <w:i/>
          <w:sz w:val="24"/>
        </w:rPr>
        <w:t xml:space="preserve"> статьи </w:t>
      </w:r>
      <w:r>
        <w:rPr>
          <w:rFonts w:ascii="Times New Roman" w:hAnsi="Times New Roman"/>
          <w:i/>
          <w:sz w:val="24"/>
        </w:rPr>
        <w:t>20 изложена в новой редакции следующего содержания:</w:t>
      </w:r>
    </w:p>
    <w:p w:rsidR="00262CE2" w:rsidRPr="00262CE2" w:rsidRDefault="00262CE2" w:rsidP="00262CE2">
      <w:pPr>
        <w:ind w:firstLine="708"/>
        <w:jc w:val="both"/>
        <w:rPr>
          <w:sz w:val="28"/>
        </w:rPr>
      </w:pPr>
      <w:r w:rsidRPr="00262CE2">
        <w:rPr>
          <w:sz w:val="28"/>
        </w:rPr>
        <w:t>5. Решение о назначении опроса граждан принимается Советом. Для проведения опроса граждан может использоваться официальный сайт поселения в информационно-телекоммуникационной сети «Интернет». В нормативном правовом акте Совета о назначении опроса граждан устанавливаются:</w:t>
      </w:r>
    </w:p>
    <w:p w:rsidR="00262CE2" w:rsidRPr="00262CE2" w:rsidRDefault="00262CE2" w:rsidP="00262CE2">
      <w:pPr>
        <w:ind w:firstLine="708"/>
        <w:jc w:val="both"/>
        <w:rPr>
          <w:sz w:val="28"/>
        </w:rPr>
      </w:pPr>
      <w:r w:rsidRPr="00262CE2">
        <w:rPr>
          <w:sz w:val="28"/>
        </w:rPr>
        <w:t>1) дата и сроки проведения опроса;</w:t>
      </w:r>
    </w:p>
    <w:p w:rsidR="00262CE2" w:rsidRPr="00262CE2" w:rsidRDefault="00262CE2" w:rsidP="00262CE2">
      <w:pPr>
        <w:ind w:firstLine="708"/>
        <w:jc w:val="both"/>
        <w:rPr>
          <w:sz w:val="28"/>
        </w:rPr>
      </w:pPr>
      <w:r w:rsidRPr="00262CE2">
        <w:rPr>
          <w:sz w:val="28"/>
        </w:rPr>
        <w:t>2) формулировка вопроса (вопросов), предлагаемого (предлагаемых) при проведении опроса;</w:t>
      </w:r>
    </w:p>
    <w:p w:rsidR="00262CE2" w:rsidRPr="00262CE2" w:rsidRDefault="00262CE2" w:rsidP="00262CE2">
      <w:pPr>
        <w:ind w:firstLine="708"/>
        <w:jc w:val="both"/>
        <w:rPr>
          <w:sz w:val="28"/>
        </w:rPr>
      </w:pPr>
      <w:r w:rsidRPr="00262CE2">
        <w:rPr>
          <w:sz w:val="28"/>
        </w:rPr>
        <w:t>3) методика проведения опроса;</w:t>
      </w:r>
    </w:p>
    <w:p w:rsidR="00262CE2" w:rsidRPr="00262CE2" w:rsidRDefault="00262CE2" w:rsidP="00262CE2">
      <w:pPr>
        <w:ind w:firstLine="708"/>
        <w:jc w:val="both"/>
        <w:rPr>
          <w:sz w:val="28"/>
        </w:rPr>
      </w:pPr>
      <w:r w:rsidRPr="00262CE2">
        <w:rPr>
          <w:sz w:val="28"/>
        </w:rPr>
        <w:t>4) форма опросного листа;</w:t>
      </w:r>
    </w:p>
    <w:p w:rsidR="00262CE2" w:rsidRPr="00262CE2" w:rsidRDefault="00262CE2" w:rsidP="00262CE2">
      <w:pPr>
        <w:ind w:firstLine="708"/>
        <w:jc w:val="both"/>
        <w:rPr>
          <w:sz w:val="28"/>
        </w:rPr>
      </w:pPr>
      <w:r w:rsidRPr="00262CE2">
        <w:rPr>
          <w:sz w:val="28"/>
        </w:rPr>
        <w:t>5) минимальная численность жителей муниципального образования, участвующих в опросе;</w:t>
      </w:r>
    </w:p>
    <w:p w:rsidR="00262CE2" w:rsidRDefault="00262CE2" w:rsidP="00262CE2">
      <w:pPr>
        <w:pStyle w:val="22"/>
        <w:tabs>
          <w:tab w:val="left" w:pos="142"/>
        </w:tabs>
        <w:spacing w:before="0" w:after="0"/>
        <w:ind w:firstLine="851"/>
      </w:pPr>
      <w:r w:rsidRPr="002F126C">
        <w:t>6) порядок идентификации участников опроса в случае проведения опроса граждан с использованием официального сайта поселения в информационно-телеком</w:t>
      </w:r>
      <w:r>
        <w:t>муникационной сети «Интернет».</w:t>
      </w:r>
    </w:p>
    <w:p w:rsidR="009917B8" w:rsidRPr="0075761B" w:rsidRDefault="00DD49D0" w:rsidP="00262CE2">
      <w:pPr>
        <w:pStyle w:val="22"/>
        <w:tabs>
          <w:tab w:val="left" w:pos="142"/>
        </w:tabs>
        <w:spacing w:before="0" w:after="0"/>
        <w:ind w:firstLine="851"/>
        <w:rPr>
          <w:rFonts w:eastAsia="Times New Roman"/>
        </w:rPr>
      </w:pPr>
      <w:r w:rsidRPr="0075761B">
        <w:rPr>
          <w:rFonts w:eastAsia="Times New Roman"/>
        </w:rPr>
        <w:t>6.</w:t>
      </w:r>
      <w:r w:rsidR="009917B8" w:rsidRPr="0075761B">
        <w:rPr>
          <w:rFonts w:eastAsia="Times New Roman"/>
        </w:rPr>
        <w:t>Жители поселения должны быть проинформированы о проведении опроса граждан не менее чем за 10 дней до его проведения.</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7.</w:t>
      </w:r>
      <w:r w:rsidR="009917B8" w:rsidRPr="0075761B">
        <w:rPr>
          <w:rFonts w:eastAsia="Times New Roman"/>
        </w:rPr>
        <w:t>Финансирование мероприятий, связанных с подготовкой и проведением опроса граждан, осуществляется:</w:t>
      </w:r>
    </w:p>
    <w:p w:rsidR="00AA6939" w:rsidRDefault="00AA6939" w:rsidP="00AA6939">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в пункт 1 </w:t>
      </w:r>
      <w:r w:rsidRPr="00262CE2">
        <w:rPr>
          <w:rFonts w:ascii="Times New Roman" w:hAnsi="Times New Roman"/>
          <w:i/>
          <w:sz w:val="24"/>
        </w:rPr>
        <w:t xml:space="preserve">часть </w:t>
      </w:r>
      <w:r>
        <w:rPr>
          <w:rFonts w:ascii="Times New Roman" w:hAnsi="Times New Roman"/>
          <w:i/>
          <w:sz w:val="24"/>
        </w:rPr>
        <w:t>7</w:t>
      </w:r>
      <w:r w:rsidRPr="00262CE2">
        <w:rPr>
          <w:rFonts w:ascii="Times New Roman" w:hAnsi="Times New Roman"/>
          <w:i/>
          <w:sz w:val="24"/>
        </w:rPr>
        <w:t xml:space="preserve"> статьи </w:t>
      </w:r>
      <w:r>
        <w:rPr>
          <w:rFonts w:ascii="Times New Roman" w:hAnsi="Times New Roman"/>
          <w:i/>
          <w:sz w:val="24"/>
        </w:rPr>
        <w:t>20 внесены изменения:</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1) за счет средств местного бюджета - при проведении его по инициативе органов местного самоуправления поселения</w:t>
      </w:r>
      <w:r w:rsidR="00AA6939">
        <w:rPr>
          <w:rFonts w:eastAsia="Times New Roman"/>
        </w:rPr>
        <w:t xml:space="preserve"> или жителей поселения</w:t>
      </w:r>
      <w:r w:rsidRPr="0075761B">
        <w:rPr>
          <w:rFonts w:eastAsia="Times New Roman"/>
        </w:rPr>
        <w:t>;</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 xml:space="preserve">2) за счет средств </w:t>
      </w:r>
      <w:r w:rsidR="0020297F" w:rsidRPr="0075761B">
        <w:rPr>
          <w:rFonts w:eastAsia="Times New Roman"/>
          <w:sz w:val="28"/>
        </w:rPr>
        <w:t xml:space="preserve">краевого </w:t>
      </w:r>
      <w:r w:rsidRPr="0075761B">
        <w:rPr>
          <w:rFonts w:eastAsia="Times New Roman"/>
          <w:sz w:val="28"/>
        </w:rPr>
        <w:t>бюджета - при проведении его по инициативе органов государственной власти Краснодарского края.</w:t>
      </w:r>
    </w:p>
    <w:p w:rsidR="00AA3F5D" w:rsidRPr="0075761B" w:rsidRDefault="00AA3F5D" w:rsidP="00DD49D0">
      <w:pPr>
        <w:tabs>
          <w:tab w:val="left" w:pos="-1276"/>
        </w:tabs>
        <w:jc w:val="both"/>
        <w:rPr>
          <w:b/>
          <w:sz w:val="28"/>
        </w:rPr>
      </w:pPr>
    </w:p>
    <w:p w:rsidR="009917B8" w:rsidRPr="0075761B" w:rsidRDefault="009917B8" w:rsidP="0081350A">
      <w:pPr>
        <w:tabs>
          <w:tab w:val="left" w:pos="-1276"/>
        </w:tabs>
        <w:ind w:firstLine="851"/>
        <w:jc w:val="both"/>
        <w:rPr>
          <w:b/>
          <w:sz w:val="28"/>
        </w:rPr>
      </w:pPr>
      <w:r w:rsidRPr="0075761B">
        <w:rPr>
          <w:b/>
          <w:sz w:val="28"/>
        </w:rPr>
        <w:t>Статья 21. Обращения граждан в органы местного самоуправления</w:t>
      </w:r>
    </w:p>
    <w:p w:rsidR="009917B8" w:rsidRPr="0075761B" w:rsidRDefault="00DD49D0" w:rsidP="0081350A">
      <w:pPr>
        <w:ind w:firstLine="851"/>
        <w:jc w:val="both"/>
        <w:rPr>
          <w:sz w:val="28"/>
        </w:rPr>
      </w:pPr>
      <w:r w:rsidRPr="0075761B">
        <w:rPr>
          <w:sz w:val="28"/>
        </w:rPr>
        <w:t>1.</w:t>
      </w:r>
      <w:r w:rsidR="009917B8" w:rsidRPr="0075761B">
        <w:rPr>
          <w:sz w:val="28"/>
        </w:rPr>
        <w:t>Граждане имеют право на индивидуальные и коллективные обращения в органы местного самоуправления.</w:t>
      </w:r>
    </w:p>
    <w:p w:rsidR="009917B8" w:rsidRPr="0075761B" w:rsidRDefault="00DD49D0" w:rsidP="0081350A">
      <w:pPr>
        <w:pStyle w:val="WW-2"/>
        <w:rPr>
          <w:rFonts w:eastAsia="Lucida Sans Unicode"/>
        </w:rPr>
      </w:pPr>
      <w:r w:rsidRPr="0075761B">
        <w:rPr>
          <w:rFonts w:eastAsia="Lucida Sans Unicode"/>
        </w:rPr>
        <w:t>2.</w:t>
      </w:r>
      <w:r w:rsidR="009917B8" w:rsidRPr="0075761B">
        <w:rPr>
          <w:rFonts w:eastAsia="Lucida Sans Unicode"/>
        </w:rPr>
        <w:t xml:space="preserve">Обращения граждан подлежат рассмотрению в порядке и сроки, </w:t>
      </w:r>
      <w:r w:rsidR="009917B8" w:rsidRPr="0075761B">
        <w:rPr>
          <w:rFonts w:eastAsia="Lucida Sans Unicode"/>
        </w:rPr>
        <w:lastRenderedPageBreak/>
        <w:t>установленн</w:t>
      </w:r>
      <w:r w:rsidR="0067788D" w:rsidRPr="0075761B">
        <w:rPr>
          <w:rFonts w:eastAsia="Lucida Sans Unicode"/>
        </w:rPr>
        <w:t xml:space="preserve">ые Федеральным законом от 02 мая </w:t>
      </w:r>
      <w:r w:rsidR="009917B8" w:rsidRPr="0075761B">
        <w:rPr>
          <w:rFonts w:eastAsia="Lucida Sans Unicode"/>
        </w:rPr>
        <w:t>2006</w:t>
      </w:r>
      <w:r w:rsidR="00345D1E" w:rsidRPr="0075761B">
        <w:rPr>
          <w:rFonts w:eastAsia="Lucida Sans Unicode"/>
        </w:rPr>
        <w:t xml:space="preserve"> </w:t>
      </w:r>
      <w:r w:rsidR="0067788D" w:rsidRPr="0075761B">
        <w:rPr>
          <w:rFonts w:eastAsia="Lucida Sans Unicode"/>
        </w:rPr>
        <w:t xml:space="preserve">года </w:t>
      </w:r>
      <w:r w:rsidR="009917B8" w:rsidRPr="0075761B">
        <w:rPr>
          <w:rFonts w:eastAsia="Lucida Sans Unicode"/>
        </w:rPr>
        <w:t xml:space="preserve">№ 59-ФЗ </w:t>
      </w:r>
      <w:r w:rsidR="00A03B53" w:rsidRPr="0075761B">
        <w:rPr>
          <w:rFonts w:eastAsia="Lucida Sans Unicode"/>
        </w:rPr>
        <w:t>«</w:t>
      </w:r>
      <w:r w:rsidR="009917B8" w:rsidRPr="0075761B">
        <w:rPr>
          <w:rFonts w:eastAsia="Lucida Sans Unicode"/>
        </w:rPr>
        <w:t>О порядке рассмотрения обращений граждан Российской Федерации</w:t>
      </w:r>
      <w:r w:rsidR="00A03B53" w:rsidRPr="0075761B">
        <w:rPr>
          <w:rFonts w:eastAsia="Lucida Sans Unicode"/>
        </w:rPr>
        <w:t>»</w:t>
      </w:r>
      <w:r w:rsidR="009917B8" w:rsidRPr="0075761B">
        <w:rPr>
          <w:rFonts w:eastAsia="Lucida Sans Unicode"/>
        </w:rPr>
        <w:t>.</w:t>
      </w:r>
    </w:p>
    <w:p w:rsidR="009917B8" w:rsidRPr="0075761B" w:rsidRDefault="00DD49D0" w:rsidP="0081350A">
      <w:pPr>
        <w:ind w:firstLine="851"/>
        <w:jc w:val="both"/>
        <w:rPr>
          <w:sz w:val="28"/>
        </w:rPr>
      </w:pPr>
      <w:r w:rsidRPr="0075761B">
        <w:rPr>
          <w:sz w:val="28"/>
        </w:rPr>
        <w:t>3.</w:t>
      </w:r>
      <w:r w:rsidR="009917B8" w:rsidRPr="0075761B">
        <w:rPr>
          <w:sz w:val="28"/>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4A3506" w:rsidRPr="0075761B" w:rsidRDefault="004A3506" w:rsidP="004A3506">
      <w:pPr>
        <w:tabs>
          <w:tab w:val="left" w:pos="142"/>
        </w:tabs>
        <w:ind w:firstLine="851"/>
        <w:jc w:val="both"/>
        <w:rPr>
          <w:i/>
        </w:rPr>
      </w:pPr>
    </w:p>
    <w:p w:rsidR="004A3506" w:rsidRPr="0075761B" w:rsidRDefault="004A3506" w:rsidP="004A3506">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дополнена статья 21.1 следующего содержания:</w:t>
      </w:r>
    </w:p>
    <w:p w:rsidR="004F15B1" w:rsidRPr="0075761B" w:rsidRDefault="004F15B1" w:rsidP="004F15B1">
      <w:pPr>
        <w:ind w:firstLine="851"/>
        <w:jc w:val="both"/>
        <w:rPr>
          <w:b/>
          <w:sz w:val="28"/>
          <w:szCs w:val="28"/>
        </w:rPr>
      </w:pPr>
      <w:r w:rsidRPr="0075761B">
        <w:rPr>
          <w:b/>
          <w:sz w:val="28"/>
          <w:szCs w:val="28"/>
        </w:rPr>
        <w:t>Статья 21.1 Сход граждан</w:t>
      </w:r>
    </w:p>
    <w:p w:rsidR="004F15B1" w:rsidRPr="0075761B" w:rsidRDefault="004F15B1" w:rsidP="004F15B1">
      <w:pPr>
        <w:ind w:firstLine="851"/>
        <w:jc w:val="both"/>
        <w:rPr>
          <w:sz w:val="28"/>
          <w:szCs w:val="28"/>
        </w:rPr>
      </w:pPr>
      <w:r w:rsidRPr="0075761B">
        <w:rPr>
          <w:sz w:val="28"/>
          <w:szCs w:val="28"/>
        </w:rPr>
        <w:t>1.В случаях, предусмотренных Федеральным законом от 06 октября              2003 года № 131-ФЗ «Об общих принципах организации местного самоуправления в Российской Федерации», сход граждан может проводиться:</w:t>
      </w:r>
    </w:p>
    <w:p w:rsidR="004F15B1" w:rsidRPr="0075761B" w:rsidRDefault="004F15B1" w:rsidP="004F15B1">
      <w:pPr>
        <w:ind w:firstLine="851"/>
        <w:jc w:val="both"/>
        <w:rPr>
          <w:sz w:val="28"/>
          <w:szCs w:val="28"/>
        </w:rPr>
      </w:pPr>
      <w:proofErr w:type="gramStart"/>
      <w:r w:rsidRPr="0075761B">
        <w:rPr>
          <w:sz w:val="28"/>
          <w:szCs w:val="28"/>
        </w:rPr>
        <w:t>1)в</w:t>
      </w:r>
      <w:proofErr w:type="gramEnd"/>
      <w:r w:rsidRPr="0075761B">
        <w:rPr>
          <w:sz w:val="28"/>
          <w:szCs w:val="28"/>
        </w:rPr>
        <w:t xml:space="preserve"> населенном пункте, входящем в состав поселения, по вопросу изменения границ поселения (муниципального района), влекущего отнесение территории указанного населенного пункта к территории другого поселения (муниципального района);</w:t>
      </w:r>
    </w:p>
    <w:p w:rsidR="004F15B1" w:rsidRPr="0075761B" w:rsidRDefault="004F15B1" w:rsidP="004F15B1">
      <w:pPr>
        <w:ind w:firstLine="851"/>
        <w:jc w:val="both"/>
        <w:rPr>
          <w:sz w:val="28"/>
          <w:szCs w:val="28"/>
        </w:rPr>
      </w:pPr>
      <w:proofErr w:type="gramStart"/>
      <w:r w:rsidRPr="0075761B">
        <w:rPr>
          <w:sz w:val="28"/>
          <w:szCs w:val="28"/>
        </w:rPr>
        <w:t>2)в</w:t>
      </w:r>
      <w:proofErr w:type="gramEnd"/>
      <w:r w:rsidRPr="0075761B">
        <w:rPr>
          <w:sz w:val="28"/>
          <w:szCs w:val="28"/>
        </w:rPr>
        <w:t xml:space="preserve">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4F15B1" w:rsidRDefault="004F15B1" w:rsidP="004F15B1">
      <w:pPr>
        <w:ind w:firstLine="851"/>
        <w:jc w:val="both"/>
        <w:rPr>
          <w:sz w:val="28"/>
          <w:szCs w:val="28"/>
        </w:rPr>
      </w:pPr>
      <w:proofErr w:type="gramStart"/>
      <w:r w:rsidRPr="0075761B">
        <w:rPr>
          <w:sz w:val="28"/>
          <w:szCs w:val="28"/>
        </w:rPr>
        <w:t>3)в</w:t>
      </w:r>
      <w:proofErr w:type="gramEnd"/>
      <w:r w:rsidRPr="0075761B">
        <w:rPr>
          <w:sz w:val="28"/>
          <w:szCs w:val="28"/>
        </w:rPr>
        <w:t xml:space="preserve">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AA6939" w:rsidRDefault="00AA6939" w:rsidP="00AA6939">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часть </w:t>
      </w:r>
      <w:r>
        <w:rPr>
          <w:rFonts w:ascii="Times New Roman" w:hAnsi="Times New Roman"/>
          <w:i/>
          <w:sz w:val="24"/>
        </w:rPr>
        <w:t>1</w:t>
      </w:r>
      <w:r w:rsidRPr="00262CE2">
        <w:rPr>
          <w:rFonts w:ascii="Times New Roman" w:hAnsi="Times New Roman"/>
          <w:i/>
          <w:sz w:val="24"/>
        </w:rPr>
        <w:t xml:space="preserve"> статьи </w:t>
      </w:r>
      <w:r>
        <w:rPr>
          <w:rFonts w:ascii="Times New Roman" w:hAnsi="Times New Roman"/>
          <w:i/>
          <w:sz w:val="24"/>
        </w:rPr>
        <w:t>21.1 дополнена пунктом 4 следующего содержания:</w:t>
      </w:r>
    </w:p>
    <w:p w:rsidR="00AA6939" w:rsidRPr="00AA6939" w:rsidRDefault="00AA6939" w:rsidP="00A20DB1">
      <w:pPr>
        <w:tabs>
          <w:tab w:val="left" w:pos="142"/>
        </w:tabs>
        <w:ind w:firstLine="851"/>
        <w:jc w:val="both"/>
        <w:rPr>
          <w:i/>
          <w:sz w:val="28"/>
        </w:rPr>
      </w:pPr>
      <w:r w:rsidRPr="00AA6939">
        <w:rPr>
          <w:sz w:val="28"/>
        </w:rPr>
        <w:t>4) в соответствии с законом Краснодарского края на части территории населенного пункта, входящего в состав поселения, по вопросу введения и использования средств самообложения граждан на данной части территории населенного пункта.</w:t>
      </w:r>
    </w:p>
    <w:p w:rsidR="00A20DB1" w:rsidRPr="0075761B" w:rsidRDefault="00A20DB1" w:rsidP="00A20DB1">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w:t>
      </w:r>
      <w:r>
        <w:rPr>
          <w:i/>
        </w:rPr>
        <w:t>часть 2</w:t>
      </w:r>
      <w:r w:rsidRPr="0075761B">
        <w:rPr>
          <w:i/>
        </w:rPr>
        <w:t xml:space="preserve"> статьи </w:t>
      </w:r>
      <w:r>
        <w:rPr>
          <w:i/>
        </w:rPr>
        <w:t>21.1</w:t>
      </w:r>
      <w:r w:rsidRPr="0075761B">
        <w:rPr>
          <w:i/>
        </w:rPr>
        <w:t xml:space="preserve"> </w:t>
      </w:r>
      <w:r>
        <w:rPr>
          <w:i/>
        </w:rPr>
        <w:t>изложена в новой редакции:</w:t>
      </w:r>
    </w:p>
    <w:p w:rsidR="00AA6939" w:rsidRPr="0075761B" w:rsidRDefault="00AA6939" w:rsidP="00AA6939">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36</w:t>
      </w:r>
      <w:r w:rsidRPr="0075761B">
        <w:rPr>
          <w:i/>
        </w:rPr>
        <w:t xml:space="preserve"> «О внесении изменений в устав Братского сельского поселения Тихорецкого района» </w:t>
      </w:r>
      <w:r>
        <w:rPr>
          <w:i/>
        </w:rPr>
        <w:t>в часть 2</w:t>
      </w:r>
      <w:r w:rsidRPr="0075761B">
        <w:rPr>
          <w:i/>
        </w:rPr>
        <w:t xml:space="preserve"> статьи </w:t>
      </w:r>
      <w:r>
        <w:rPr>
          <w:i/>
        </w:rPr>
        <w:t>21.1</w:t>
      </w:r>
      <w:r w:rsidRPr="0075761B">
        <w:rPr>
          <w:i/>
        </w:rPr>
        <w:t xml:space="preserve"> </w:t>
      </w:r>
      <w:r>
        <w:rPr>
          <w:i/>
        </w:rPr>
        <w:t>внесены изменения:</w:t>
      </w:r>
    </w:p>
    <w:p w:rsidR="004F15B1" w:rsidRPr="0075761B" w:rsidRDefault="004F15B1" w:rsidP="004F15B1">
      <w:pPr>
        <w:tabs>
          <w:tab w:val="left" w:pos="142"/>
        </w:tabs>
        <w:ind w:firstLine="851"/>
        <w:jc w:val="both"/>
        <w:rPr>
          <w:sz w:val="28"/>
        </w:rPr>
      </w:pPr>
      <w:r w:rsidRPr="0075761B">
        <w:rPr>
          <w:sz w:val="28"/>
          <w:szCs w:val="28"/>
        </w:rPr>
        <w:t>2.</w:t>
      </w:r>
      <w:r w:rsidR="00A20DB1" w:rsidRPr="00A20DB1">
        <w:rPr>
          <w:sz w:val="28"/>
          <w:szCs w:val="28"/>
        </w:rPr>
        <w:t xml:space="preserve"> </w:t>
      </w:r>
      <w:r w:rsidR="00A20DB1">
        <w:rPr>
          <w:sz w:val="28"/>
          <w:szCs w:val="28"/>
        </w:rPr>
        <w:t>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w:t>
      </w:r>
      <w:r w:rsidR="00AA6939">
        <w:rPr>
          <w:sz w:val="28"/>
          <w:szCs w:val="28"/>
        </w:rPr>
        <w:t xml:space="preserve"> либо части его территории</w:t>
      </w:r>
      <w:r w:rsidR="00A20DB1">
        <w:rPr>
          <w:sz w:val="28"/>
          <w:szCs w:val="28"/>
        </w:rPr>
        <w:t>.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AA6939" w:rsidRDefault="00AA6939" w:rsidP="00AA6939">
      <w:pPr>
        <w:pStyle w:val="ConsNormal"/>
        <w:tabs>
          <w:tab w:val="left" w:pos="142"/>
        </w:tabs>
        <w:ind w:firstLine="851"/>
        <w:jc w:val="both"/>
        <w:rPr>
          <w:rFonts w:ascii="Times New Roman" w:hAnsi="Times New Roman"/>
          <w:i/>
          <w:sz w:val="24"/>
        </w:rPr>
      </w:pPr>
      <w:r w:rsidRPr="00262CE2">
        <w:rPr>
          <w:rFonts w:ascii="Times New Roman" w:hAnsi="Times New Roman"/>
          <w:i/>
          <w:sz w:val="24"/>
        </w:rPr>
        <w:t xml:space="preserve">Решением Совета Братского сельского поселения Тихорецкого района от 27 мая 2021 </w:t>
      </w:r>
      <w:r w:rsidRPr="00262CE2">
        <w:rPr>
          <w:rFonts w:ascii="Times New Roman" w:hAnsi="Times New Roman"/>
          <w:i/>
          <w:sz w:val="24"/>
        </w:rPr>
        <w:lastRenderedPageBreak/>
        <w:t>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статьи </w:t>
      </w:r>
      <w:r>
        <w:rPr>
          <w:rFonts w:ascii="Times New Roman" w:hAnsi="Times New Roman"/>
          <w:i/>
          <w:sz w:val="24"/>
        </w:rPr>
        <w:t xml:space="preserve">21.1 дополнена </w:t>
      </w:r>
      <w:r w:rsidRPr="00262CE2">
        <w:rPr>
          <w:rFonts w:ascii="Times New Roman" w:hAnsi="Times New Roman"/>
          <w:i/>
          <w:sz w:val="24"/>
        </w:rPr>
        <w:t xml:space="preserve">часть </w:t>
      </w:r>
      <w:r>
        <w:rPr>
          <w:rFonts w:ascii="Times New Roman" w:hAnsi="Times New Roman"/>
          <w:i/>
          <w:sz w:val="24"/>
        </w:rPr>
        <w:t>3 следующего содержания:</w:t>
      </w:r>
    </w:p>
    <w:p w:rsidR="00AA6939" w:rsidRPr="00AA6939" w:rsidRDefault="00AA6939" w:rsidP="00AA6939">
      <w:pPr>
        <w:ind w:firstLine="708"/>
        <w:jc w:val="both"/>
        <w:rPr>
          <w:sz w:val="28"/>
          <w:szCs w:val="28"/>
        </w:rPr>
      </w:pPr>
      <w:r w:rsidRPr="00AA6939">
        <w:rPr>
          <w:sz w:val="28"/>
          <w:szCs w:val="28"/>
        </w:rPr>
        <w:t>3. Сход граждан, предусмотренный пунктом 4 части 1 настоящей статьи, может созываться Советом по инициативе группы жителей соответствующей части территории населенного пункта численностью не менее 10 человек.</w:t>
      </w:r>
    </w:p>
    <w:p w:rsidR="00DD49D0" w:rsidRPr="00AA6939" w:rsidRDefault="00AA6939" w:rsidP="00AA6939">
      <w:pPr>
        <w:pStyle w:val="ConsNormal"/>
        <w:tabs>
          <w:tab w:val="left" w:pos="142"/>
        </w:tabs>
        <w:ind w:firstLine="851"/>
        <w:jc w:val="both"/>
        <w:rPr>
          <w:rFonts w:ascii="Times New Roman" w:hAnsi="Times New Roman"/>
          <w:sz w:val="28"/>
          <w:szCs w:val="28"/>
        </w:rPr>
      </w:pPr>
      <w:r w:rsidRPr="00AA6939">
        <w:rPr>
          <w:rFonts w:ascii="Times New Roman" w:hAnsi="Times New Roman"/>
          <w:sz w:val="28"/>
          <w:szCs w:val="28"/>
        </w:rPr>
        <w:t>Границы части территории населенного пункта, входящего в состав поселения, на которой может проводится сход граждан по вопросу введения и использования средств самообложения граждан, определяются Советом с учетом критериев, установленных Законом Краснодарского края.</w:t>
      </w:r>
    </w:p>
    <w:p w:rsidR="00AA6939" w:rsidRDefault="00AA6939" w:rsidP="00AA6939">
      <w:pPr>
        <w:pStyle w:val="ConsNormal"/>
        <w:tabs>
          <w:tab w:val="left" w:pos="142"/>
        </w:tabs>
        <w:ind w:firstLine="851"/>
        <w:jc w:val="both"/>
        <w:rPr>
          <w:rFonts w:ascii="Times New Roman" w:hAnsi="Times New Roman"/>
          <w:sz w:val="28"/>
        </w:rPr>
      </w:pPr>
    </w:p>
    <w:p w:rsidR="00AA6939" w:rsidRDefault="00AA6939" w:rsidP="00AA6939">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дополнена </w:t>
      </w:r>
      <w:r w:rsidRPr="00262CE2">
        <w:rPr>
          <w:rFonts w:ascii="Times New Roman" w:hAnsi="Times New Roman"/>
          <w:i/>
          <w:sz w:val="24"/>
        </w:rPr>
        <w:t>стать</w:t>
      </w:r>
      <w:r>
        <w:rPr>
          <w:rFonts w:ascii="Times New Roman" w:hAnsi="Times New Roman"/>
          <w:i/>
          <w:sz w:val="24"/>
        </w:rPr>
        <w:t>я</w:t>
      </w:r>
      <w:r w:rsidRPr="00262CE2">
        <w:rPr>
          <w:rFonts w:ascii="Times New Roman" w:hAnsi="Times New Roman"/>
          <w:i/>
          <w:sz w:val="24"/>
        </w:rPr>
        <w:t xml:space="preserve"> </w:t>
      </w:r>
      <w:r>
        <w:rPr>
          <w:rFonts w:ascii="Times New Roman" w:hAnsi="Times New Roman"/>
          <w:i/>
          <w:sz w:val="24"/>
        </w:rPr>
        <w:t>21.2 следующего содержания:</w:t>
      </w:r>
    </w:p>
    <w:p w:rsidR="00AA6939" w:rsidRPr="00AA6939" w:rsidRDefault="00AA6939" w:rsidP="00AA6939">
      <w:pPr>
        <w:ind w:firstLine="708"/>
        <w:jc w:val="both"/>
        <w:rPr>
          <w:b/>
          <w:sz w:val="28"/>
          <w:szCs w:val="28"/>
        </w:rPr>
      </w:pPr>
      <w:r w:rsidRPr="00AA6939">
        <w:rPr>
          <w:b/>
          <w:sz w:val="28"/>
          <w:szCs w:val="28"/>
        </w:rPr>
        <w:t>Статья 21.2. Инициативные проекты</w:t>
      </w:r>
    </w:p>
    <w:p w:rsidR="00AA6939" w:rsidRPr="00AA6939" w:rsidRDefault="00AA6939" w:rsidP="00AA6939">
      <w:pPr>
        <w:ind w:firstLine="708"/>
        <w:jc w:val="both"/>
        <w:rPr>
          <w:sz w:val="28"/>
          <w:szCs w:val="28"/>
        </w:rPr>
      </w:pPr>
      <w:r w:rsidRPr="00AA6939">
        <w:rPr>
          <w:sz w:val="28"/>
          <w:szCs w:val="28"/>
        </w:rPr>
        <w:t>1. В целях реализации мероприятий, имеющих приоритетное значение для жителей поселения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может быть внесен инициативный проект. Порядок определения части территории поселения, на которой могут реализовываться инициативные проекты, устанавливается нормативным правовым актом Совета.</w:t>
      </w:r>
    </w:p>
    <w:p w:rsidR="00AA6939" w:rsidRPr="00AA6939" w:rsidRDefault="00AA6939" w:rsidP="00AA6939">
      <w:pPr>
        <w:ind w:firstLine="708"/>
        <w:jc w:val="both"/>
        <w:rPr>
          <w:sz w:val="28"/>
          <w:szCs w:val="28"/>
        </w:rPr>
      </w:pPr>
      <w:r w:rsidRPr="00AA6939">
        <w:rPr>
          <w:sz w:val="28"/>
          <w:szCs w:val="28"/>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поселения,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Совета. Право выступить инициатором проекта в соответствии с нормативным правовым актом Совета может быть предоставлено также иным лицам, осуществляющим деятельность на территории поселения.</w:t>
      </w:r>
    </w:p>
    <w:p w:rsidR="00AA6939" w:rsidRPr="00AA6939" w:rsidRDefault="00AA6939" w:rsidP="00AA6939">
      <w:pPr>
        <w:ind w:firstLine="708"/>
        <w:jc w:val="both"/>
        <w:rPr>
          <w:sz w:val="28"/>
          <w:szCs w:val="28"/>
        </w:rPr>
      </w:pPr>
      <w:r w:rsidRPr="00AA6939">
        <w:rPr>
          <w:sz w:val="28"/>
          <w:szCs w:val="28"/>
        </w:rPr>
        <w:t>3. Инициативный проект должен содержать следующие сведения:</w:t>
      </w:r>
    </w:p>
    <w:p w:rsidR="00AA6939" w:rsidRPr="00AA6939" w:rsidRDefault="00AA6939" w:rsidP="00AA6939">
      <w:pPr>
        <w:ind w:firstLine="708"/>
        <w:jc w:val="both"/>
        <w:rPr>
          <w:sz w:val="28"/>
          <w:szCs w:val="28"/>
        </w:rPr>
      </w:pPr>
      <w:r w:rsidRPr="00AA6939">
        <w:rPr>
          <w:sz w:val="28"/>
          <w:szCs w:val="28"/>
        </w:rPr>
        <w:t>1) описание проблемы, решение которой имеет приоритетное значение для жителей поселения или его части;</w:t>
      </w:r>
    </w:p>
    <w:p w:rsidR="00AA6939" w:rsidRPr="00AA6939" w:rsidRDefault="00AA6939" w:rsidP="00AA6939">
      <w:pPr>
        <w:ind w:firstLine="708"/>
        <w:jc w:val="both"/>
        <w:rPr>
          <w:sz w:val="28"/>
          <w:szCs w:val="28"/>
        </w:rPr>
      </w:pPr>
      <w:r w:rsidRPr="00AA6939">
        <w:rPr>
          <w:sz w:val="28"/>
          <w:szCs w:val="28"/>
        </w:rPr>
        <w:t>2) обоснование предложений по решению указанной проблемы;</w:t>
      </w:r>
    </w:p>
    <w:p w:rsidR="00AA6939" w:rsidRPr="00AA6939" w:rsidRDefault="00AA6939" w:rsidP="00AA6939">
      <w:pPr>
        <w:ind w:firstLine="708"/>
        <w:jc w:val="both"/>
        <w:rPr>
          <w:sz w:val="28"/>
          <w:szCs w:val="28"/>
        </w:rPr>
      </w:pPr>
      <w:r w:rsidRPr="00AA6939">
        <w:rPr>
          <w:sz w:val="28"/>
          <w:szCs w:val="28"/>
        </w:rPr>
        <w:t>3) описание ожидаемого результата (ожидаемых результатов) реализации инициативного проекта;</w:t>
      </w:r>
    </w:p>
    <w:p w:rsidR="00AA6939" w:rsidRPr="00AA6939" w:rsidRDefault="00AA6939" w:rsidP="00AA6939">
      <w:pPr>
        <w:ind w:firstLine="708"/>
        <w:jc w:val="both"/>
        <w:rPr>
          <w:sz w:val="28"/>
          <w:szCs w:val="28"/>
        </w:rPr>
      </w:pPr>
      <w:r w:rsidRPr="00AA6939">
        <w:rPr>
          <w:sz w:val="28"/>
          <w:szCs w:val="28"/>
        </w:rPr>
        <w:t>4) предварительный расчет необходимых расходов на реализацию инициативного проекта;</w:t>
      </w:r>
    </w:p>
    <w:p w:rsidR="00AA6939" w:rsidRPr="00AA6939" w:rsidRDefault="00AA6939" w:rsidP="00AA6939">
      <w:pPr>
        <w:ind w:firstLine="708"/>
        <w:jc w:val="both"/>
        <w:rPr>
          <w:sz w:val="28"/>
          <w:szCs w:val="28"/>
        </w:rPr>
      </w:pPr>
      <w:r w:rsidRPr="00AA6939">
        <w:rPr>
          <w:sz w:val="28"/>
          <w:szCs w:val="28"/>
        </w:rPr>
        <w:t>5) планируемые сроки реализации инициативного проекта;</w:t>
      </w:r>
    </w:p>
    <w:p w:rsidR="00AA6939" w:rsidRPr="00AA6939" w:rsidRDefault="00AA6939" w:rsidP="00AA6939">
      <w:pPr>
        <w:ind w:firstLine="708"/>
        <w:jc w:val="both"/>
        <w:rPr>
          <w:sz w:val="28"/>
          <w:szCs w:val="28"/>
        </w:rPr>
      </w:pPr>
      <w:r w:rsidRPr="00AA6939">
        <w:rPr>
          <w:sz w:val="28"/>
          <w:szCs w:val="28"/>
        </w:rPr>
        <w:t>6) сведения о планируемом (возможном) финансовом, имущественном и (или) трудовом участии заинтересованных лиц в реализации данного проекта;</w:t>
      </w:r>
    </w:p>
    <w:p w:rsidR="00AA6939" w:rsidRPr="00AA6939" w:rsidRDefault="00AA6939" w:rsidP="00AA6939">
      <w:pPr>
        <w:ind w:firstLine="708"/>
        <w:jc w:val="both"/>
        <w:rPr>
          <w:sz w:val="28"/>
          <w:szCs w:val="28"/>
        </w:rPr>
      </w:pPr>
      <w:r w:rsidRPr="00AA6939">
        <w:rPr>
          <w:sz w:val="28"/>
          <w:szCs w:val="28"/>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AA6939" w:rsidRPr="00AA6939" w:rsidRDefault="00AA6939" w:rsidP="00AA6939">
      <w:pPr>
        <w:ind w:firstLine="708"/>
        <w:jc w:val="both"/>
        <w:rPr>
          <w:sz w:val="28"/>
          <w:szCs w:val="28"/>
        </w:rPr>
      </w:pPr>
      <w:r w:rsidRPr="00AA6939">
        <w:rPr>
          <w:sz w:val="28"/>
          <w:szCs w:val="28"/>
        </w:rPr>
        <w:t xml:space="preserve">8) указание на территорию поселения или его часть, в границах которой </w:t>
      </w:r>
      <w:r w:rsidRPr="00AA6939">
        <w:rPr>
          <w:sz w:val="28"/>
          <w:szCs w:val="28"/>
        </w:rPr>
        <w:lastRenderedPageBreak/>
        <w:t>будет реализовываться инициативный проект, в соответствии с порядком, установленным нормативным правовым актом Совета;</w:t>
      </w:r>
    </w:p>
    <w:p w:rsidR="00AA6939" w:rsidRPr="00AA6939" w:rsidRDefault="00AA6939" w:rsidP="00AA6939">
      <w:pPr>
        <w:ind w:firstLine="708"/>
        <w:jc w:val="both"/>
        <w:rPr>
          <w:sz w:val="28"/>
          <w:szCs w:val="28"/>
        </w:rPr>
      </w:pPr>
      <w:r w:rsidRPr="00AA6939">
        <w:rPr>
          <w:sz w:val="28"/>
          <w:szCs w:val="28"/>
        </w:rPr>
        <w:t>9) иные сведения, предусмотренные нормативным правовым актом Совета.</w:t>
      </w:r>
    </w:p>
    <w:p w:rsidR="00AA6939" w:rsidRPr="00AA6939" w:rsidRDefault="00AA6939" w:rsidP="00AA6939">
      <w:pPr>
        <w:ind w:firstLine="708"/>
        <w:jc w:val="both"/>
        <w:rPr>
          <w:sz w:val="28"/>
          <w:szCs w:val="28"/>
        </w:rPr>
      </w:pPr>
      <w:r w:rsidRPr="00AA6939">
        <w:rPr>
          <w:sz w:val="28"/>
          <w:szCs w:val="28"/>
        </w:rPr>
        <w:t>4. Инициативный проект до его внесения в администрацию подлежит рассмотрению на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поселения или его части, целесообразности реализации инициативного проекта, а также принятия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собрании или на одной конференции граждан.</w:t>
      </w:r>
    </w:p>
    <w:p w:rsidR="00AA6939" w:rsidRPr="00AA6939" w:rsidRDefault="00AA6939" w:rsidP="00AA6939">
      <w:pPr>
        <w:ind w:firstLine="708"/>
        <w:jc w:val="both"/>
        <w:rPr>
          <w:sz w:val="28"/>
          <w:szCs w:val="28"/>
        </w:rPr>
      </w:pPr>
      <w:r w:rsidRPr="00AA6939">
        <w:rPr>
          <w:sz w:val="28"/>
          <w:szCs w:val="28"/>
        </w:rPr>
        <w:t>Нормативным правовым актом Совета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AA6939" w:rsidRPr="00AA6939" w:rsidRDefault="00AA6939" w:rsidP="00AA6939">
      <w:pPr>
        <w:ind w:firstLine="708"/>
        <w:jc w:val="both"/>
        <w:rPr>
          <w:sz w:val="28"/>
          <w:szCs w:val="28"/>
        </w:rPr>
      </w:pPr>
      <w:r w:rsidRPr="00AA6939">
        <w:rPr>
          <w:sz w:val="28"/>
          <w:szCs w:val="28"/>
        </w:rPr>
        <w:t>Инициаторы проекта при внесении инициативного проекта в администрацию прикладывают к нему соответственно протокол собрания или конференции граждан, результаты опроса граждан и (или) подписные листы, подтверждающие поддержку инициативного проекта жителями поселения или его части.</w:t>
      </w:r>
    </w:p>
    <w:p w:rsidR="00AA6939" w:rsidRPr="00AA6939" w:rsidRDefault="00AA6939" w:rsidP="00AA6939">
      <w:pPr>
        <w:ind w:firstLine="708"/>
        <w:jc w:val="both"/>
        <w:rPr>
          <w:sz w:val="28"/>
          <w:szCs w:val="28"/>
        </w:rPr>
      </w:pPr>
      <w:r w:rsidRPr="00AA6939">
        <w:rPr>
          <w:sz w:val="28"/>
          <w:szCs w:val="28"/>
        </w:rPr>
        <w:t xml:space="preserve">5. Информация о внесении инициативного проекта в администрацию подлежит опубликованию (обнародованию) и размещению на официальном сайте поселения в информационно-телекоммуникационной сети «Интернет» в течение трех рабочих дней со дня внесения инициативного проекта в администрацию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поселения, достигшие шестнадцатилетнего возраста. В случае, если администрация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образования Тихорецкий район. </w:t>
      </w:r>
    </w:p>
    <w:p w:rsidR="00AA6939" w:rsidRPr="00AA6939" w:rsidRDefault="00AA6939" w:rsidP="00AA6939">
      <w:pPr>
        <w:ind w:firstLine="708"/>
        <w:jc w:val="both"/>
        <w:rPr>
          <w:sz w:val="28"/>
          <w:szCs w:val="28"/>
        </w:rPr>
      </w:pPr>
      <w:r w:rsidRPr="00AA6939">
        <w:rPr>
          <w:sz w:val="28"/>
          <w:szCs w:val="28"/>
        </w:rPr>
        <w:t>6. Инициативный проект подлежит обязательному рассмотрению администрацией в течение 30 дней со дня его внесения. Администрация по результатам рассмотрения инициативного проекта принимает одно из следующих решений:</w:t>
      </w:r>
    </w:p>
    <w:p w:rsidR="00AA6939" w:rsidRPr="00AA6939" w:rsidRDefault="00AA6939" w:rsidP="00AA6939">
      <w:pPr>
        <w:ind w:firstLine="708"/>
        <w:jc w:val="both"/>
        <w:rPr>
          <w:sz w:val="28"/>
          <w:szCs w:val="28"/>
        </w:rPr>
      </w:pPr>
      <w:r w:rsidRPr="00AA6939">
        <w:rPr>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AA6939" w:rsidRPr="00AA6939" w:rsidRDefault="00AA6939" w:rsidP="00AA6939">
      <w:pPr>
        <w:ind w:firstLine="708"/>
        <w:jc w:val="both"/>
        <w:rPr>
          <w:sz w:val="28"/>
          <w:szCs w:val="28"/>
        </w:rPr>
      </w:pPr>
      <w:r w:rsidRPr="00AA6939">
        <w:rPr>
          <w:sz w:val="28"/>
          <w:szCs w:val="28"/>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AA6939" w:rsidRPr="00AA6939" w:rsidRDefault="00AA6939" w:rsidP="00AA6939">
      <w:pPr>
        <w:ind w:firstLine="708"/>
        <w:jc w:val="both"/>
        <w:rPr>
          <w:sz w:val="28"/>
          <w:szCs w:val="28"/>
        </w:rPr>
      </w:pPr>
      <w:r w:rsidRPr="00AA6939">
        <w:rPr>
          <w:sz w:val="28"/>
          <w:szCs w:val="28"/>
        </w:rPr>
        <w:lastRenderedPageBreak/>
        <w:t>7. Администрация принимает решение об отказе в поддержке инициативного проекта в одном из следующих случаев:</w:t>
      </w:r>
    </w:p>
    <w:p w:rsidR="00AA6939" w:rsidRPr="00AA6939" w:rsidRDefault="00AA6939" w:rsidP="00AA6939">
      <w:pPr>
        <w:ind w:firstLine="708"/>
        <w:jc w:val="both"/>
        <w:rPr>
          <w:sz w:val="28"/>
          <w:szCs w:val="28"/>
        </w:rPr>
      </w:pPr>
      <w:r w:rsidRPr="00AA6939">
        <w:rPr>
          <w:sz w:val="28"/>
          <w:szCs w:val="28"/>
        </w:rPr>
        <w:t>1) несоблюдение установленного порядка внесения инициативного проекта и его рассмотрения;</w:t>
      </w:r>
    </w:p>
    <w:p w:rsidR="00AA6939" w:rsidRPr="00AA6939" w:rsidRDefault="00AA6939" w:rsidP="00AA6939">
      <w:pPr>
        <w:ind w:firstLine="708"/>
        <w:jc w:val="both"/>
        <w:rPr>
          <w:sz w:val="28"/>
          <w:szCs w:val="28"/>
        </w:rPr>
      </w:pPr>
      <w:r w:rsidRPr="00AA6939">
        <w:rPr>
          <w:sz w:val="28"/>
          <w:szCs w:val="28"/>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Краснодарского края, уставу;</w:t>
      </w:r>
    </w:p>
    <w:p w:rsidR="00AA6939" w:rsidRPr="00AA6939" w:rsidRDefault="00AA6939" w:rsidP="00AA6939">
      <w:pPr>
        <w:ind w:firstLine="708"/>
        <w:jc w:val="both"/>
        <w:rPr>
          <w:sz w:val="28"/>
          <w:szCs w:val="28"/>
        </w:rPr>
      </w:pPr>
      <w:r w:rsidRPr="00AA6939">
        <w:rPr>
          <w:sz w:val="28"/>
          <w:szCs w:val="28"/>
        </w:rPr>
        <w:t>3) невозможность реализации инициативного проекта ввиду отсутствия у органов местного самоуправления необходимых полномочий и прав;</w:t>
      </w:r>
    </w:p>
    <w:p w:rsidR="00AA6939" w:rsidRPr="00AA6939" w:rsidRDefault="00AA6939" w:rsidP="00AA6939">
      <w:pPr>
        <w:ind w:firstLine="708"/>
        <w:jc w:val="both"/>
        <w:rPr>
          <w:sz w:val="28"/>
          <w:szCs w:val="28"/>
        </w:rPr>
      </w:pPr>
      <w:r w:rsidRPr="00AA6939">
        <w:rPr>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AA6939" w:rsidRPr="00AA6939" w:rsidRDefault="00AA6939" w:rsidP="00AA6939">
      <w:pPr>
        <w:ind w:firstLine="708"/>
        <w:jc w:val="both"/>
        <w:rPr>
          <w:sz w:val="28"/>
          <w:szCs w:val="28"/>
        </w:rPr>
      </w:pPr>
      <w:r w:rsidRPr="00AA6939">
        <w:rPr>
          <w:sz w:val="28"/>
          <w:szCs w:val="28"/>
        </w:rPr>
        <w:t>5) наличие возможности решения описанной в инициативном проекте проблемы более эффективным способом;</w:t>
      </w:r>
    </w:p>
    <w:p w:rsidR="00AA6939" w:rsidRPr="00AA6939" w:rsidRDefault="00AA6939" w:rsidP="00AA6939">
      <w:pPr>
        <w:ind w:firstLine="708"/>
        <w:jc w:val="both"/>
        <w:rPr>
          <w:sz w:val="28"/>
          <w:szCs w:val="28"/>
        </w:rPr>
      </w:pPr>
      <w:r w:rsidRPr="00AA6939">
        <w:rPr>
          <w:sz w:val="28"/>
          <w:szCs w:val="28"/>
        </w:rPr>
        <w:t>6) признание инициативного проекта не прошедшим конкурсный отбор.</w:t>
      </w:r>
    </w:p>
    <w:p w:rsidR="00AA6939" w:rsidRPr="00AA6939" w:rsidRDefault="00AA6939" w:rsidP="00AA6939">
      <w:pPr>
        <w:ind w:firstLine="708"/>
        <w:jc w:val="both"/>
        <w:rPr>
          <w:sz w:val="28"/>
          <w:szCs w:val="28"/>
        </w:rPr>
      </w:pPr>
      <w:r w:rsidRPr="00AA6939">
        <w:rPr>
          <w:sz w:val="28"/>
          <w:szCs w:val="28"/>
        </w:rPr>
        <w:t>8. Администрация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AA6939" w:rsidRPr="00AA6939" w:rsidRDefault="00AA6939" w:rsidP="00AA6939">
      <w:pPr>
        <w:ind w:firstLine="708"/>
        <w:jc w:val="both"/>
        <w:rPr>
          <w:sz w:val="28"/>
          <w:szCs w:val="28"/>
        </w:rPr>
      </w:pPr>
      <w:r w:rsidRPr="00AA6939">
        <w:rPr>
          <w:sz w:val="28"/>
          <w:szCs w:val="28"/>
        </w:rPr>
        <w:t>9. Порядок выдвижения, внесения, обсуждения, рассмотрения инициативных проектов, а также проведения их конкурсного отбора устанавливается Советом.</w:t>
      </w:r>
    </w:p>
    <w:p w:rsidR="00AA6939" w:rsidRPr="00AA6939" w:rsidRDefault="00AA6939" w:rsidP="00AA6939">
      <w:pPr>
        <w:ind w:firstLine="708"/>
        <w:jc w:val="both"/>
        <w:rPr>
          <w:sz w:val="28"/>
          <w:szCs w:val="28"/>
        </w:rPr>
      </w:pPr>
      <w:r w:rsidRPr="00AA6939">
        <w:rPr>
          <w:sz w:val="28"/>
          <w:szCs w:val="28"/>
        </w:rPr>
        <w:t>10. В отношении инициативных проектов, выдвигаемых для получения финансовой поддержки за счет межбюджетных трансфертов из краевого бюджета,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нормативным правовым актом главы администрации (губернатора) Краснодарского края.</w:t>
      </w:r>
    </w:p>
    <w:p w:rsidR="00AA6939" w:rsidRPr="00AA6939" w:rsidRDefault="00AA6939" w:rsidP="00AA6939">
      <w:pPr>
        <w:ind w:firstLine="708"/>
        <w:jc w:val="both"/>
        <w:rPr>
          <w:sz w:val="28"/>
          <w:szCs w:val="28"/>
        </w:rPr>
      </w:pPr>
      <w:r w:rsidRPr="00AA6939">
        <w:rPr>
          <w:sz w:val="28"/>
          <w:szCs w:val="28"/>
        </w:rPr>
        <w:t>11. В случае, если в администрацию внесено несколько инициативных проектов, в том числе с описанием аналогичных по содержанию приоритетных проблем, администрация организует проведение конкурсного отбора и информирует об этом инициаторов проекта.</w:t>
      </w:r>
    </w:p>
    <w:p w:rsidR="00AA6939" w:rsidRPr="00AA6939" w:rsidRDefault="00AA6939" w:rsidP="00AA6939">
      <w:pPr>
        <w:ind w:firstLine="708"/>
        <w:jc w:val="both"/>
        <w:rPr>
          <w:sz w:val="28"/>
          <w:szCs w:val="28"/>
        </w:rPr>
      </w:pPr>
      <w:r w:rsidRPr="00AA6939">
        <w:rPr>
          <w:sz w:val="28"/>
          <w:szCs w:val="28"/>
        </w:rPr>
        <w:t>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Совета. Состав коллегиального органа (комиссии) формируется администрацией. При этом половина от общего числа членов коллегиального органа (комиссии) должна быть назначена на основе предложений Совета.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AA6939" w:rsidRPr="00AA6939" w:rsidRDefault="00AA6939" w:rsidP="00AA6939">
      <w:pPr>
        <w:ind w:firstLine="708"/>
        <w:jc w:val="both"/>
        <w:rPr>
          <w:sz w:val="28"/>
          <w:szCs w:val="28"/>
        </w:rPr>
      </w:pPr>
      <w:r w:rsidRPr="00AA6939">
        <w:rPr>
          <w:sz w:val="28"/>
          <w:szCs w:val="28"/>
        </w:rPr>
        <w:t xml:space="preserve">13. Инициаторы проекта, другие граждане, проживающие на территории поселения, уполномоченные собранием или конференцией граждан, а также </w:t>
      </w:r>
      <w:r w:rsidRPr="00AA6939">
        <w:rPr>
          <w:sz w:val="28"/>
          <w:szCs w:val="28"/>
        </w:rPr>
        <w:lastRenderedPageBreak/>
        <w:t>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AA6939" w:rsidRPr="00AA6939" w:rsidRDefault="00AA6939" w:rsidP="00AA6939">
      <w:pPr>
        <w:ind w:firstLine="708"/>
        <w:jc w:val="both"/>
        <w:rPr>
          <w:sz w:val="28"/>
          <w:szCs w:val="28"/>
        </w:rPr>
      </w:pPr>
      <w:r w:rsidRPr="00AA6939">
        <w:rPr>
          <w:sz w:val="28"/>
          <w:szCs w:val="28"/>
        </w:rPr>
        <w:t xml:space="preserve">14. Информация о рассмотрении инициативного проекта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поселения в информационно-телекоммуникационной сети «Интернет». Отчет администрации об итогах реализации инициативного проекта подлежит опубликованию (обнародованию) и размещению на официальном сайте поселения в информационно-телекоммуникационной сети «Интернет»" в течение 30 календарных дней со дня завершения реализации инициативного проекта. В случае, если администрация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образования Тихорецкий район, в состав которого входит поселение. </w:t>
      </w:r>
    </w:p>
    <w:p w:rsidR="00AA6939" w:rsidRPr="00AA6939" w:rsidRDefault="00AA6939" w:rsidP="00AA6939">
      <w:pPr>
        <w:ind w:firstLine="708"/>
        <w:jc w:val="both"/>
        <w:rPr>
          <w:sz w:val="28"/>
          <w:szCs w:val="28"/>
        </w:rPr>
      </w:pPr>
      <w:r w:rsidRPr="00AA6939">
        <w:rPr>
          <w:sz w:val="28"/>
          <w:szCs w:val="28"/>
        </w:rPr>
        <w:t>15. Источником финансового обеспечения реализации инициативных проектов, предусмотренных настоящей статьей,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краевого бюджета, предоставленных в целях финансового обеспечения соответствующих расходных обязательств поселения.</w:t>
      </w:r>
    </w:p>
    <w:p w:rsidR="00AA6939" w:rsidRPr="00AA6939" w:rsidRDefault="00AA6939" w:rsidP="00AA6939">
      <w:pPr>
        <w:ind w:firstLine="708"/>
        <w:jc w:val="both"/>
        <w:rPr>
          <w:sz w:val="28"/>
          <w:szCs w:val="28"/>
        </w:rPr>
      </w:pPr>
      <w:r w:rsidRPr="00AA6939">
        <w:rPr>
          <w:sz w:val="28"/>
          <w:szCs w:val="28"/>
        </w:rPr>
        <w:t>16.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AA6939" w:rsidRPr="00AA6939" w:rsidRDefault="00AA6939" w:rsidP="00AA6939">
      <w:pPr>
        <w:ind w:firstLine="708"/>
        <w:jc w:val="both"/>
        <w:rPr>
          <w:sz w:val="28"/>
          <w:szCs w:val="28"/>
        </w:rPr>
      </w:pPr>
      <w:r w:rsidRPr="00AA6939">
        <w:rPr>
          <w:sz w:val="28"/>
          <w:szCs w:val="28"/>
        </w:rPr>
        <w:t>17.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AA6939" w:rsidRPr="00AA6939" w:rsidRDefault="00AA6939" w:rsidP="00AA6939">
      <w:pPr>
        <w:pStyle w:val="ConsNormal"/>
        <w:tabs>
          <w:tab w:val="left" w:pos="142"/>
        </w:tabs>
        <w:ind w:firstLine="851"/>
        <w:jc w:val="both"/>
        <w:rPr>
          <w:rFonts w:ascii="Times New Roman" w:hAnsi="Times New Roman"/>
          <w:sz w:val="28"/>
          <w:szCs w:val="28"/>
        </w:rPr>
      </w:pPr>
      <w:r w:rsidRPr="00AA6939">
        <w:rPr>
          <w:rFonts w:ascii="Times New Roman" w:hAnsi="Times New Roman"/>
          <w:sz w:val="28"/>
          <w:szCs w:val="28"/>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Совета.</w:t>
      </w:r>
    </w:p>
    <w:p w:rsidR="00AA6939" w:rsidRPr="0075761B" w:rsidRDefault="00AA6939" w:rsidP="00AA6939">
      <w:pPr>
        <w:pStyle w:val="ConsNormal"/>
        <w:tabs>
          <w:tab w:val="left" w:pos="142"/>
        </w:tabs>
        <w:ind w:firstLine="851"/>
        <w:jc w:val="both"/>
        <w:rPr>
          <w:rFonts w:ascii="Times New Roman" w:hAnsi="Times New Roman"/>
          <w:sz w:val="28"/>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Статья 22. Другие формы непосредственного осуществления населением местного самоуправления и участия в его осуществлении</w:t>
      </w:r>
    </w:p>
    <w:p w:rsidR="009917B8" w:rsidRPr="0075761B" w:rsidRDefault="00DD49D0" w:rsidP="0081350A">
      <w:pPr>
        <w:pStyle w:val="ConsNonformat"/>
        <w:tabs>
          <w:tab w:val="left" w:pos="142"/>
        </w:tabs>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Наряду с предусмотренны</w:t>
      </w:r>
      <w:r w:rsidR="0067788D" w:rsidRPr="0075761B">
        <w:rPr>
          <w:rFonts w:ascii="Times New Roman" w:hAnsi="Times New Roman"/>
          <w:sz w:val="28"/>
        </w:rPr>
        <w:t xml:space="preserve">ми Федеральным законом от 06 октября            </w:t>
      </w:r>
      <w:r w:rsidR="009917B8" w:rsidRPr="0075761B">
        <w:rPr>
          <w:rFonts w:ascii="Times New Roman" w:hAnsi="Times New Roman"/>
          <w:sz w:val="28"/>
        </w:rPr>
        <w:t>2003</w:t>
      </w:r>
      <w:r w:rsidR="0067788D" w:rsidRPr="0075761B">
        <w:rPr>
          <w:rFonts w:ascii="Times New Roman" w:hAnsi="Times New Roman"/>
          <w:sz w:val="28"/>
        </w:rPr>
        <w:t xml:space="preserve"> года </w:t>
      </w:r>
      <w:r w:rsidR="009917B8" w:rsidRPr="0075761B">
        <w:rPr>
          <w:rFonts w:ascii="Times New Roman" w:hAnsi="Times New Roman"/>
          <w:sz w:val="28"/>
        </w:rPr>
        <w:t xml:space="preserve">№ 131-ФЗ «Об общих принципах организации местного самоуправления в Российской Федерации» формами непосредственного осуществления населением местного самоуправления и участия населения в </w:t>
      </w:r>
      <w:r w:rsidR="009917B8" w:rsidRPr="0075761B">
        <w:rPr>
          <w:rFonts w:ascii="Times New Roman" w:hAnsi="Times New Roman"/>
          <w:sz w:val="28"/>
        </w:rPr>
        <w:lastRenderedPageBreak/>
        <w:t>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законам Краснодарского края.</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8E196D" w:rsidRPr="0075761B" w:rsidRDefault="008E196D" w:rsidP="008E196D">
      <w:pPr>
        <w:pStyle w:val="22"/>
        <w:tabs>
          <w:tab w:val="left" w:pos="142"/>
        </w:tabs>
        <w:spacing w:before="0" w:after="0"/>
        <w:ind w:firstLine="851"/>
        <w:rPr>
          <w:i/>
          <w:sz w:val="24"/>
        </w:rPr>
      </w:pPr>
      <w:r w:rsidRPr="0075761B">
        <w:rPr>
          <w:i/>
          <w:sz w:val="24"/>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статья 22 дополнена частью 3 следующего содержания:</w:t>
      </w:r>
    </w:p>
    <w:p w:rsidR="008E196D" w:rsidRPr="0075761B" w:rsidRDefault="008E196D" w:rsidP="0081350A">
      <w:pPr>
        <w:pStyle w:val="ConsNormal"/>
        <w:tabs>
          <w:tab w:val="left" w:pos="142"/>
        </w:tabs>
        <w:ind w:firstLine="851"/>
        <w:jc w:val="both"/>
        <w:rPr>
          <w:rFonts w:ascii="Times New Roman" w:hAnsi="Times New Roman"/>
          <w:sz w:val="28"/>
        </w:rPr>
      </w:pPr>
      <w:r w:rsidRPr="0075761B">
        <w:rPr>
          <w:rFonts w:ascii="Times New Roman" w:hAnsi="Times New Roman"/>
          <w:sz w:val="28"/>
          <w:szCs w:val="28"/>
        </w:rPr>
        <w:t>3.Органы местного самоуправления поселения и должностные лица местного самоуправления поселения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9917B8" w:rsidRPr="0075761B" w:rsidRDefault="009917B8" w:rsidP="005403B1">
      <w:pPr>
        <w:tabs>
          <w:tab w:val="left" w:pos="142"/>
        </w:tabs>
        <w:jc w:val="center"/>
        <w:rPr>
          <w:rFonts w:eastAsia="Times New Roman"/>
          <w:b/>
          <w:caps/>
          <w:sz w:val="28"/>
        </w:rPr>
      </w:pPr>
    </w:p>
    <w:p w:rsidR="009917B8" w:rsidRPr="0075761B" w:rsidRDefault="009917B8" w:rsidP="005403B1">
      <w:pPr>
        <w:tabs>
          <w:tab w:val="left" w:pos="142"/>
        </w:tabs>
        <w:jc w:val="center"/>
        <w:rPr>
          <w:rFonts w:eastAsia="Times New Roman"/>
          <w:b/>
          <w:caps/>
          <w:sz w:val="28"/>
        </w:rPr>
      </w:pPr>
      <w:r w:rsidRPr="0075761B">
        <w:rPr>
          <w:rFonts w:eastAsia="Times New Roman"/>
          <w:b/>
          <w:caps/>
          <w:sz w:val="28"/>
        </w:rPr>
        <w:t xml:space="preserve">ГЛАВА </w:t>
      </w:r>
      <w:r w:rsidR="00B01C7E" w:rsidRPr="0075761B">
        <w:rPr>
          <w:rFonts w:eastAsia="Times New Roman"/>
          <w:b/>
          <w:caps/>
          <w:sz w:val="28"/>
        </w:rPr>
        <w:t>4</w:t>
      </w:r>
      <w:r w:rsidRPr="0075761B">
        <w:rPr>
          <w:rFonts w:eastAsia="Times New Roman"/>
          <w:b/>
          <w:caps/>
          <w:sz w:val="28"/>
        </w:rPr>
        <w:t>. Органы местного самоуправления и должностные лица местного самоуправления</w:t>
      </w:r>
    </w:p>
    <w:p w:rsidR="009917B8" w:rsidRPr="0075761B" w:rsidRDefault="009917B8" w:rsidP="0081350A">
      <w:pPr>
        <w:tabs>
          <w:tab w:val="left" w:pos="142"/>
        </w:tabs>
        <w:ind w:firstLine="851"/>
        <w:jc w:val="center"/>
        <w:rPr>
          <w:rFonts w:eastAsia="Times New Roman"/>
          <w:b/>
          <w:caps/>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23. Структура органов местного самоуправления поселения</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Структуру органов местного самоуправления составляют:</w:t>
      </w:r>
    </w:p>
    <w:p w:rsidR="009917B8" w:rsidRPr="0075761B" w:rsidRDefault="009917B8" w:rsidP="0081350A">
      <w:pPr>
        <w:ind w:firstLine="840"/>
        <w:jc w:val="both"/>
        <w:rPr>
          <w:sz w:val="28"/>
        </w:rPr>
      </w:pPr>
      <w:r w:rsidRPr="0075761B">
        <w:rPr>
          <w:sz w:val="28"/>
        </w:rPr>
        <w:t>- представительный орган муниципального образования – Совет</w:t>
      </w:r>
      <w:r w:rsidR="008146DC" w:rsidRPr="0075761B">
        <w:rPr>
          <w:sz w:val="28"/>
        </w:rPr>
        <w:t xml:space="preserve"> Братского</w:t>
      </w:r>
      <w:r w:rsidRPr="0075761B">
        <w:rPr>
          <w:sz w:val="28"/>
        </w:rPr>
        <w:t xml:space="preserve"> </w:t>
      </w:r>
      <w:r w:rsidR="0067788D" w:rsidRPr="0075761B">
        <w:rPr>
          <w:sz w:val="28"/>
        </w:rPr>
        <w:t xml:space="preserve">сельского поселения Тихорецкого </w:t>
      </w:r>
      <w:r w:rsidRPr="0075761B">
        <w:rPr>
          <w:sz w:val="28"/>
        </w:rPr>
        <w:t>района;</w:t>
      </w:r>
    </w:p>
    <w:p w:rsidR="009917B8" w:rsidRPr="0075761B" w:rsidRDefault="009917B8" w:rsidP="0081350A">
      <w:pPr>
        <w:ind w:firstLine="840"/>
        <w:jc w:val="both"/>
        <w:rPr>
          <w:sz w:val="28"/>
        </w:rPr>
      </w:pPr>
      <w:r w:rsidRPr="0075761B">
        <w:rPr>
          <w:sz w:val="28"/>
        </w:rPr>
        <w:t xml:space="preserve">- глава муниципального образования – глава </w:t>
      </w:r>
      <w:r w:rsidR="008146DC" w:rsidRPr="0075761B">
        <w:rPr>
          <w:sz w:val="28"/>
        </w:rPr>
        <w:t xml:space="preserve">Братского </w:t>
      </w:r>
      <w:r w:rsidR="0067788D" w:rsidRPr="0075761B">
        <w:rPr>
          <w:sz w:val="28"/>
        </w:rPr>
        <w:t>сельского поселения Тихорецкого</w:t>
      </w:r>
      <w:r w:rsidRPr="0075761B">
        <w:rPr>
          <w:sz w:val="28"/>
        </w:rPr>
        <w:t xml:space="preserve"> района;</w:t>
      </w:r>
    </w:p>
    <w:p w:rsidR="009917B8" w:rsidRPr="0075761B" w:rsidRDefault="009917B8" w:rsidP="0081350A">
      <w:pPr>
        <w:ind w:firstLine="840"/>
        <w:jc w:val="both"/>
        <w:rPr>
          <w:sz w:val="28"/>
        </w:rPr>
      </w:pPr>
      <w:r w:rsidRPr="0075761B">
        <w:rPr>
          <w:sz w:val="28"/>
        </w:rPr>
        <w:t xml:space="preserve">- исполнительно-распорядительный орган муниципального образования – администрация </w:t>
      </w:r>
      <w:r w:rsidR="008146DC" w:rsidRPr="0075761B">
        <w:rPr>
          <w:sz w:val="28"/>
        </w:rPr>
        <w:t>Братского</w:t>
      </w:r>
      <w:r w:rsidR="0067788D" w:rsidRPr="0075761B">
        <w:rPr>
          <w:sz w:val="28"/>
        </w:rPr>
        <w:t xml:space="preserve"> сельского поселения Тихорецкого </w:t>
      </w:r>
      <w:r w:rsidRPr="0075761B">
        <w:rPr>
          <w:sz w:val="28"/>
        </w:rPr>
        <w:t>района.</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Органы местного самоуправления обладают собственными полномочиями по решению вопросов местного значения.</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2.</w:t>
      </w:r>
      <w:r w:rsidR="009917B8" w:rsidRPr="0075761B">
        <w:rPr>
          <w:rFonts w:eastAsia="Times New Roman"/>
          <w:sz w:val="28"/>
        </w:rPr>
        <w:t>Изменение структуры органов местного самоуправления поселения осуществляется не иначе как путем внесения изменений в настоящий устав.</w:t>
      </w:r>
    </w:p>
    <w:p w:rsidR="004F15B1" w:rsidRPr="0075761B" w:rsidRDefault="004F15B1" w:rsidP="004F15B1">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часть 3 статьи 23 дополнена абзацем:</w:t>
      </w:r>
    </w:p>
    <w:p w:rsidR="009917B8" w:rsidRPr="0075761B" w:rsidRDefault="00DD49D0" w:rsidP="00243961">
      <w:pPr>
        <w:pStyle w:val="ConsPlusNormal"/>
        <w:ind w:firstLine="851"/>
        <w:jc w:val="both"/>
        <w:outlineLvl w:val="1"/>
        <w:rPr>
          <w:rFonts w:ascii="Times New Roman" w:eastAsia="Times New Roman" w:hAnsi="Times New Roman" w:cs="Times New Roman"/>
          <w:sz w:val="28"/>
        </w:rPr>
      </w:pPr>
      <w:r w:rsidRPr="0075761B">
        <w:rPr>
          <w:rFonts w:ascii="Times New Roman" w:eastAsia="Times New Roman" w:hAnsi="Times New Roman" w:cs="Times New Roman"/>
          <w:sz w:val="28"/>
          <w:szCs w:val="28"/>
        </w:rPr>
        <w:t>3.</w:t>
      </w:r>
      <w:r w:rsidR="009917B8" w:rsidRPr="0075761B">
        <w:rPr>
          <w:rFonts w:ascii="Times New Roman" w:eastAsia="Times New Roman" w:hAnsi="Times New Roman" w:cs="Times New Roman"/>
          <w:sz w:val="28"/>
          <w:szCs w:val="28"/>
        </w:rPr>
        <w:t>Решение Совета об изменении структуры органов местного самоуправления вступает в силу не ранее чем по истечении срока полномочий Совета, принявшего указанное решение</w:t>
      </w:r>
      <w:r w:rsidR="00F7428D" w:rsidRPr="0075761B">
        <w:rPr>
          <w:rFonts w:ascii="Times New Roman" w:eastAsia="Times New Roman" w:hAnsi="Times New Roman" w:cs="Times New Roman"/>
          <w:sz w:val="28"/>
          <w:szCs w:val="28"/>
        </w:rPr>
        <w:t xml:space="preserve">, </w:t>
      </w:r>
      <w:r w:rsidR="00F7428D" w:rsidRPr="0075761B">
        <w:rPr>
          <w:rFonts w:ascii="Times New Roman" w:eastAsiaTheme="minorHAnsi" w:hAnsi="Times New Roman" w:cs="Times New Roman"/>
          <w:kern w:val="0"/>
          <w:sz w:val="28"/>
          <w:szCs w:val="28"/>
          <w:lang w:eastAsia="en-US" w:bidi="ar-SA"/>
        </w:rPr>
        <w:t xml:space="preserve">за исключением случаев, предусмотренных Федеральным законом </w:t>
      </w:r>
      <w:r w:rsidR="0067788D" w:rsidRPr="0075761B">
        <w:rPr>
          <w:rFonts w:ascii="Times New Roman" w:hAnsi="Times New Roman" w:cs="Times New Roman"/>
          <w:sz w:val="28"/>
        </w:rPr>
        <w:t xml:space="preserve">от 06 октября </w:t>
      </w:r>
      <w:r w:rsidR="00F7428D" w:rsidRPr="0075761B">
        <w:rPr>
          <w:rFonts w:ascii="Times New Roman" w:hAnsi="Times New Roman" w:cs="Times New Roman"/>
          <w:sz w:val="28"/>
        </w:rPr>
        <w:t>2003</w:t>
      </w:r>
      <w:r w:rsidR="007251CB" w:rsidRPr="0075761B">
        <w:rPr>
          <w:rFonts w:ascii="Times New Roman" w:hAnsi="Times New Roman" w:cs="Times New Roman"/>
          <w:sz w:val="28"/>
        </w:rPr>
        <w:t xml:space="preserve"> </w:t>
      </w:r>
      <w:r w:rsidR="0067788D" w:rsidRPr="0075761B">
        <w:rPr>
          <w:rFonts w:ascii="Times New Roman" w:hAnsi="Times New Roman" w:cs="Times New Roman"/>
          <w:sz w:val="28"/>
        </w:rPr>
        <w:t xml:space="preserve">года </w:t>
      </w:r>
      <w:r w:rsidR="00F7428D" w:rsidRPr="0075761B">
        <w:rPr>
          <w:rFonts w:ascii="Times New Roman" w:hAnsi="Times New Roman" w:cs="Times New Roman"/>
          <w:sz w:val="28"/>
        </w:rPr>
        <w:t>№ 131-ФЗ «Об общих принципах организации местного самоуправления в Российской Федерации»</w:t>
      </w:r>
      <w:r w:rsidR="009917B8" w:rsidRPr="0075761B">
        <w:rPr>
          <w:rFonts w:ascii="Times New Roman" w:eastAsia="Times New Roman" w:hAnsi="Times New Roman" w:cs="Times New Roman"/>
          <w:sz w:val="28"/>
        </w:rPr>
        <w:t>.</w:t>
      </w:r>
    </w:p>
    <w:p w:rsidR="009917B8" w:rsidRPr="0075761B" w:rsidRDefault="009917B8" w:rsidP="0081350A">
      <w:pPr>
        <w:autoSpaceDE w:val="0"/>
        <w:ind w:firstLine="900"/>
        <w:jc w:val="both"/>
        <w:rPr>
          <w:sz w:val="28"/>
          <w:szCs w:val="28"/>
        </w:rPr>
      </w:pPr>
      <w:r w:rsidRPr="0075761B">
        <w:rPr>
          <w:sz w:val="28"/>
          <w:szCs w:val="28"/>
        </w:rPr>
        <w:t xml:space="preserve">Решение Совета о внесении изменений в устав поселения и предусматривающее создание </w:t>
      </w:r>
      <w:r w:rsidR="006F549D" w:rsidRPr="0075761B">
        <w:rPr>
          <w:sz w:val="28"/>
          <w:szCs w:val="28"/>
        </w:rPr>
        <w:t xml:space="preserve">контрольно-счетного </w:t>
      </w:r>
      <w:r w:rsidRPr="0075761B">
        <w:rPr>
          <w:sz w:val="28"/>
          <w:szCs w:val="28"/>
        </w:rPr>
        <w:t>органа поселения вступает в силу после его официального опубликования (обнародования).</w:t>
      </w:r>
    </w:p>
    <w:p w:rsidR="00B06B81" w:rsidRPr="0075761B" w:rsidRDefault="00B06B81" w:rsidP="00B06B81">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36</w:t>
      </w:r>
      <w:r w:rsidRPr="0075761B">
        <w:rPr>
          <w:i/>
        </w:rPr>
        <w:t xml:space="preserve"> «О внесении изменений в устав Братского сельского поселения Тихорецкого района» </w:t>
      </w:r>
      <w:r>
        <w:rPr>
          <w:i/>
        </w:rPr>
        <w:t>абзац 3 части 3</w:t>
      </w:r>
      <w:r w:rsidRPr="0075761B">
        <w:rPr>
          <w:i/>
        </w:rPr>
        <w:t xml:space="preserve"> статьи </w:t>
      </w:r>
      <w:r>
        <w:rPr>
          <w:i/>
        </w:rPr>
        <w:t>23</w:t>
      </w:r>
      <w:r w:rsidRPr="0075761B">
        <w:rPr>
          <w:i/>
        </w:rPr>
        <w:t xml:space="preserve"> </w:t>
      </w:r>
      <w:r>
        <w:rPr>
          <w:i/>
        </w:rPr>
        <w:t>изложен в следующей редакции:</w:t>
      </w:r>
    </w:p>
    <w:p w:rsidR="004F15B1" w:rsidRPr="0075761B" w:rsidRDefault="00A20DB1" w:rsidP="0081350A">
      <w:pPr>
        <w:autoSpaceDE w:val="0"/>
        <w:ind w:firstLine="900"/>
        <w:jc w:val="both"/>
        <w:rPr>
          <w:sz w:val="28"/>
          <w:szCs w:val="28"/>
        </w:rPr>
      </w:pPr>
      <w:r>
        <w:rPr>
          <w:sz w:val="28"/>
          <w:szCs w:val="28"/>
        </w:rPr>
        <w:t xml:space="preserve">В случае внесения в устав поправки, предусматривающей изменение </w:t>
      </w:r>
      <w:r>
        <w:rPr>
          <w:sz w:val="28"/>
          <w:szCs w:val="28"/>
        </w:rPr>
        <w:lastRenderedPageBreak/>
        <w:t>численности депутатов Совета, данные изменения применяются к Совету нового созыва (избранному после вступления в силу соответствующей поправки).</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4.</w:t>
      </w:r>
      <w:r w:rsidRPr="0075761B">
        <w:rPr>
          <w:rStyle w:val="80"/>
        </w:rPr>
        <w:t xml:space="preserve">Финансовое обеспечение деятельности </w:t>
      </w:r>
      <w:r w:rsidRPr="0075761B">
        <w:rPr>
          <w:rFonts w:eastAsia="Times New Roman"/>
          <w:sz w:val="28"/>
        </w:rPr>
        <w:t>органов местного самоуправления поселения осуществляется исключительно за счет собственных доходов бюджета поселения.</w:t>
      </w:r>
    </w:p>
    <w:p w:rsidR="009917B8" w:rsidRPr="0075761B" w:rsidRDefault="009917B8" w:rsidP="0081350A">
      <w:pPr>
        <w:pStyle w:val="af"/>
        <w:tabs>
          <w:tab w:val="left" w:pos="142"/>
        </w:tabs>
        <w:ind w:firstLine="851"/>
        <w:jc w:val="both"/>
        <w:rPr>
          <w:rFonts w:eastAsia="Times New Roman"/>
          <w:b/>
          <w:sz w:val="28"/>
        </w:rPr>
      </w:pPr>
    </w:p>
    <w:p w:rsidR="009917B8" w:rsidRPr="0075761B" w:rsidRDefault="009917B8" w:rsidP="0081350A">
      <w:pPr>
        <w:pStyle w:val="af"/>
        <w:tabs>
          <w:tab w:val="left" w:pos="142"/>
        </w:tabs>
        <w:ind w:firstLine="851"/>
        <w:jc w:val="both"/>
        <w:rPr>
          <w:rFonts w:eastAsia="Times New Roman"/>
          <w:b/>
          <w:sz w:val="28"/>
        </w:rPr>
      </w:pPr>
      <w:r w:rsidRPr="0075761B">
        <w:rPr>
          <w:rFonts w:eastAsia="Times New Roman"/>
          <w:b/>
          <w:sz w:val="28"/>
        </w:rPr>
        <w:t>Статья 24.</w:t>
      </w:r>
      <w:r w:rsidRPr="0075761B">
        <w:rPr>
          <w:rFonts w:eastAsia="Times New Roman"/>
          <w:sz w:val="28"/>
        </w:rPr>
        <w:t xml:space="preserve"> </w:t>
      </w:r>
      <w:r w:rsidRPr="0075761B">
        <w:rPr>
          <w:rFonts w:eastAsia="Times New Roman"/>
          <w:b/>
          <w:sz w:val="28"/>
        </w:rPr>
        <w:t>Совет поселения</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 xml:space="preserve">Совет состоит из </w:t>
      </w:r>
      <w:r w:rsidR="008146DC" w:rsidRPr="0075761B">
        <w:rPr>
          <w:rFonts w:ascii="Times New Roman" w:hAnsi="Times New Roman"/>
          <w:sz w:val="28"/>
        </w:rPr>
        <w:t xml:space="preserve">10 </w:t>
      </w:r>
      <w:r w:rsidR="009917B8" w:rsidRPr="0075761B">
        <w:rPr>
          <w:rFonts w:ascii="Times New Roman" w:hAnsi="Times New Roman"/>
          <w:sz w:val="28"/>
        </w:rPr>
        <w:t>депутатов, избираемых на основе всеобщего, равного и прямого избирательного права при тайном голосовании.</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Совет может осуществлять свои полномочия в случае избрания не менее двух третей от установленной численности депутатов.</w:t>
      </w:r>
    </w:p>
    <w:p w:rsidR="009917B8" w:rsidRPr="0075761B" w:rsidRDefault="00DD49D0" w:rsidP="00DD49D0">
      <w:pPr>
        <w:pStyle w:val="a6"/>
        <w:tabs>
          <w:tab w:val="left" w:pos="-15"/>
        </w:tabs>
        <w:spacing w:after="0"/>
        <w:ind w:firstLine="851"/>
        <w:jc w:val="both"/>
        <w:rPr>
          <w:rFonts w:eastAsia="Times New Roman"/>
          <w:sz w:val="28"/>
        </w:rPr>
      </w:pPr>
      <w:r w:rsidRPr="0075761B">
        <w:rPr>
          <w:rFonts w:eastAsia="Times New Roman"/>
          <w:sz w:val="28"/>
        </w:rPr>
        <w:t>3.</w:t>
      </w:r>
      <w:r w:rsidR="009917B8" w:rsidRPr="0075761B">
        <w:rPr>
          <w:rFonts w:eastAsia="Times New Roman"/>
          <w:sz w:val="28"/>
        </w:rPr>
        <w:t>Совет подотчетен непосредственно населению поселения и отчитывается о своей деятельности не реже одного раза в год.</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Срок полномочий Совета составляет 5 лет.</w:t>
      </w:r>
    </w:p>
    <w:p w:rsidR="009917B8" w:rsidRPr="0075761B" w:rsidRDefault="009917B8" w:rsidP="00DD49D0">
      <w:pPr>
        <w:pStyle w:val="ConsNormal"/>
        <w:ind w:firstLine="851"/>
        <w:jc w:val="both"/>
        <w:rPr>
          <w:rFonts w:ascii="Times New Roman" w:hAnsi="Times New Roman"/>
          <w:sz w:val="28"/>
        </w:rPr>
      </w:pPr>
      <w:r w:rsidRPr="0075761B">
        <w:rPr>
          <w:rFonts w:ascii="Times New Roman" w:hAnsi="Times New Roman"/>
          <w:sz w:val="28"/>
        </w:rPr>
        <w:t>В случае избрания депутатов Совета на досрочных выборах срок их полномочий определяется с учетом положений статьи 13 настоящего устава.</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Совет обладает правами юридического лица.</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Глава поселения возглавляет Совет.</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7.</w:t>
      </w:r>
      <w:r w:rsidR="009917B8" w:rsidRPr="0075761B">
        <w:rPr>
          <w:rFonts w:ascii="Times New Roman" w:hAnsi="Times New Roman"/>
          <w:sz w:val="28"/>
        </w:rPr>
        <w:t>Из числа депутатов Совета на срок его полномочий могут создаваться комиссии (комитеты) для предварительного рассмотрения и подготовки вопросов, отнесенных</w:t>
      </w:r>
      <w:r w:rsidR="009917B8" w:rsidRPr="0075761B">
        <w:rPr>
          <w:rFonts w:ascii="Times New Roman" w:hAnsi="Times New Roman"/>
          <w:b/>
          <w:sz w:val="28"/>
        </w:rPr>
        <w:t xml:space="preserve"> </w:t>
      </w:r>
      <w:r w:rsidR="009917B8" w:rsidRPr="0075761B">
        <w:rPr>
          <w:rFonts w:ascii="Times New Roman" w:hAnsi="Times New Roman"/>
          <w:sz w:val="28"/>
        </w:rPr>
        <w:t xml:space="preserve">к компетенции Совета. </w:t>
      </w:r>
    </w:p>
    <w:p w:rsidR="009917B8" w:rsidRPr="0075761B" w:rsidRDefault="009917B8" w:rsidP="0081350A">
      <w:pPr>
        <w:pStyle w:val="ConsNormal"/>
        <w:tabs>
          <w:tab w:val="left" w:pos="142"/>
        </w:tabs>
        <w:ind w:firstLine="851"/>
        <w:jc w:val="both"/>
        <w:rPr>
          <w:rFonts w:ascii="Times New Roman" w:hAnsi="Times New Roman"/>
          <w:sz w:val="28"/>
        </w:rPr>
      </w:pPr>
    </w:p>
    <w:p w:rsidR="009917B8" w:rsidRPr="0075761B" w:rsidRDefault="009917B8" w:rsidP="00D25095">
      <w:pPr>
        <w:pStyle w:val="a6"/>
        <w:tabs>
          <w:tab w:val="left" w:pos="-142"/>
        </w:tabs>
        <w:spacing w:after="0"/>
        <w:ind w:firstLine="851"/>
        <w:rPr>
          <w:rFonts w:eastAsia="Times New Roman"/>
          <w:b/>
          <w:sz w:val="28"/>
        </w:rPr>
      </w:pPr>
      <w:r w:rsidRPr="0075761B">
        <w:rPr>
          <w:rFonts w:eastAsia="Times New Roman"/>
          <w:b/>
          <w:sz w:val="28"/>
        </w:rPr>
        <w:t>Статья 25.</w:t>
      </w:r>
      <w:r w:rsidRPr="0075761B">
        <w:rPr>
          <w:rFonts w:eastAsia="Times New Roman"/>
          <w:sz w:val="28"/>
        </w:rPr>
        <w:t xml:space="preserve"> Д</w:t>
      </w:r>
      <w:r w:rsidRPr="0075761B">
        <w:rPr>
          <w:rFonts w:eastAsia="Times New Roman"/>
          <w:b/>
          <w:sz w:val="28"/>
        </w:rPr>
        <w:t xml:space="preserve">епутат Совета </w:t>
      </w:r>
    </w:p>
    <w:p w:rsidR="008E196D" w:rsidRPr="0075761B" w:rsidRDefault="008E196D" w:rsidP="008E196D">
      <w:pPr>
        <w:pStyle w:val="22"/>
        <w:tabs>
          <w:tab w:val="left" w:pos="142"/>
        </w:tabs>
        <w:spacing w:before="0" w:after="0"/>
        <w:ind w:firstLine="851"/>
        <w:rPr>
          <w:i/>
          <w:sz w:val="24"/>
        </w:rPr>
      </w:pPr>
      <w:r w:rsidRPr="0075761B">
        <w:rPr>
          <w:i/>
          <w:sz w:val="24"/>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CD5C92" w:rsidRPr="0075761B">
        <w:rPr>
          <w:i/>
          <w:sz w:val="24"/>
        </w:rPr>
        <w:t xml:space="preserve">в </w:t>
      </w:r>
      <w:r w:rsidRPr="0075761B">
        <w:rPr>
          <w:i/>
          <w:sz w:val="24"/>
        </w:rPr>
        <w:t xml:space="preserve">часть 1 статьи 25 </w:t>
      </w:r>
      <w:r w:rsidR="00CD5C92" w:rsidRPr="0075761B">
        <w:rPr>
          <w:i/>
          <w:sz w:val="24"/>
        </w:rPr>
        <w:t>внесены изменения</w:t>
      </w:r>
      <w:r w:rsidRPr="0075761B">
        <w:rPr>
          <w:i/>
          <w:sz w:val="24"/>
        </w:rPr>
        <w:t>:</w:t>
      </w:r>
    </w:p>
    <w:p w:rsidR="009917B8" w:rsidRPr="0075761B" w:rsidRDefault="00DD49D0" w:rsidP="0081350A">
      <w:pPr>
        <w:pStyle w:val="a6"/>
        <w:tabs>
          <w:tab w:val="left" w:pos="142"/>
        </w:tabs>
        <w:spacing w:after="0"/>
        <w:ind w:firstLine="851"/>
        <w:jc w:val="both"/>
        <w:rPr>
          <w:rFonts w:eastAsia="Times New Roman"/>
          <w:sz w:val="28"/>
        </w:rPr>
      </w:pPr>
      <w:r w:rsidRPr="0075761B">
        <w:rPr>
          <w:rFonts w:eastAsia="Times New Roman"/>
          <w:sz w:val="28"/>
        </w:rPr>
        <w:t>1.</w:t>
      </w:r>
      <w:r w:rsidR="009917B8" w:rsidRPr="0075761B">
        <w:rPr>
          <w:rFonts w:eastAsia="Times New Roman"/>
          <w:sz w:val="28"/>
        </w:rPr>
        <w:t xml:space="preserve">Депутатом Совета может быть избран гражданин Российской Федерации, достигший </w:t>
      </w:r>
      <w:r w:rsidR="00265C75" w:rsidRPr="0075761B">
        <w:rPr>
          <w:rFonts w:eastAsia="Times New Roman"/>
          <w:sz w:val="28"/>
        </w:rPr>
        <w:t xml:space="preserve">на день голосования </w:t>
      </w:r>
      <w:r w:rsidR="009A4825" w:rsidRPr="0075761B">
        <w:rPr>
          <w:sz w:val="28"/>
          <w:szCs w:val="28"/>
        </w:rPr>
        <w:t xml:space="preserve">возраста </w:t>
      </w:r>
      <w:r w:rsidR="009917B8" w:rsidRPr="0075761B">
        <w:rPr>
          <w:rFonts w:eastAsia="Times New Roman"/>
          <w:sz w:val="28"/>
        </w:rPr>
        <w:t xml:space="preserve">18 лет. </w:t>
      </w:r>
    </w:p>
    <w:p w:rsidR="00C309E6" w:rsidRPr="0075761B" w:rsidRDefault="00C309E6" w:rsidP="00C309E6">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2 статьи 25 изложена в </w:t>
      </w:r>
      <w:r w:rsidR="00CD5C92" w:rsidRPr="0075761B">
        <w:rPr>
          <w:i/>
        </w:rPr>
        <w:t>новой</w:t>
      </w:r>
      <w:r w:rsidRPr="0075761B">
        <w:rPr>
          <w:i/>
        </w:rPr>
        <w:t xml:space="preserve"> редакции:</w:t>
      </w:r>
    </w:p>
    <w:p w:rsidR="00C309E6" w:rsidRPr="0075761B" w:rsidRDefault="00C309E6" w:rsidP="00C309E6">
      <w:pPr>
        <w:ind w:firstLine="851"/>
        <w:jc w:val="both"/>
        <w:rPr>
          <w:sz w:val="28"/>
          <w:szCs w:val="28"/>
        </w:rPr>
      </w:pPr>
      <w:r w:rsidRPr="0075761B">
        <w:rPr>
          <w:sz w:val="28"/>
          <w:szCs w:val="28"/>
        </w:rPr>
        <w:t>2.Полномочия депутата Совета начинаются со дня его избрания и прекращаются со дня начала работы Совета нового созыва, за исключением случаев досрочного прекращения полномочий депутата, предусмотренных действующим законодательством, частью 7 настоящей статьи.</w:t>
      </w:r>
    </w:p>
    <w:p w:rsidR="00C309E6" w:rsidRPr="0075761B" w:rsidRDefault="00C309E6" w:rsidP="00C309E6">
      <w:pPr>
        <w:ind w:firstLine="851"/>
        <w:jc w:val="both"/>
        <w:rPr>
          <w:sz w:val="28"/>
          <w:szCs w:val="28"/>
        </w:rPr>
      </w:pPr>
      <w:r w:rsidRPr="0075761B">
        <w:rPr>
          <w:sz w:val="28"/>
          <w:szCs w:val="28"/>
        </w:rPr>
        <w:t>Срок полномочий депутата Совета составляет 5 лет.</w:t>
      </w:r>
    </w:p>
    <w:p w:rsidR="00C309E6" w:rsidRPr="0075761B" w:rsidRDefault="00C309E6" w:rsidP="00C309E6">
      <w:pPr>
        <w:pStyle w:val="a6"/>
        <w:tabs>
          <w:tab w:val="left" w:pos="142"/>
        </w:tabs>
        <w:spacing w:after="0"/>
        <w:ind w:firstLine="851"/>
        <w:jc w:val="both"/>
        <w:rPr>
          <w:sz w:val="28"/>
          <w:szCs w:val="28"/>
        </w:rPr>
      </w:pPr>
      <w:r w:rsidRPr="0075761B">
        <w:rPr>
          <w:sz w:val="28"/>
          <w:szCs w:val="28"/>
        </w:rPr>
        <w:t>Депутаты Совета исполняют свои полномочия на непостоянной основе.</w:t>
      </w:r>
    </w:p>
    <w:p w:rsidR="009917B8" w:rsidRPr="0075761B" w:rsidRDefault="00DD49D0" w:rsidP="00C309E6">
      <w:pPr>
        <w:pStyle w:val="a6"/>
        <w:tabs>
          <w:tab w:val="left" w:pos="142"/>
        </w:tabs>
        <w:spacing w:after="0"/>
        <w:ind w:firstLine="851"/>
        <w:jc w:val="both"/>
        <w:rPr>
          <w:rFonts w:eastAsia="Times New Roman"/>
          <w:sz w:val="28"/>
        </w:rPr>
      </w:pPr>
      <w:r w:rsidRPr="0075761B">
        <w:rPr>
          <w:rFonts w:eastAsia="Times New Roman"/>
          <w:sz w:val="28"/>
        </w:rPr>
        <w:t>3.</w:t>
      </w:r>
      <w:r w:rsidR="009917B8" w:rsidRPr="0075761B">
        <w:rPr>
          <w:rFonts w:eastAsia="Times New Roman"/>
          <w:sz w:val="28"/>
        </w:rPr>
        <w:t>Депутату Совета гарантируются условия для беспрепятственного и эффективного осуществления полномочий, защита прав, чести и достоинства.</w:t>
      </w:r>
    </w:p>
    <w:p w:rsidR="009917B8" w:rsidRPr="0075761B" w:rsidRDefault="00DD49D0" w:rsidP="0081350A">
      <w:pPr>
        <w:pStyle w:val="a6"/>
        <w:tabs>
          <w:tab w:val="left" w:pos="142"/>
        </w:tabs>
        <w:spacing w:after="0"/>
        <w:ind w:firstLine="851"/>
        <w:jc w:val="both"/>
        <w:rPr>
          <w:rFonts w:eastAsia="Times New Roman"/>
          <w:sz w:val="28"/>
        </w:rPr>
      </w:pPr>
      <w:r w:rsidRPr="0075761B">
        <w:rPr>
          <w:rFonts w:eastAsia="Times New Roman"/>
          <w:sz w:val="28"/>
        </w:rPr>
        <w:t>4.</w:t>
      </w:r>
      <w:r w:rsidR="009917B8" w:rsidRPr="0075761B">
        <w:rPr>
          <w:rFonts w:eastAsia="Times New Roman"/>
          <w:sz w:val="28"/>
        </w:rPr>
        <w:t xml:space="preserve">Депутат Совета обязан участвовать в работе сессий Совета и в работе его комиссий (комитетов), членом которых он является, выполнять поручения Совета. При невозможности присутствовать на сессии Совета или заседании его комиссии (комитета) по уважительной причине депутат заблаговременно информирует об этом Совет. </w:t>
      </w:r>
    </w:p>
    <w:p w:rsidR="009917B8" w:rsidRPr="0075761B" w:rsidRDefault="00DD49D0" w:rsidP="0081350A">
      <w:pPr>
        <w:pStyle w:val="31"/>
        <w:tabs>
          <w:tab w:val="left" w:pos="142"/>
        </w:tabs>
        <w:ind w:firstLine="851"/>
        <w:jc w:val="both"/>
        <w:rPr>
          <w:rFonts w:eastAsia="Times New Roman"/>
          <w:sz w:val="28"/>
        </w:rPr>
      </w:pPr>
      <w:r w:rsidRPr="0075761B">
        <w:rPr>
          <w:rFonts w:eastAsia="Times New Roman"/>
          <w:sz w:val="28"/>
        </w:rPr>
        <w:t>5.</w:t>
      </w:r>
      <w:r w:rsidR="009917B8" w:rsidRPr="0075761B">
        <w:rPr>
          <w:rFonts w:eastAsia="Times New Roman"/>
          <w:sz w:val="28"/>
        </w:rPr>
        <w:t xml:space="preserve">Гарантии прав депутатов Совета при привлечении их к уголовной или административной ответственности, задержании, аресте, обыске, допросе, </w:t>
      </w:r>
      <w:r w:rsidR="009917B8" w:rsidRPr="0075761B">
        <w:rPr>
          <w:rFonts w:eastAsia="Times New Roman"/>
          <w:sz w:val="28"/>
        </w:rPr>
        <w:lastRenderedPageBreak/>
        <w:t>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Депутат Совета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в том числе по истечении срока его полномочий. Данное положение не распространяется на случаи, когда депутатом были допущены публичные оскорбления, клевета или иные нарушения, ответственность за которые предусмотрена федеральным законом.</w:t>
      </w:r>
    </w:p>
    <w:p w:rsidR="00A20DB1" w:rsidRPr="0075761B" w:rsidRDefault="00A20DB1" w:rsidP="00A20DB1">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w:t>
      </w:r>
      <w:r>
        <w:rPr>
          <w:i/>
        </w:rPr>
        <w:t>пункт 11 части 7</w:t>
      </w:r>
      <w:r w:rsidRPr="0075761B">
        <w:rPr>
          <w:i/>
        </w:rPr>
        <w:t xml:space="preserve"> статьи </w:t>
      </w:r>
      <w:r>
        <w:rPr>
          <w:i/>
        </w:rPr>
        <w:t>25</w:t>
      </w:r>
      <w:r w:rsidRPr="0075761B">
        <w:rPr>
          <w:i/>
        </w:rPr>
        <w:t xml:space="preserve"> </w:t>
      </w:r>
      <w:r w:rsidR="00EC65BB">
        <w:rPr>
          <w:i/>
        </w:rPr>
        <w:t>дополнен</w:t>
      </w:r>
      <w:r w:rsidR="00B06B81">
        <w:rPr>
          <w:i/>
        </w:rPr>
        <w:t>;</w:t>
      </w:r>
    </w:p>
    <w:p w:rsidR="009917B8" w:rsidRPr="0075761B" w:rsidRDefault="00DD49D0" w:rsidP="0081350A">
      <w:pPr>
        <w:pStyle w:val="a6"/>
        <w:tabs>
          <w:tab w:val="left" w:pos="142"/>
        </w:tabs>
        <w:spacing w:after="0"/>
        <w:ind w:firstLine="851"/>
        <w:jc w:val="both"/>
        <w:rPr>
          <w:rFonts w:eastAsia="Times New Roman"/>
          <w:sz w:val="28"/>
        </w:rPr>
      </w:pPr>
      <w:r w:rsidRPr="0075761B">
        <w:rPr>
          <w:rFonts w:eastAsia="Times New Roman"/>
          <w:sz w:val="28"/>
        </w:rPr>
        <w:t>7.</w:t>
      </w:r>
      <w:r w:rsidR="009917B8" w:rsidRPr="0075761B">
        <w:rPr>
          <w:rFonts w:eastAsia="Times New Roman"/>
          <w:sz w:val="28"/>
        </w:rPr>
        <w:t>Полномочия депутата Совета прекращаются досрочно в случаях:</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 смерти;</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 отставки по собственному желанию;</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 признания судом недееспособным или ограниченно дееспособным;</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4) признания судом безвестно отсутствующим или объявления умершим;</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5) вступления в отношении его в законную силу обвинительного приговора суда;</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6) выезда за пределы Российской Федерации на постоянное место жительства;</w:t>
      </w:r>
    </w:p>
    <w:p w:rsidR="003B126E" w:rsidRDefault="003B126E" w:rsidP="003B126E">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пункт 7 части 7 </w:t>
      </w:r>
      <w:r w:rsidRPr="00262CE2">
        <w:rPr>
          <w:rFonts w:ascii="Times New Roman" w:hAnsi="Times New Roman"/>
          <w:i/>
          <w:sz w:val="24"/>
        </w:rPr>
        <w:t>стать</w:t>
      </w:r>
      <w:r>
        <w:rPr>
          <w:rFonts w:ascii="Times New Roman" w:hAnsi="Times New Roman"/>
          <w:i/>
          <w:sz w:val="24"/>
        </w:rPr>
        <w:t>я</w:t>
      </w:r>
      <w:r w:rsidRPr="00262CE2">
        <w:rPr>
          <w:rFonts w:ascii="Times New Roman" w:hAnsi="Times New Roman"/>
          <w:i/>
          <w:sz w:val="24"/>
        </w:rPr>
        <w:t xml:space="preserve"> </w:t>
      </w:r>
      <w:r>
        <w:rPr>
          <w:rFonts w:ascii="Times New Roman" w:hAnsi="Times New Roman"/>
          <w:i/>
          <w:sz w:val="24"/>
        </w:rPr>
        <w:t>25 изложен в новой редакции следующего содержания</w:t>
      </w:r>
      <w:r w:rsidR="00E164FD">
        <w:rPr>
          <w:rFonts w:ascii="Times New Roman" w:hAnsi="Times New Roman"/>
          <w:i/>
          <w:sz w:val="24"/>
        </w:rPr>
        <w:t xml:space="preserve"> (</w:t>
      </w:r>
      <w:r w:rsidR="00E164FD" w:rsidRPr="00E164FD">
        <w:rPr>
          <w:rFonts w:ascii="Times New Roman" w:hAnsi="Times New Roman"/>
          <w:i/>
          <w:sz w:val="24"/>
          <w:szCs w:val="24"/>
        </w:rPr>
        <w:t>вступает в силу с 1 июля 2021 года, но не ранее, чем на следующий день после дня официального опубликования решения, произведенного после государственной регистрации</w:t>
      </w:r>
      <w:r w:rsidR="00E164FD">
        <w:t>)</w:t>
      </w:r>
      <w:r>
        <w:rPr>
          <w:rFonts w:ascii="Times New Roman" w:hAnsi="Times New Roman"/>
          <w:i/>
          <w:sz w:val="24"/>
        </w:rPr>
        <w:t>:</w:t>
      </w:r>
    </w:p>
    <w:p w:rsidR="002F297C" w:rsidRDefault="003B126E" w:rsidP="0081350A">
      <w:pPr>
        <w:pStyle w:val="ConsNormal"/>
        <w:tabs>
          <w:tab w:val="left" w:pos="142"/>
        </w:tabs>
        <w:ind w:firstLine="851"/>
        <w:jc w:val="both"/>
        <w:rPr>
          <w:rFonts w:ascii="Times New Roman" w:hAnsi="Times New Roman"/>
          <w:sz w:val="28"/>
          <w:szCs w:val="28"/>
        </w:rPr>
      </w:pPr>
      <w:r w:rsidRPr="003B126E">
        <w:rPr>
          <w:rFonts w:ascii="Times New Roman" w:hAnsi="Times New Roman"/>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9917B8" w:rsidRPr="003B126E" w:rsidRDefault="009917B8" w:rsidP="0081350A">
      <w:pPr>
        <w:pStyle w:val="ConsNormal"/>
        <w:tabs>
          <w:tab w:val="left" w:pos="142"/>
        </w:tabs>
        <w:ind w:firstLine="851"/>
        <w:jc w:val="both"/>
        <w:rPr>
          <w:rFonts w:ascii="Times New Roman" w:hAnsi="Times New Roman"/>
          <w:sz w:val="28"/>
          <w:szCs w:val="28"/>
        </w:rPr>
      </w:pPr>
      <w:r w:rsidRPr="003B126E">
        <w:rPr>
          <w:rFonts w:ascii="Times New Roman" w:hAnsi="Times New Roman"/>
          <w:sz w:val="28"/>
          <w:szCs w:val="28"/>
        </w:rPr>
        <w:t>8) отзыва избирателями;</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9) досрочного прекращения полномочий Совета;</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10) призыва на военную службу или направления на заменяющую ее альтернативную гражданскую службу;</w:t>
      </w:r>
    </w:p>
    <w:p w:rsidR="00EE194F" w:rsidRPr="0075761B" w:rsidRDefault="00EE194F" w:rsidP="00EE194F">
      <w:pPr>
        <w:pStyle w:val="ConsNormal"/>
        <w:ind w:firstLine="851"/>
        <w:jc w:val="both"/>
        <w:rPr>
          <w:rFonts w:ascii="Times New Roman" w:hAnsi="Times New Roman"/>
          <w:sz w:val="28"/>
          <w:szCs w:val="28"/>
        </w:rPr>
      </w:pPr>
      <w:r w:rsidRPr="0075761B">
        <w:rPr>
          <w:rFonts w:ascii="Times New Roman" w:hAnsi="Times New Roman"/>
          <w:sz w:val="28"/>
          <w:szCs w:val="28"/>
        </w:rPr>
        <w:t xml:space="preserve">11) несоблюдения ограничений, запретов, неисполнения обязанностей, </w:t>
      </w:r>
      <w:r w:rsidRPr="0075761B">
        <w:rPr>
          <w:rFonts w:ascii="Times New Roman" w:hAnsi="Times New Roman"/>
          <w:sz w:val="28"/>
          <w:szCs w:val="28"/>
        </w:rPr>
        <w:lastRenderedPageBreak/>
        <w:t xml:space="preserve">установленных Федеральным </w:t>
      </w:r>
      <w:hyperlink r:id="rId8" w:history="1">
        <w:r w:rsidRPr="0075761B">
          <w:rPr>
            <w:rFonts w:ascii="Times New Roman" w:hAnsi="Times New Roman"/>
            <w:sz w:val="28"/>
            <w:szCs w:val="28"/>
          </w:rPr>
          <w:t>законом</w:t>
        </w:r>
      </w:hyperlink>
      <w:r w:rsidR="0067788D" w:rsidRPr="0075761B">
        <w:rPr>
          <w:rFonts w:ascii="Times New Roman" w:hAnsi="Times New Roman"/>
          <w:sz w:val="28"/>
          <w:szCs w:val="28"/>
        </w:rPr>
        <w:t xml:space="preserve"> от 25 декабря </w:t>
      </w:r>
      <w:r w:rsidRPr="0075761B">
        <w:rPr>
          <w:rFonts w:ascii="Times New Roman" w:hAnsi="Times New Roman"/>
          <w:sz w:val="28"/>
          <w:szCs w:val="28"/>
        </w:rPr>
        <w:t xml:space="preserve">2008 </w:t>
      </w:r>
      <w:r w:rsidR="0067788D" w:rsidRPr="0075761B">
        <w:rPr>
          <w:rFonts w:ascii="Times New Roman" w:hAnsi="Times New Roman"/>
          <w:sz w:val="28"/>
          <w:szCs w:val="28"/>
        </w:rPr>
        <w:t xml:space="preserve">года </w:t>
      </w:r>
      <w:r w:rsidRPr="0075761B">
        <w:rPr>
          <w:rFonts w:ascii="Times New Roman" w:hAnsi="Times New Roman"/>
          <w:sz w:val="28"/>
          <w:szCs w:val="28"/>
        </w:rPr>
        <w:t xml:space="preserve">№ 273-ФЗ «О противодействии коррупции», Федеральным </w:t>
      </w:r>
      <w:hyperlink r:id="rId9" w:history="1">
        <w:r w:rsidRPr="0075761B">
          <w:rPr>
            <w:rFonts w:ascii="Times New Roman" w:hAnsi="Times New Roman"/>
            <w:sz w:val="28"/>
            <w:szCs w:val="28"/>
          </w:rPr>
          <w:t>законом</w:t>
        </w:r>
      </w:hyperlink>
      <w:r w:rsidR="0067788D" w:rsidRPr="0075761B">
        <w:rPr>
          <w:rFonts w:ascii="Times New Roman" w:hAnsi="Times New Roman"/>
          <w:sz w:val="28"/>
          <w:szCs w:val="28"/>
        </w:rPr>
        <w:t xml:space="preserve"> от 03 декабря </w:t>
      </w:r>
      <w:r w:rsidRPr="0075761B">
        <w:rPr>
          <w:rFonts w:ascii="Times New Roman" w:hAnsi="Times New Roman"/>
          <w:sz w:val="28"/>
          <w:szCs w:val="28"/>
        </w:rPr>
        <w:t xml:space="preserve">2012 </w:t>
      </w:r>
      <w:r w:rsidR="0067788D" w:rsidRPr="0075761B">
        <w:rPr>
          <w:rFonts w:ascii="Times New Roman" w:hAnsi="Times New Roman"/>
          <w:sz w:val="28"/>
          <w:szCs w:val="28"/>
        </w:rPr>
        <w:t xml:space="preserve">года      </w:t>
      </w:r>
      <w:r w:rsidRPr="0075761B">
        <w:rPr>
          <w:rFonts w:ascii="Times New Roman" w:hAnsi="Times New Roman"/>
          <w:sz w:val="28"/>
          <w:szCs w:val="28"/>
        </w:rPr>
        <w:t xml:space="preserve">№ 230-ФЗ «О контроле за соответствием расходов лиц, замещающих государственные должности, и иных лиц их доходам», Федеральным </w:t>
      </w:r>
      <w:hyperlink r:id="rId10" w:history="1">
        <w:r w:rsidRPr="0075761B">
          <w:rPr>
            <w:rFonts w:ascii="Times New Roman" w:hAnsi="Times New Roman"/>
            <w:sz w:val="28"/>
            <w:szCs w:val="28"/>
          </w:rPr>
          <w:t>законом</w:t>
        </w:r>
      </w:hyperlink>
      <w:r w:rsidR="0067788D" w:rsidRPr="0075761B">
        <w:rPr>
          <w:rFonts w:ascii="Times New Roman" w:hAnsi="Times New Roman"/>
          <w:sz w:val="28"/>
          <w:szCs w:val="28"/>
        </w:rPr>
        <w:t xml:space="preserve"> от 07 мая </w:t>
      </w:r>
      <w:r w:rsidRPr="0075761B">
        <w:rPr>
          <w:rFonts w:ascii="Times New Roman" w:hAnsi="Times New Roman"/>
          <w:sz w:val="28"/>
          <w:szCs w:val="28"/>
        </w:rPr>
        <w:t xml:space="preserve">2013 </w:t>
      </w:r>
      <w:r w:rsidR="0067788D" w:rsidRPr="0075761B">
        <w:rPr>
          <w:rFonts w:ascii="Times New Roman" w:hAnsi="Times New Roman"/>
          <w:sz w:val="28"/>
          <w:szCs w:val="28"/>
        </w:rPr>
        <w:t xml:space="preserve">года </w:t>
      </w:r>
      <w:r w:rsidRPr="0075761B">
        <w:rPr>
          <w:rFonts w:ascii="Times New Roman" w:hAnsi="Times New Roman"/>
          <w:sz w:val="28"/>
          <w:szCs w:val="28"/>
        </w:rPr>
        <w:t>№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EC65BB" w:rsidRPr="00EC65BB">
        <w:rPr>
          <w:rFonts w:ascii="Times New Roman" w:hAnsi="Times New Roman"/>
          <w:sz w:val="28"/>
          <w:szCs w:val="28"/>
        </w:rPr>
        <w:t>, если иное не предусмотрено Федеральным законом от 06 октября 2003 года № 131-ФЗ «Об общих принципах организации местного самоупр</w:t>
      </w:r>
      <w:r w:rsidR="00EC65BB">
        <w:rPr>
          <w:rFonts w:ascii="Times New Roman" w:hAnsi="Times New Roman"/>
          <w:sz w:val="28"/>
          <w:szCs w:val="28"/>
        </w:rPr>
        <w:t>авления в Российской Федерации»;</w:t>
      </w:r>
    </w:p>
    <w:p w:rsidR="00EE194F" w:rsidRPr="0075761B" w:rsidRDefault="00EE194F" w:rsidP="00EE194F">
      <w:pPr>
        <w:tabs>
          <w:tab w:val="left" w:pos="142"/>
        </w:tabs>
        <w:ind w:firstLine="851"/>
        <w:jc w:val="both"/>
        <w:rPr>
          <w:sz w:val="28"/>
          <w:szCs w:val="28"/>
        </w:rPr>
      </w:pPr>
      <w:r w:rsidRPr="0075761B">
        <w:rPr>
          <w:sz w:val="28"/>
          <w:szCs w:val="28"/>
        </w:rPr>
        <w:t>12) несоблюдения ограничений</w:t>
      </w:r>
      <w:r w:rsidRPr="0075761B">
        <w:rPr>
          <w:rFonts w:eastAsia="Calibri"/>
          <w:kern w:val="0"/>
          <w:sz w:val="28"/>
          <w:szCs w:val="28"/>
          <w:lang w:eastAsia="ru-RU"/>
        </w:rPr>
        <w:t xml:space="preserve">, установленных </w:t>
      </w:r>
      <w:r w:rsidR="0067788D" w:rsidRPr="0075761B">
        <w:rPr>
          <w:sz w:val="28"/>
          <w:szCs w:val="28"/>
        </w:rPr>
        <w:t xml:space="preserve">Федеральным законом от 06 октября </w:t>
      </w:r>
      <w:r w:rsidRPr="0075761B">
        <w:rPr>
          <w:sz w:val="28"/>
          <w:szCs w:val="28"/>
        </w:rPr>
        <w:t xml:space="preserve">2003 </w:t>
      </w:r>
      <w:r w:rsidR="0067788D" w:rsidRPr="0075761B">
        <w:rPr>
          <w:sz w:val="28"/>
          <w:szCs w:val="28"/>
        </w:rPr>
        <w:t xml:space="preserve">года </w:t>
      </w:r>
      <w:r w:rsidRPr="0075761B">
        <w:rPr>
          <w:sz w:val="28"/>
          <w:szCs w:val="28"/>
        </w:rPr>
        <w:t>№ 131-ФЗ «Об общих принципах организации местного самоуправления в Российской Федерации»;</w:t>
      </w:r>
    </w:p>
    <w:p w:rsidR="009917B8" w:rsidRPr="0075761B" w:rsidRDefault="009917B8" w:rsidP="00EE194F">
      <w:pPr>
        <w:tabs>
          <w:tab w:val="left" w:pos="142"/>
        </w:tabs>
        <w:ind w:firstLine="851"/>
        <w:jc w:val="both"/>
        <w:rPr>
          <w:rFonts w:eastAsia="Times New Roman"/>
          <w:sz w:val="28"/>
        </w:rPr>
      </w:pPr>
      <w:r w:rsidRPr="0075761B">
        <w:rPr>
          <w:rFonts w:eastAsia="Times New Roman"/>
          <w:sz w:val="28"/>
        </w:rPr>
        <w:t>1</w:t>
      </w:r>
      <w:r w:rsidR="00EE194F" w:rsidRPr="0075761B">
        <w:rPr>
          <w:rFonts w:eastAsia="Times New Roman"/>
          <w:sz w:val="28"/>
        </w:rPr>
        <w:t>3</w:t>
      </w:r>
      <w:r w:rsidRPr="0075761B">
        <w:rPr>
          <w:rFonts w:eastAsia="Times New Roman"/>
          <w:sz w:val="28"/>
        </w:rPr>
        <w:t>) в иных случаях, установленных Федеральным законом</w:t>
      </w:r>
      <w:r w:rsidRPr="0075761B">
        <w:rPr>
          <w:b/>
          <w:i/>
          <w:sz w:val="28"/>
        </w:rPr>
        <w:t xml:space="preserve"> </w:t>
      </w:r>
      <w:r w:rsidR="0067788D" w:rsidRPr="0075761B">
        <w:rPr>
          <w:sz w:val="28"/>
        </w:rPr>
        <w:t xml:space="preserve">от 06 октября </w:t>
      </w:r>
      <w:r w:rsidRPr="0075761B">
        <w:rPr>
          <w:sz w:val="28"/>
        </w:rPr>
        <w:t xml:space="preserve">2003 </w:t>
      </w:r>
      <w:r w:rsidR="0067788D" w:rsidRPr="0075761B">
        <w:rPr>
          <w:sz w:val="28"/>
        </w:rPr>
        <w:t xml:space="preserve">года </w:t>
      </w:r>
      <w:r w:rsidRPr="0075761B">
        <w:rPr>
          <w:sz w:val="28"/>
        </w:rPr>
        <w:t>№ 131-ФЗ</w:t>
      </w:r>
      <w:r w:rsidRPr="0075761B">
        <w:rPr>
          <w:rFonts w:eastAsia="Times New Roman"/>
          <w:sz w:val="28"/>
        </w:rPr>
        <w:t xml:space="preserve"> </w:t>
      </w:r>
      <w:r w:rsidR="00A03B53" w:rsidRPr="0075761B">
        <w:rPr>
          <w:rFonts w:eastAsia="Times New Roman"/>
          <w:sz w:val="28"/>
        </w:rPr>
        <w:t>«</w:t>
      </w:r>
      <w:r w:rsidRPr="0075761B">
        <w:rPr>
          <w:rFonts w:eastAsia="Times New Roman"/>
          <w:sz w:val="28"/>
        </w:rPr>
        <w:t>Об общих принципах организации местного самоуправления в Российской Федерации</w:t>
      </w:r>
      <w:r w:rsidR="00A03B53" w:rsidRPr="0075761B">
        <w:rPr>
          <w:rFonts w:eastAsia="Times New Roman"/>
          <w:sz w:val="28"/>
        </w:rPr>
        <w:t>»</w:t>
      </w:r>
      <w:r w:rsidRPr="0075761B">
        <w:rPr>
          <w:rFonts w:eastAsia="Times New Roman"/>
          <w:sz w:val="28"/>
        </w:rPr>
        <w:t xml:space="preserve"> </w:t>
      </w:r>
      <w:r w:rsidRPr="0075761B">
        <w:rPr>
          <w:rFonts w:eastAsia="Times New Roman"/>
          <w:sz w:val="28"/>
          <w:szCs w:val="28"/>
        </w:rPr>
        <w:t>и иными федеральными законами</w:t>
      </w:r>
      <w:r w:rsidRPr="0075761B">
        <w:rPr>
          <w:rFonts w:eastAsia="Times New Roman"/>
          <w:sz w:val="28"/>
        </w:rPr>
        <w:t>.</w:t>
      </w:r>
    </w:p>
    <w:p w:rsidR="00E1090D" w:rsidRPr="0075761B" w:rsidRDefault="00E1090D" w:rsidP="00E1090D">
      <w:pPr>
        <w:ind w:firstLine="851"/>
        <w:jc w:val="both"/>
        <w:rPr>
          <w:sz w:val="28"/>
          <w:szCs w:val="28"/>
        </w:rPr>
      </w:pPr>
      <w:r w:rsidRPr="0075761B">
        <w:rPr>
          <w:sz w:val="28"/>
          <w:szCs w:val="28"/>
        </w:rPr>
        <w:t xml:space="preserve">В случае, предусмотренном пунктом 2 части </w:t>
      </w:r>
      <w:r w:rsidR="00044091" w:rsidRPr="0075761B">
        <w:rPr>
          <w:sz w:val="28"/>
          <w:szCs w:val="28"/>
        </w:rPr>
        <w:t>7</w:t>
      </w:r>
      <w:r w:rsidRPr="0075761B">
        <w:rPr>
          <w:sz w:val="28"/>
          <w:szCs w:val="28"/>
        </w:rPr>
        <w:t xml:space="preserve"> настоящей статьи, полномочия депутата Совета, подавшего заявление об отставке по собственному желанию, прекращаются решением Совета, принимаемым на ближайшей сессии Совета. </w:t>
      </w:r>
    </w:p>
    <w:p w:rsidR="00E1090D" w:rsidRPr="0075761B" w:rsidRDefault="00E1090D" w:rsidP="00E1090D">
      <w:pPr>
        <w:tabs>
          <w:tab w:val="left" w:pos="142"/>
        </w:tabs>
        <w:ind w:firstLine="851"/>
        <w:jc w:val="both"/>
        <w:rPr>
          <w:sz w:val="28"/>
          <w:szCs w:val="28"/>
        </w:rPr>
      </w:pPr>
      <w:r w:rsidRPr="0075761B">
        <w:rPr>
          <w:sz w:val="28"/>
          <w:szCs w:val="28"/>
        </w:rPr>
        <w:t>В случаях, предусмотренных пунктами 1,</w:t>
      </w:r>
      <w:r w:rsidR="00B5338E" w:rsidRPr="0075761B">
        <w:rPr>
          <w:sz w:val="28"/>
          <w:szCs w:val="28"/>
        </w:rPr>
        <w:t xml:space="preserve"> </w:t>
      </w:r>
      <w:r w:rsidRPr="0075761B">
        <w:rPr>
          <w:sz w:val="28"/>
          <w:szCs w:val="28"/>
        </w:rPr>
        <w:t>3</w:t>
      </w:r>
      <w:r w:rsidR="00B5338E" w:rsidRPr="0075761B">
        <w:rPr>
          <w:sz w:val="28"/>
          <w:szCs w:val="28"/>
        </w:rPr>
        <w:t>-</w:t>
      </w:r>
      <w:r w:rsidRPr="0075761B">
        <w:rPr>
          <w:sz w:val="28"/>
          <w:szCs w:val="28"/>
        </w:rPr>
        <w:t>7,</w:t>
      </w:r>
      <w:r w:rsidR="00B5338E" w:rsidRPr="0075761B">
        <w:rPr>
          <w:sz w:val="28"/>
          <w:szCs w:val="28"/>
        </w:rPr>
        <w:t xml:space="preserve"> </w:t>
      </w:r>
      <w:r w:rsidRPr="0075761B">
        <w:rPr>
          <w:sz w:val="28"/>
          <w:szCs w:val="28"/>
        </w:rPr>
        <w:t>10</w:t>
      </w:r>
      <w:r w:rsidR="00EE194F" w:rsidRPr="0075761B">
        <w:rPr>
          <w:sz w:val="28"/>
          <w:szCs w:val="28"/>
        </w:rPr>
        <w:t>-12</w:t>
      </w:r>
      <w:r w:rsidRPr="0075761B">
        <w:rPr>
          <w:sz w:val="28"/>
          <w:szCs w:val="28"/>
        </w:rPr>
        <w:t xml:space="preserve"> части </w:t>
      </w:r>
      <w:r w:rsidR="00044091" w:rsidRPr="0075761B">
        <w:rPr>
          <w:sz w:val="28"/>
          <w:szCs w:val="28"/>
        </w:rPr>
        <w:t>7</w:t>
      </w:r>
      <w:r w:rsidRPr="0075761B">
        <w:rPr>
          <w:sz w:val="28"/>
          <w:szCs w:val="28"/>
        </w:rPr>
        <w:t xml:space="preserve"> настоящей статьи, полномочия депутата Совета прекращаются со дня наступления предусмотренных в данных пунктах оснований, о чем на ближайшей сессии Совета принимается соответствующее решение.</w:t>
      </w:r>
    </w:p>
    <w:p w:rsidR="00E1090D" w:rsidRPr="0075761B" w:rsidRDefault="00E1090D" w:rsidP="00E1090D">
      <w:pPr>
        <w:ind w:firstLine="851"/>
        <w:jc w:val="both"/>
        <w:rPr>
          <w:sz w:val="28"/>
          <w:szCs w:val="28"/>
        </w:rPr>
      </w:pPr>
      <w:r w:rsidRPr="0075761B">
        <w:rPr>
          <w:sz w:val="28"/>
          <w:szCs w:val="28"/>
        </w:rPr>
        <w:t xml:space="preserve">В случае, предусмотренном пунктом 8 части </w:t>
      </w:r>
      <w:r w:rsidR="00044091" w:rsidRPr="0075761B">
        <w:rPr>
          <w:sz w:val="28"/>
          <w:szCs w:val="28"/>
        </w:rPr>
        <w:t>7</w:t>
      </w:r>
      <w:r w:rsidRPr="0075761B">
        <w:rPr>
          <w:sz w:val="28"/>
          <w:szCs w:val="28"/>
        </w:rPr>
        <w:t xml:space="preserve"> настоящей статьи, полномочия депутата Совета прекращаются со дня официального опубликования результатов голосования по отзыву, о чем на ближайшей сессии Совета принимается соответствующее решение.</w:t>
      </w:r>
    </w:p>
    <w:p w:rsidR="00E1090D" w:rsidRPr="0075761B" w:rsidRDefault="00E1090D" w:rsidP="00E1090D">
      <w:pPr>
        <w:ind w:firstLine="851"/>
        <w:jc w:val="both"/>
        <w:rPr>
          <w:sz w:val="28"/>
          <w:szCs w:val="28"/>
        </w:rPr>
      </w:pPr>
      <w:r w:rsidRPr="0075761B">
        <w:rPr>
          <w:sz w:val="28"/>
          <w:szCs w:val="28"/>
        </w:rPr>
        <w:t xml:space="preserve">В случае, предусмотренном пунктом 9 части </w:t>
      </w:r>
      <w:r w:rsidR="00044091" w:rsidRPr="0075761B">
        <w:rPr>
          <w:sz w:val="28"/>
          <w:szCs w:val="28"/>
        </w:rPr>
        <w:t>7</w:t>
      </w:r>
      <w:r w:rsidRPr="0075761B">
        <w:rPr>
          <w:sz w:val="28"/>
          <w:szCs w:val="28"/>
        </w:rPr>
        <w:t xml:space="preserve"> настоящей статьи, полномочия депутата Совета прекращаются со дня вступления в силу соответствующего правового акта, или срока, указанного в нем.</w:t>
      </w:r>
    </w:p>
    <w:p w:rsidR="00E1090D" w:rsidRPr="0075761B" w:rsidRDefault="00E1090D" w:rsidP="00E1090D">
      <w:pPr>
        <w:suppressAutoHyphens w:val="0"/>
        <w:autoSpaceDE w:val="0"/>
        <w:autoSpaceDN w:val="0"/>
        <w:adjustRightInd w:val="0"/>
        <w:ind w:firstLine="851"/>
        <w:jc w:val="both"/>
        <w:rPr>
          <w:strike/>
        </w:rPr>
      </w:pPr>
      <w:r w:rsidRPr="0075761B">
        <w:rPr>
          <w:rFonts w:eastAsia="Calibri"/>
          <w:kern w:val="0"/>
          <w:sz w:val="28"/>
          <w:szCs w:val="28"/>
        </w:rPr>
        <w:t>Решение Совета о досрочном прекращении полномочий депутата Совета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 не позднее чем через три месяца со дня появления такого основания.</w:t>
      </w:r>
      <w:r w:rsidRPr="0075761B">
        <w:rPr>
          <w:strike/>
        </w:rPr>
        <w:t xml:space="preserve"> </w:t>
      </w:r>
    </w:p>
    <w:p w:rsidR="007149B9" w:rsidRPr="0075761B" w:rsidRDefault="007149B9" w:rsidP="007149B9">
      <w:pPr>
        <w:suppressAutoHyphens w:val="0"/>
        <w:autoSpaceDE w:val="0"/>
        <w:autoSpaceDN w:val="0"/>
        <w:adjustRightInd w:val="0"/>
        <w:ind w:firstLine="851"/>
        <w:jc w:val="both"/>
        <w:rPr>
          <w:i/>
        </w:rPr>
      </w:pPr>
      <w:r w:rsidRPr="0075761B">
        <w:rPr>
          <w:i/>
        </w:rPr>
        <w:t xml:space="preserve">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часть </w:t>
      </w:r>
      <w:r w:rsidR="009164A0" w:rsidRPr="0075761B">
        <w:rPr>
          <w:i/>
        </w:rPr>
        <w:t>7</w:t>
      </w:r>
      <w:r w:rsidRPr="0075761B">
        <w:rPr>
          <w:i/>
        </w:rPr>
        <w:t xml:space="preserve"> статьи </w:t>
      </w:r>
      <w:r w:rsidR="009164A0" w:rsidRPr="0075761B">
        <w:rPr>
          <w:i/>
        </w:rPr>
        <w:t>25</w:t>
      </w:r>
      <w:r w:rsidRPr="0075761B">
        <w:rPr>
          <w:i/>
        </w:rPr>
        <w:t xml:space="preserve"> дополнена </w:t>
      </w:r>
      <w:r w:rsidR="009164A0" w:rsidRPr="0075761B">
        <w:rPr>
          <w:i/>
        </w:rPr>
        <w:t xml:space="preserve">абзацем двадцатым </w:t>
      </w:r>
      <w:r w:rsidRPr="0075761B">
        <w:rPr>
          <w:i/>
        </w:rPr>
        <w:t>следующего содержания:</w:t>
      </w:r>
    </w:p>
    <w:p w:rsidR="007149B9" w:rsidRPr="0075761B" w:rsidRDefault="009164A0" w:rsidP="00E1090D">
      <w:pPr>
        <w:suppressAutoHyphens w:val="0"/>
        <w:autoSpaceDE w:val="0"/>
        <w:autoSpaceDN w:val="0"/>
        <w:adjustRightInd w:val="0"/>
        <w:ind w:firstLine="851"/>
        <w:jc w:val="both"/>
        <w:rPr>
          <w:strike/>
        </w:rPr>
      </w:pPr>
      <w:r w:rsidRPr="0075761B">
        <w:rPr>
          <w:sz w:val="28"/>
          <w:szCs w:val="28"/>
        </w:rPr>
        <w:t>В случае обращения главы администрации (губернатора) Краснодарского края с заявлением о досрочном прекращении полномочий депутата Совета днем появления основания для досрочного прекращения полномочий является день поступления в Совет данного заявления.</w:t>
      </w:r>
    </w:p>
    <w:p w:rsidR="002F297C" w:rsidRPr="0075761B" w:rsidRDefault="002F297C" w:rsidP="002F297C">
      <w:pPr>
        <w:tabs>
          <w:tab w:val="left" w:pos="142"/>
        </w:tabs>
        <w:ind w:firstLine="851"/>
        <w:jc w:val="both"/>
        <w:rPr>
          <w:sz w:val="28"/>
        </w:rPr>
      </w:pPr>
      <w:r w:rsidRPr="0075761B">
        <w:rPr>
          <w:i/>
        </w:rPr>
        <w:lastRenderedPageBreak/>
        <w:t xml:space="preserve">Решением Совета Братского сельского поселения Тихорецкого района от </w:t>
      </w:r>
      <w:r>
        <w:rPr>
          <w:i/>
        </w:rPr>
        <w:t xml:space="preserve">28 </w:t>
      </w:r>
      <w:proofErr w:type="gramStart"/>
      <w:r>
        <w:rPr>
          <w:i/>
        </w:rPr>
        <w:t xml:space="preserve">апреля </w:t>
      </w:r>
      <w:r w:rsidRPr="0075761B">
        <w:rPr>
          <w:i/>
        </w:rPr>
        <w:t xml:space="preserve"> 20</w:t>
      </w:r>
      <w:r>
        <w:rPr>
          <w:i/>
        </w:rPr>
        <w:t>22</w:t>
      </w:r>
      <w:proofErr w:type="gramEnd"/>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района» </w:t>
      </w:r>
      <w:r>
        <w:rPr>
          <w:i/>
        </w:rPr>
        <w:t>часть 8</w:t>
      </w:r>
      <w:r w:rsidRPr="0075761B">
        <w:rPr>
          <w:i/>
        </w:rPr>
        <w:t xml:space="preserve"> статьи </w:t>
      </w:r>
      <w:r>
        <w:rPr>
          <w:i/>
        </w:rPr>
        <w:t>25</w:t>
      </w:r>
      <w:r w:rsidRPr="0075761B">
        <w:rPr>
          <w:i/>
        </w:rPr>
        <w:t xml:space="preserve"> </w:t>
      </w:r>
      <w:r>
        <w:rPr>
          <w:i/>
        </w:rPr>
        <w:t>утратила силу</w:t>
      </w:r>
      <w:r w:rsidRPr="0075761B">
        <w:rPr>
          <w:i/>
        </w:rPr>
        <w:t>;</w:t>
      </w:r>
    </w:p>
    <w:p w:rsidR="009917B8" w:rsidRPr="002F297C" w:rsidRDefault="00DD49D0" w:rsidP="0081350A">
      <w:pPr>
        <w:pStyle w:val="WW-2"/>
        <w:tabs>
          <w:tab w:val="left" w:pos="142"/>
        </w:tabs>
      </w:pPr>
      <w:r w:rsidRPr="002F297C">
        <w:t>8.</w:t>
      </w:r>
      <w:r w:rsidR="002F297C" w:rsidRPr="002F297C">
        <w:rPr>
          <w:i/>
        </w:rPr>
        <w:t>Утратил</w:t>
      </w:r>
      <w:r w:rsidR="002F297C">
        <w:rPr>
          <w:i/>
        </w:rPr>
        <w:t>а</w:t>
      </w:r>
      <w:r w:rsidR="002F297C" w:rsidRPr="002F297C">
        <w:rPr>
          <w:i/>
        </w:rPr>
        <w:t xml:space="preserve"> силу</w:t>
      </w:r>
      <w:r w:rsidR="009917B8" w:rsidRPr="002F297C">
        <w:t>.</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9.</w:t>
      </w:r>
      <w:r w:rsidR="009917B8" w:rsidRPr="0075761B">
        <w:rPr>
          <w:rFonts w:ascii="Times New Roman" w:hAnsi="Times New Roman"/>
          <w:sz w:val="28"/>
        </w:rPr>
        <w:t>Депутаты Совета не могут замещать должности муниципальной службы, быть депутатами законодательных (представительных) органов государственной власти.</w:t>
      </w:r>
    </w:p>
    <w:p w:rsidR="00A33C1B" w:rsidRPr="0075761B" w:rsidRDefault="00A33C1B" w:rsidP="00A33C1B">
      <w:pPr>
        <w:pStyle w:val="ConsPlusNormal"/>
        <w:ind w:firstLine="851"/>
        <w:jc w:val="both"/>
        <w:outlineLvl w:val="1"/>
        <w:rPr>
          <w:rFonts w:ascii="Times New Roman" w:eastAsiaTheme="minorHAnsi" w:hAnsi="Times New Roman" w:cs="Times New Roman"/>
          <w:kern w:val="0"/>
          <w:sz w:val="28"/>
          <w:szCs w:val="28"/>
          <w:lang w:eastAsia="en-US" w:bidi="ar-SA"/>
        </w:rPr>
      </w:pPr>
      <w:r w:rsidRPr="0075761B">
        <w:rPr>
          <w:rFonts w:ascii="Times New Roman" w:hAnsi="Times New Roman" w:cs="Times New Roman"/>
          <w:sz w:val="28"/>
          <w:szCs w:val="28"/>
        </w:rPr>
        <w:t>10.</w:t>
      </w:r>
      <w:r w:rsidRPr="0075761B">
        <w:rPr>
          <w:rFonts w:ascii="Times New Roman" w:eastAsiaTheme="minorHAnsi" w:hAnsi="Times New Roman" w:cs="Times New Roman"/>
          <w:kern w:val="0"/>
          <w:sz w:val="28"/>
          <w:szCs w:val="28"/>
          <w:lang w:eastAsia="en-US" w:bidi="ar-SA"/>
        </w:rPr>
        <w:t>Депутат Совета должен соблюдать ограничения и запреты и исполнять обязанности, которые установле</w:t>
      </w:r>
      <w:r w:rsidR="0067788D" w:rsidRPr="0075761B">
        <w:rPr>
          <w:rFonts w:ascii="Times New Roman" w:eastAsiaTheme="minorHAnsi" w:hAnsi="Times New Roman" w:cs="Times New Roman"/>
          <w:kern w:val="0"/>
          <w:sz w:val="28"/>
          <w:szCs w:val="28"/>
          <w:lang w:eastAsia="en-US" w:bidi="ar-SA"/>
        </w:rPr>
        <w:t xml:space="preserve">ны Федеральным законом от 25 декабря </w:t>
      </w:r>
      <w:r w:rsidRPr="0075761B">
        <w:rPr>
          <w:rFonts w:ascii="Times New Roman" w:eastAsiaTheme="minorHAnsi" w:hAnsi="Times New Roman" w:cs="Times New Roman"/>
          <w:kern w:val="0"/>
          <w:sz w:val="28"/>
          <w:szCs w:val="28"/>
          <w:lang w:eastAsia="en-US" w:bidi="ar-SA"/>
        </w:rPr>
        <w:t>2008</w:t>
      </w:r>
      <w:r w:rsidR="0067788D" w:rsidRPr="0075761B">
        <w:rPr>
          <w:rFonts w:ascii="Times New Roman" w:eastAsiaTheme="minorHAnsi" w:hAnsi="Times New Roman" w:cs="Times New Roman"/>
          <w:kern w:val="0"/>
          <w:sz w:val="28"/>
          <w:szCs w:val="28"/>
          <w:lang w:eastAsia="en-US" w:bidi="ar-SA"/>
        </w:rPr>
        <w:t xml:space="preserve"> года</w:t>
      </w:r>
      <w:r w:rsidRPr="0075761B">
        <w:rPr>
          <w:rFonts w:ascii="Times New Roman" w:eastAsiaTheme="minorHAnsi" w:hAnsi="Times New Roman" w:cs="Times New Roman"/>
          <w:kern w:val="0"/>
          <w:sz w:val="28"/>
          <w:szCs w:val="28"/>
          <w:lang w:eastAsia="en-US" w:bidi="ar-SA"/>
        </w:rPr>
        <w:t xml:space="preserve"> № 273-ФЗ «О противодействии коррупции» и другими федеральными законами.</w:t>
      </w:r>
    </w:p>
    <w:p w:rsidR="00237F1A" w:rsidRDefault="00237F1A" w:rsidP="0081350A">
      <w:pPr>
        <w:tabs>
          <w:tab w:val="left" w:pos="142"/>
        </w:tabs>
        <w:ind w:firstLine="851"/>
        <w:jc w:val="both"/>
        <w:rPr>
          <w:rFonts w:eastAsia="Times New Roman"/>
          <w:b/>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26.</w:t>
      </w:r>
      <w:r w:rsidRPr="0075761B">
        <w:rPr>
          <w:rFonts w:eastAsia="Times New Roman"/>
          <w:sz w:val="28"/>
        </w:rPr>
        <w:t xml:space="preserve"> </w:t>
      </w:r>
      <w:r w:rsidRPr="0075761B">
        <w:rPr>
          <w:rFonts w:eastAsia="Times New Roman"/>
          <w:b/>
          <w:sz w:val="28"/>
        </w:rPr>
        <w:t xml:space="preserve">Компетенция Совета </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В исключительной компетенции Совета</w:t>
      </w:r>
      <w:r w:rsidR="009917B8" w:rsidRPr="0075761B">
        <w:rPr>
          <w:rFonts w:ascii="Times New Roman" w:hAnsi="Times New Roman"/>
          <w:b/>
          <w:i/>
          <w:sz w:val="28"/>
        </w:rPr>
        <w:t xml:space="preserve"> </w:t>
      </w:r>
      <w:r w:rsidR="009917B8" w:rsidRPr="0075761B">
        <w:rPr>
          <w:rFonts w:ascii="Times New Roman" w:hAnsi="Times New Roman"/>
          <w:sz w:val="28"/>
        </w:rPr>
        <w:t>находятся:</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 принятие устава поселения, внесение в него изменений и дополнений;</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 утверждение местного бюджета и отчета о его исполнении;</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3)</w:t>
      </w:r>
      <w:r w:rsidR="009917B8" w:rsidRPr="0075761B">
        <w:rPr>
          <w:rFonts w:ascii="Times New Roman" w:hAnsi="Times New Roman"/>
          <w:sz w:val="28"/>
        </w:rPr>
        <w:t>установление</w:t>
      </w:r>
      <w:proofErr w:type="gramEnd"/>
      <w:r w:rsidR="009917B8" w:rsidRPr="0075761B">
        <w:rPr>
          <w:rFonts w:ascii="Times New Roman" w:hAnsi="Times New Roman"/>
          <w:sz w:val="28"/>
        </w:rPr>
        <w:t>, изменение и отмена местных налогов и сборов в соответствии с законодательством Российской Федерации о налогах и сборах;</w:t>
      </w:r>
    </w:p>
    <w:p w:rsidR="0079261E" w:rsidRPr="0075761B" w:rsidRDefault="0079261E" w:rsidP="0079261E">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пункт 4 части 1 статьи 26 изложен в новой редакции:</w:t>
      </w:r>
    </w:p>
    <w:p w:rsidR="009917B8" w:rsidRPr="0075761B" w:rsidRDefault="0079261E"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szCs w:val="28"/>
        </w:rPr>
        <w:t>4)утверждение</w:t>
      </w:r>
      <w:proofErr w:type="gramEnd"/>
      <w:r w:rsidRPr="0075761B">
        <w:rPr>
          <w:rFonts w:ascii="Times New Roman" w:hAnsi="Times New Roman"/>
          <w:sz w:val="28"/>
          <w:szCs w:val="28"/>
        </w:rPr>
        <w:t xml:space="preserve"> стратегии социально-экономического развития поселения;</w:t>
      </w:r>
    </w:p>
    <w:p w:rsidR="009917B8" w:rsidRPr="0075761B" w:rsidRDefault="007E15F1" w:rsidP="0081350A">
      <w:pPr>
        <w:pStyle w:val="a6"/>
        <w:tabs>
          <w:tab w:val="left" w:pos="142"/>
        </w:tabs>
        <w:spacing w:after="0"/>
        <w:ind w:firstLine="851"/>
        <w:jc w:val="both"/>
        <w:rPr>
          <w:rFonts w:eastAsia="Times New Roman"/>
          <w:sz w:val="28"/>
        </w:rPr>
      </w:pPr>
      <w:proofErr w:type="gramStart"/>
      <w:r w:rsidRPr="0075761B">
        <w:rPr>
          <w:rFonts w:eastAsia="Times New Roman"/>
          <w:sz w:val="28"/>
        </w:rPr>
        <w:t>5)</w:t>
      </w:r>
      <w:r w:rsidR="009917B8" w:rsidRPr="0075761B">
        <w:rPr>
          <w:rFonts w:eastAsia="Times New Roman"/>
          <w:sz w:val="28"/>
        </w:rPr>
        <w:t>определение</w:t>
      </w:r>
      <w:proofErr w:type="gramEnd"/>
      <w:r w:rsidR="009917B8" w:rsidRPr="0075761B">
        <w:rPr>
          <w:rFonts w:eastAsia="Times New Roman"/>
          <w:sz w:val="28"/>
        </w:rPr>
        <w:t xml:space="preserve"> порядка управления и распоряжения имуществом, находящимся в муниципальной собственности поселения;</w:t>
      </w:r>
    </w:p>
    <w:p w:rsidR="00785C69" w:rsidRPr="0075761B" w:rsidRDefault="009917B8" w:rsidP="008E32B3">
      <w:pPr>
        <w:pStyle w:val="ConsPlusNormal"/>
        <w:ind w:firstLine="851"/>
        <w:jc w:val="both"/>
        <w:outlineLvl w:val="1"/>
        <w:rPr>
          <w:rFonts w:ascii="Times New Roman" w:eastAsiaTheme="minorHAnsi" w:hAnsi="Times New Roman" w:cs="Times New Roman"/>
          <w:kern w:val="0"/>
          <w:sz w:val="28"/>
          <w:szCs w:val="28"/>
          <w:lang w:eastAsia="en-US" w:bidi="ar-SA"/>
        </w:rPr>
      </w:pPr>
      <w:r w:rsidRPr="0075761B">
        <w:rPr>
          <w:rFonts w:ascii="Times New Roman" w:hAnsi="Times New Roman" w:cs="Times New Roman"/>
          <w:sz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w:t>
      </w:r>
      <w:r w:rsidR="00785C69" w:rsidRPr="0075761B">
        <w:rPr>
          <w:rFonts w:ascii="Times New Roman" w:hAnsi="Times New Roman" w:cs="Times New Roman"/>
          <w:sz w:val="28"/>
        </w:rPr>
        <w:t xml:space="preserve">, </w:t>
      </w:r>
      <w:r w:rsidR="00785C69" w:rsidRPr="0075761B">
        <w:rPr>
          <w:rFonts w:ascii="Times New Roman" w:eastAsiaTheme="minorHAnsi" w:hAnsi="Times New Roman" w:cs="Times New Roman"/>
          <w:kern w:val="0"/>
          <w:sz w:val="28"/>
          <w:szCs w:val="28"/>
          <w:lang w:eastAsia="en-US" w:bidi="ar-SA"/>
        </w:rPr>
        <w:t>выполнение работ, за исключением случаев, предусмотренных федеральными законами;</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7)</w:t>
      </w:r>
      <w:r w:rsidR="009917B8" w:rsidRPr="0075761B">
        <w:rPr>
          <w:rFonts w:ascii="Times New Roman" w:hAnsi="Times New Roman"/>
          <w:sz w:val="28"/>
        </w:rPr>
        <w:t>определение</w:t>
      </w:r>
      <w:proofErr w:type="gramEnd"/>
      <w:r w:rsidR="009917B8" w:rsidRPr="0075761B">
        <w:rPr>
          <w:rFonts w:ascii="Times New Roman" w:hAnsi="Times New Roman"/>
          <w:sz w:val="28"/>
        </w:rPr>
        <w:t xml:space="preserve"> порядка участия поселения в организациях межмуниципального сотрудничества;</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8) определение порядка материально-технического и организационного обеспечения деятельности органов местного самоуправления поселения;</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9)</w:t>
      </w:r>
      <w:r w:rsidR="009917B8" w:rsidRPr="0075761B">
        <w:rPr>
          <w:rFonts w:ascii="Times New Roman" w:hAnsi="Times New Roman"/>
          <w:sz w:val="28"/>
        </w:rPr>
        <w:t>контроль</w:t>
      </w:r>
      <w:proofErr w:type="gramEnd"/>
      <w:r w:rsidR="009917B8" w:rsidRPr="0075761B">
        <w:rPr>
          <w:rFonts w:ascii="Times New Roman" w:hAnsi="Times New Roman"/>
          <w:sz w:val="28"/>
        </w:rPr>
        <w:t xml:space="preserve"> за исполнением органами местного самоуправления и должностными лицами местного самоуправления поселения полномочий по решению вопросов местного значения;</w:t>
      </w:r>
    </w:p>
    <w:p w:rsidR="009917B8" w:rsidRPr="0075761B" w:rsidRDefault="009917B8" w:rsidP="0081350A">
      <w:pPr>
        <w:pStyle w:val="ConsNormal"/>
        <w:tabs>
          <w:tab w:val="left" w:pos="142"/>
        </w:tabs>
        <w:ind w:firstLine="851"/>
        <w:jc w:val="both"/>
        <w:rPr>
          <w:rFonts w:ascii="Times New Roman" w:hAnsi="Times New Roman"/>
          <w:sz w:val="28"/>
          <w:szCs w:val="28"/>
        </w:rPr>
      </w:pPr>
      <w:r w:rsidRPr="0075761B">
        <w:rPr>
          <w:rFonts w:ascii="Times New Roman" w:hAnsi="Times New Roman"/>
          <w:sz w:val="28"/>
        </w:rPr>
        <w:t xml:space="preserve">10) </w:t>
      </w:r>
      <w:r w:rsidRPr="0075761B">
        <w:rPr>
          <w:rFonts w:ascii="Times New Roman" w:hAnsi="Times New Roman"/>
          <w:sz w:val="28"/>
          <w:szCs w:val="28"/>
        </w:rPr>
        <w:t>принятие решения об удалении главы поселения в отставку.</w:t>
      </w:r>
    </w:p>
    <w:p w:rsidR="0079261E" w:rsidRPr="0075761B" w:rsidRDefault="0079261E" w:rsidP="0079261E">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часть 1 статьи 26 дополнена пунктом 11 следующего содержания:</w:t>
      </w:r>
    </w:p>
    <w:p w:rsidR="0079261E" w:rsidRPr="0075761B" w:rsidRDefault="0079261E" w:rsidP="0079261E">
      <w:pPr>
        <w:suppressAutoHyphens w:val="0"/>
        <w:autoSpaceDE w:val="0"/>
        <w:autoSpaceDN w:val="0"/>
        <w:adjustRightInd w:val="0"/>
        <w:ind w:firstLine="851"/>
        <w:jc w:val="both"/>
        <w:rPr>
          <w:i/>
        </w:rPr>
      </w:pPr>
      <w:proofErr w:type="gramStart"/>
      <w:r w:rsidRPr="0075761B">
        <w:rPr>
          <w:sz w:val="28"/>
          <w:szCs w:val="28"/>
        </w:rPr>
        <w:t>11)утверждение</w:t>
      </w:r>
      <w:proofErr w:type="gramEnd"/>
      <w:r w:rsidRPr="0075761B">
        <w:rPr>
          <w:sz w:val="28"/>
          <w:szCs w:val="28"/>
        </w:rPr>
        <w:t xml:space="preserve"> правил благоустройства территории поселения.</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На сессиях Совета решаются следующие вопросы:</w:t>
      </w:r>
    </w:p>
    <w:p w:rsidR="009917B8" w:rsidRPr="0075761B" w:rsidRDefault="009917B8" w:rsidP="0081350A">
      <w:pPr>
        <w:pStyle w:val="ConsNormal"/>
        <w:tabs>
          <w:tab w:val="left" w:pos="142"/>
          <w:tab w:val="left" w:pos="560"/>
          <w:tab w:val="left" w:pos="840"/>
        </w:tabs>
        <w:ind w:firstLine="851"/>
        <w:jc w:val="both"/>
        <w:rPr>
          <w:rFonts w:ascii="Times New Roman" w:hAnsi="Times New Roman"/>
          <w:sz w:val="28"/>
        </w:rPr>
      </w:pPr>
      <w:r w:rsidRPr="0075761B">
        <w:rPr>
          <w:rFonts w:ascii="Times New Roman" w:hAnsi="Times New Roman"/>
          <w:sz w:val="28"/>
        </w:rPr>
        <w:t xml:space="preserve">1) назначение в соответствии с настоящим уставом публичных слушаний и опросов граждан, определение порядка организации и проведения публичных слушаний, а также определение порядка назначения и проведения </w:t>
      </w:r>
      <w:r w:rsidR="00E971B3" w:rsidRPr="0075761B">
        <w:rPr>
          <w:rFonts w:ascii="Times New Roman" w:hAnsi="Times New Roman"/>
          <w:sz w:val="28"/>
        </w:rPr>
        <w:t>опроса граждан</w:t>
      </w:r>
      <w:r w:rsidRPr="0075761B">
        <w:rPr>
          <w:rFonts w:ascii="Times New Roman" w:hAnsi="Times New Roman"/>
          <w:sz w:val="28"/>
        </w:rPr>
        <w:t>;</w:t>
      </w:r>
    </w:p>
    <w:p w:rsidR="009917B8" w:rsidRPr="0075761B" w:rsidRDefault="009917B8" w:rsidP="0081350A">
      <w:pPr>
        <w:pStyle w:val="ConsNormal"/>
        <w:tabs>
          <w:tab w:val="left" w:pos="142"/>
          <w:tab w:val="left" w:pos="1068"/>
        </w:tabs>
        <w:ind w:firstLine="851"/>
        <w:jc w:val="both"/>
        <w:rPr>
          <w:rFonts w:ascii="Times New Roman" w:hAnsi="Times New Roman"/>
          <w:sz w:val="28"/>
        </w:rPr>
      </w:pPr>
      <w:r w:rsidRPr="0075761B">
        <w:rPr>
          <w:rFonts w:ascii="Times New Roman" w:hAnsi="Times New Roman"/>
          <w:sz w:val="28"/>
        </w:rPr>
        <w:t xml:space="preserve">2) принятие в случаях, предусмотренных Федеральным законом от </w:t>
      </w:r>
      <w:r w:rsidR="0067788D" w:rsidRPr="0075761B">
        <w:rPr>
          <w:rFonts w:ascii="Times New Roman" w:hAnsi="Times New Roman"/>
          <w:sz w:val="28"/>
        </w:rPr>
        <w:t xml:space="preserve">                </w:t>
      </w:r>
      <w:r w:rsidR="0067788D" w:rsidRPr="0075761B">
        <w:rPr>
          <w:rFonts w:ascii="Times New Roman" w:hAnsi="Times New Roman"/>
          <w:sz w:val="28"/>
        </w:rPr>
        <w:lastRenderedPageBreak/>
        <w:t xml:space="preserve">06 октября </w:t>
      </w:r>
      <w:r w:rsidRPr="0075761B">
        <w:rPr>
          <w:rFonts w:ascii="Times New Roman" w:hAnsi="Times New Roman"/>
          <w:sz w:val="28"/>
        </w:rPr>
        <w:t>2003</w:t>
      </w:r>
      <w:r w:rsidR="0067788D" w:rsidRPr="0075761B">
        <w:rPr>
          <w:rFonts w:ascii="Times New Roman" w:hAnsi="Times New Roman"/>
          <w:sz w:val="28"/>
        </w:rPr>
        <w:t xml:space="preserve"> года</w:t>
      </w:r>
      <w:r w:rsidRPr="0075761B">
        <w:rPr>
          <w:rFonts w:ascii="Times New Roman" w:hAnsi="Times New Roman"/>
          <w:sz w:val="28"/>
        </w:rPr>
        <w:t xml:space="preserve"> № 131-ФЗ </w:t>
      </w:r>
      <w:r w:rsidR="00A03B53" w:rsidRPr="0075761B">
        <w:rPr>
          <w:rFonts w:ascii="Times New Roman" w:hAnsi="Times New Roman"/>
          <w:sz w:val="28"/>
        </w:rPr>
        <w:t>«</w:t>
      </w:r>
      <w:r w:rsidRPr="0075761B">
        <w:rPr>
          <w:rFonts w:ascii="Times New Roman" w:hAnsi="Times New Roman"/>
          <w:sz w:val="28"/>
        </w:rPr>
        <w:t>Об общих принципах организации местного самоуправления в Российской Федерации</w:t>
      </w:r>
      <w:r w:rsidR="00A03B53" w:rsidRPr="0075761B">
        <w:rPr>
          <w:rFonts w:ascii="Times New Roman" w:hAnsi="Times New Roman"/>
          <w:sz w:val="28"/>
        </w:rPr>
        <w:t>»</w:t>
      </w:r>
      <w:r w:rsidRPr="0075761B">
        <w:rPr>
          <w:rFonts w:ascii="Times New Roman" w:hAnsi="Times New Roman"/>
          <w:sz w:val="28"/>
        </w:rPr>
        <w:t xml:space="preserve"> решений, связанных с изменением границ поселения, а также с преобразованием поселения;</w:t>
      </w:r>
    </w:p>
    <w:p w:rsidR="008F5FB8" w:rsidRPr="0075761B" w:rsidRDefault="008F5FB8" w:rsidP="008F5FB8">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пункт 3 части 2 статьи 26 изложен в новой редакции:</w:t>
      </w:r>
    </w:p>
    <w:p w:rsidR="009917B8" w:rsidRPr="0075761B" w:rsidRDefault="008F5FB8" w:rsidP="0081350A">
      <w:pPr>
        <w:pStyle w:val="ConsNormal"/>
        <w:tabs>
          <w:tab w:val="left" w:pos="142"/>
          <w:tab w:val="left" w:pos="1068"/>
        </w:tabs>
        <w:ind w:firstLine="851"/>
        <w:jc w:val="both"/>
        <w:rPr>
          <w:rFonts w:ascii="Times New Roman" w:hAnsi="Times New Roman"/>
          <w:sz w:val="28"/>
        </w:rPr>
      </w:pPr>
      <w:proofErr w:type="gramStart"/>
      <w:r w:rsidRPr="0075761B">
        <w:rPr>
          <w:rFonts w:ascii="Times New Roman" w:hAnsi="Times New Roman"/>
          <w:sz w:val="28"/>
          <w:szCs w:val="28"/>
        </w:rPr>
        <w:t>3)определение</w:t>
      </w:r>
      <w:proofErr w:type="gramEnd"/>
      <w:r w:rsidRPr="0075761B">
        <w:rPr>
          <w:rFonts w:ascii="Times New Roman" w:hAnsi="Times New Roman"/>
          <w:sz w:val="28"/>
          <w:szCs w:val="28"/>
        </w:rPr>
        <w:t xml:space="preserve"> порядка реализации правотворческой инициативы гражданами поселения, порядка организации и осуществления территориального общественного самоуправления, условий и порядка выделения необходимых средств из местного бюджета, порядка назначения и проведения конференций граждан (собраний делегатов), избрания делегатов, собраний граждан;</w:t>
      </w:r>
    </w:p>
    <w:p w:rsidR="009917B8" w:rsidRPr="0075761B" w:rsidRDefault="009917B8" w:rsidP="0081350A">
      <w:pPr>
        <w:pStyle w:val="ConsNormal"/>
        <w:tabs>
          <w:tab w:val="left" w:pos="142"/>
          <w:tab w:val="left" w:pos="560"/>
          <w:tab w:val="left" w:pos="840"/>
          <w:tab w:val="left" w:pos="1068"/>
        </w:tabs>
        <w:ind w:firstLine="851"/>
        <w:jc w:val="both"/>
        <w:rPr>
          <w:rFonts w:ascii="Times New Roman" w:hAnsi="Times New Roman"/>
          <w:sz w:val="28"/>
        </w:rPr>
      </w:pPr>
      <w:r w:rsidRPr="0075761B">
        <w:rPr>
          <w:rFonts w:ascii="Times New Roman" w:hAnsi="Times New Roman"/>
          <w:sz w:val="28"/>
        </w:rPr>
        <w:t xml:space="preserve">4) принятие решения о назначении местного референдума; </w:t>
      </w:r>
    </w:p>
    <w:p w:rsidR="009917B8" w:rsidRPr="0075761B" w:rsidRDefault="009917B8" w:rsidP="0081350A">
      <w:pPr>
        <w:pStyle w:val="ConsNormal"/>
        <w:tabs>
          <w:tab w:val="left" w:pos="142"/>
          <w:tab w:val="left" w:pos="560"/>
          <w:tab w:val="left" w:pos="840"/>
          <w:tab w:val="left" w:pos="1068"/>
        </w:tabs>
        <w:ind w:firstLine="851"/>
        <w:jc w:val="both"/>
        <w:rPr>
          <w:rFonts w:ascii="Times New Roman" w:hAnsi="Times New Roman"/>
          <w:sz w:val="28"/>
        </w:rPr>
      </w:pPr>
      <w:r w:rsidRPr="0075761B">
        <w:rPr>
          <w:rFonts w:ascii="Times New Roman" w:hAnsi="Times New Roman"/>
          <w:sz w:val="28"/>
        </w:rPr>
        <w:t>5) утверждение структуры администрации, утверждение положений об отраслевых (функциональных) и территориальных органах администрации поселения, обладающих правами юридического лица;</w:t>
      </w:r>
    </w:p>
    <w:p w:rsidR="009917B8" w:rsidRPr="0075761B" w:rsidRDefault="009917B8" w:rsidP="0081350A">
      <w:pPr>
        <w:pStyle w:val="ConsNormal"/>
        <w:tabs>
          <w:tab w:val="left" w:pos="142"/>
          <w:tab w:val="left" w:pos="560"/>
          <w:tab w:val="left" w:pos="840"/>
        </w:tabs>
        <w:ind w:firstLine="851"/>
        <w:jc w:val="both"/>
        <w:rPr>
          <w:rFonts w:ascii="Times New Roman" w:hAnsi="Times New Roman"/>
          <w:sz w:val="28"/>
        </w:rPr>
      </w:pPr>
      <w:r w:rsidRPr="0075761B">
        <w:rPr>
          <w:rFonts w:ascii="Times New Roman" w:hAnsi="Times New Roman"/>
          <w:sz w:val="28"/>
        </w:rPr>
        <w:t xml:space="preserve">6) принятие решения о самороспуске Совета и досрочном прекращении полномочий депутатов Совета в случаях, предусмотренных частью 7 статьи </w:t>
      </w:r>
      <w:r w:rsidR="001052AA">
        <w:rPr>
          <w:rFonts w:ascii="Times New Roman" w:hAnsi="Times New Roman"/>
          <w:sz w:val="28"/>
        </w:rPr>
        <w:t xml:space="preserve">                </w:t>
      </w:r>
      <w:r w:rsidRPr="0075761B">
        <w:rPr>
          <w:rFonts w:ascii="Times New Roman" w:hAnsi="Times New Roman"/>
          <w:sz w:val="28"/>
        </w:rPr>
        <w:t>25 настоящего устава, оформлени</w:t>
      </w:r>
      <w:r w:rsidR="003E05BA" w:rsidRPr="0075761B">
        <w:rPr>
          <w:rFonts w:ascii="Times New Roman" w:hAnsi="Times New Roman"/>
          <w:sz w:val="28"/>
        </w:rPr>
        <w:t>е</w:t>
      </w:r>
      <w:r w:rsidRPr="0075761B">
        <w:rPr>
          <w:rFonts w:ascii="Times New Roman" w:hAnsi="Times New Roman"/>
          <w:sz w:val="28"/>
        </w:rPr>
        <w:t xml:space="preserve"> прекращения полномочий выборных должностных лиц;</w:t>
      </w:r>
    </w:p>
    <w:p w:rsidR="009917B8" w:rsidRPr="0075761B" w:rsidRDefault="009917B8" w:rsidP="0081350A">
      <w:pPr>
        <w:pStyle w:val="ConsNormal"/>
        <w:tabs>
          <w:tab w:val="left" w:pos="142"/>
          <w:tab w:val="left" w:pos="560"/>
          <w:tab w:val="left" w:pos="840"/>
        </w:tabs>
        <w:ind w:firstLine="851"/>
        <w:jc w:val="both"/>
        <w:rPr>
          <w:rFonts w:ascii="Times New Roman" w:hAnsi="Times New Roman"/>
          <w:sz w:val="28"/>
        </w:rPr>
      </w:pPr>
      <w:r w:rsidRPr="0075761B">
        <w:rPr>
          <w:rFonts w:ascii="Times New Roman" w:hAnsi="Times New Roman"/>
          <w:sz w:val="28"/>
        </w:rPr>
        <w:t>7) принятие регламента Совета;</w:t>
      </w:r>
    </w:p>
    <w:p w:rsidR="009917B8" w:rsidRPr="0075761B" w:rsidRDefault="009917B8" w:rsidP="0081350A">
      <w:pPr>
        <w:pStyle w:val="ConsNormal"/>
        <w:tabs>
          <w:tab w:val="left" w:pos="142"/>
          <w:tab w:val="left" w:pos="560"/>
          <w:tab w:val="left" w:pos="840"/>
        </w:tabs>
        <w:ind w:firstLine="851"/>
        <w:jc w:val="both"/>
        <w:rPr>
          <w:rFonts w:ascii="Times New Roman" w:hAnsi="Times New Roman"/>
          <w:sz w:val="28"/>
        </w:rPr>
      </w:pPr>
      <w:r w:rsidRPr="0075761B">
        <w:rPr>
          <w:rFonts w:ascii="Times New Roman" w:hAnsi="Times New Roman"/>
          <w:sz w:val="28"/>
        </w:rPr>
        <w:t>8) образование, утверждение и изменение состава депутатских комиссий (комитетов) Совета;</w:t>
      </w:r>
    </w:p>
    <w:p w:rsidR="009917B8" w:rsidRPr="0075761B" w:rsidRDefault="0083768F" w:rsidP="0081350A">
      <w:pPr>
        <w:pStyle w:val="ConsNormal"/>
        <w:tabs>
          <w:tab w:val="left" w:pos="142"/>
          <w:tab w:val="left" w:pos="560"/>
          <w:tab w:val="left" w:pos="840"/>
        </w:tabs>
        <w:ind w:firstLine="851"/>
        <w:jc w:val="both"/>
        <w:rPr>
          <w:rFonts w:ascii="Times New Roman" w:hAnsi="Times New Roman"/>
          <w:i/>
          <w:sz w:val="28"/>
        </w:rPr>
      </w:pPr>
      <w:r w:rsidRPr="0075761B">
        <w:rPr>
          <w:rFonts w:ascii="Times New Roman" w:hAnsi="Times New Roman"/>
          <w:sz w:val="28"/>
        </w:rPr>
        <w:t>9</w:t>
      </w:r>
      <w:r w:rsidR="009917B8" w:rsidRPr="0075761B">
        <w:rPr>
          <w:rFonts w:ascii="Times New Roman" w:hAnsi="Times New Roman"/>
          <w:sz w:val="28"/>
        </w:rPr>
        <w:t>) установление налоговых льгот по налогам в соответствии с законодательством;</w:t>
      </w:r>
      <w:r w:rsidR="009917B8" w:rsidRPr="0075761B">
        <w:rPr>
          <w:rFonts w:ascii="Times New Roman" w:hAnsi="Times New Roman"/>
          <w:i/>
          <w:sz w:val="28"/>
        </w:rPr>
        <w:t xml:space="preserve"> </w:t>
      </w:r>
    </w:p>
    <w:p w:rsidR="002B21FB" w:rsidRPr="0075761B" w:rsidRDefault="002B21FB" w:rsidP="0081350A">
      <w:pPr>
        <w:tabs>
          <w:tab w:val="left" w:pos="142"/>
          <w:tab w:val="left" w:pos="560"/>
          <w:tab w:val="left" w:pos="840"/>
        </w:tabs>
        <w:ind w:firstLine="851"/>
        <w:jc w:val="both"/>
        <w:rPr>
          <w:rFonts w:eastAsia="Times New Roman"/>
          <w:sz w:val="28"/>
        </w:rPr>
      </w:pPr>
      <w:r w:rsidRPr="0075761B">
        <w:rPr>
          <w:rFonts w:eastAsia="Times New Roman"/>
          <w:sz w:val="28"/>
        </w:rPr>
        <w:t>1</w:t>
      </w:r>
      <w:r w:rsidR="00F03CFB" w:rsidRPr="0075761B">
        <w:rPr>
          <w:rFonts w:eastAsia="Times New Roman"/>
          <w:sz w:val="28"/>
        </w:rPr>
        <w:t>0</w:t>
      </w:r>
      <w:r w:rsidRPr="0075761B">
        <w:rPr>
          <w:rFonts w:eastAsia="Times New Roman"/>
          <w:sz w:val="28"/>
        </w:rPr>
        <w:t xml:space="preserve">) </w:t>
      </w:r>
      <w:r w:rsidRPr="0075761B">
        <w:rPr>
          <w:sz w:val="28"/>
        </w:rPr>
        <w:t xml:space="preserve">определение порядка установления льгот для детей дошкольного возраста, </w:t>
      </w:r>
      <w:r w:rsidRPr="0075761B">
        <w:rPr>
          <w:kern w:val="0"/>
          <w:sz w:val="28"/>
          <w:szCs w:val="28"/>
          <w:lang w:eastAsia="ru-RU"/>
        </w:rPr>
        <w:t>обучающихся,</w:t>
      </w:r>
      <w:r w:rsidRPr="0075761B">
        <w:rPr>
          <w:sz w:val="28"/>
          <w:szCs w:val="28"/>
        </w:rPr>
        <w:t xml:space="preserve"> </w:t>
      </w:r>
      <w:r w:rsidRPr="0075761B">
        <w:rPr>
          <w:sz w:val="28"/>
        </w:rPr>
        <w:t>инвалидов, военнослужащих, проходящих военную службу по призыву</w:t>
      </w:r>
      <w:r w:rsidR="00041441" w:rsidRPr="0075761B">
        <w:rPr>
          <w:sz w:val="28"/>
        </w:rPr>
        <w:t>,</w:t>
      </w:r>
      <w:r w:rsidRPr="0075761B">
        <w:rPr>
          <w:sz w:val="28"/>
        </w:rPr>
        <w:t xml:space="preserve"> при организации платных мероприятий</w:t>
      </w:r>
      <w:r w:rsidR="00D30C40" w:rsidRPr="0075761B">
        <w:rPr>
          <w:sz w:val="28"/>
        </w:rPr>
        <w:t xml:space="preserve"> </w:t>
      </w:r>
      <w:r w:rsidRPr="0075761B">
        <w:rPr>
          <w:sz w:val="28"/>
        </w:rPr>
        <w:t>организаци</w:t>
      </w:r>
      <w:r w:rsidR="00D30C40" w:rsidRPr="0075761B">
        <w:rPr>
          <w:sz w:val="28"/>
        </w:rPr>
        <w:t>ями</w:t>
      </w:r>
      <w:r w:rsidRPr="0075761B">
        <w:rPr>
          <w:sz w:val="28"/>
        </w:rPr>
        <w:t xml:space="preserve"> культуры;</w:t>
      </w:r>
    </w:p>
    <w:p w:rsidR="009917B8" w:rsidRPr="0075761B" w:rsidRDefault="009917B8" w:rsidP="0081350A">
      <w:pPr>
        <w:tabs>
          <w:tab w:val="left" w:pos="142"/>
          <w:tab w:val="left" w:pos="560"/>
          <w:tab w:val="left" w:pos="840"/>
        </w:tabs>
        <w:ind w:firstLine="851"/>
        <w:jc w:val="both"/>
        <w:rPr>
          <w:rFonts w:eastAsia="Times New Roman"/>
          <w:sz w:val="28"/>
        </w:rPr>
      </w:pPr>
      <w:r w:rsidRPr="0075761B">
        <w:rPr>
          <w:rFonts w:eastAsia="Times New Roman"/>
          <w:sz w:val="28"/>
        </w:rPr>
        <w:t>1</w:t>
      </w:r>
      <w:r w:rsidR="00F03CFB" w:rsidRPr="0075761B">
        <w:rPr>
          <w:rFonts w:eastAsia="Times New Roman"/>
          <w:sz w:val="28"/>
        </w:rPr>
        <w:t>1</w:t>
      </w:r>
      <w:r w:rsidRPr="0075761B">
        <w:rPr>
          <w:rFonts w:eastAsia="Times New Roman"/>
          <w:sz w:val="28"/>
        </w:rPr>
        <w:t>) рассмотрение депутатских запросов и принятие по ним решений;</w:t>
      </w:r>
    </w:p>
    <w:p w:rsidR="009917B8" w:rsidRPr="0075761B" w:rsidRDefault="009917B8"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w:t>
      </w:r>
      <w:r w:rsidR="00F03CFB" w:rsidRPr="0075761B">
        <w:rPr>
          <w:rFonts w:eastAsia="Times New Roman"/>
          <w:sz w:val="28"/>
        </w:rPr>
        <w:t>2</w:t>
      </w:r>
      <w:r w:rsidRPr="0075761B">
        <w:rPr>
          <w:rFonts w:eastAsia="Times New Roman"/>
          <w:sz w:val="28"/>
        </w:rPr>
        <w:t xml:space="preserve">) утверждение схемы избирательных округов по выборам депутатов Совета; </w:t>
      </w:r>
    </w:p>
    <w:p w:rsidR="009917B8" w:rsidRPr="0075761B" w:rsidRDefault="009917B8" w:rsidP="0081350A">
      <w:pPr>
        <w:pStyle w:val="ad"/>
        <w:tabs>
          <w:tab w:val="left" w:pos="142"/>
          <w:tab w:val="left" w:pos="560"/>
          <w:tab w:val="left" w:pos="840"/>
        </w:tabs>
        <w:spacing w:after="0" w:line="100" w:lineRule="atLeast"/>
        <w:ind w:firstLine="851"/>
        <w:jc w:val="both"/>
        <w:rPr>
          <w:rFonts w:eastAsia="Times New Roman"/>
          <w:sz w:val="28"/>
          <w:szCs w:val="28"/>
        </w:rPr>
      </w:pPr>
      <w:r w:rsidRPr="0075761B">
        <w:rPr>
          <w:rFonts w:eastAsia="Times New Roman"/>
          <w:sz w:val="28"/>
        </w:rPr>
        <w:t>1</w:t>
      </w:r>
      <w:r w:rsidR="00F03CFB" w:rsidRPr="0075761B">
        <w:rPr>
          <w:rFonts w:eastAsia="Times New Roman"/>
          <w:sz w:val="28"/>
        </w:rPr>
        <w:t>3</w:t>
      </w:r>
      <w:r w:rsidRPr="0075761B">
        <w:rPr>
          <w:rFonts w:eastAsia="Times New Roman"/>
          <w:sz w:val="28"/>
        </w:rPr>
        <w:t xml:space="preserve">) принятие решения о назначении выборов депутатов Совета </w:t>
      </w:r>
      <w:r w:rsidRPr="0075761B">
        <w:rPr>
          <w:rFonts w:eastAsia="Times New Roman"/>
          <w:sz w:val="28"/>
          <w:szCs w:val="28"/>
        </w:rPr>
        <w:t xml:space="preserve">и главы поселения; </w:t>
      </w:r>
    </w:p>
    <w:p w:rsidR="008F5FB8" w:rsidRPr="0075761B" w:rsidRDefault="008F5FB8" w:rsidP="008F5FB8">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пункт 14 части 2 статьи 26 изложен в новой редакции:</w:t>
      </w:r>
    </w:p>
    <w:p w:rsidR="008F5FB8" w:rsidRPr="0075761B" w:rsidRDefault="008F5FB8" w:rsidP="0081350A">
      <w:pPr>
        <w:pStyle w:val="ad"/>
        <w:tabs>
          <w:tab w:val="left" w:pos="142"/>
          <w:tab w:val="left" w:pos="560"/>
          <w:tab w:val="left" w:pos="840"/>
        </w:tabs>
        <w:spacing w:after="0" w:line="100" w:lineRule="atLeast"/>
        <w:ind w:firstLine="851"/>
        <w:jc w:val="both"/>
        <w:rPr>
          <w:sz w:val="28"/>
          <w:szCs w:val="28"/>
        </w:rPr>
      </w:pPr>
      <w:r w:rsidRPr="0075761B">
        <w:rPr>
          <w:sz w:val="28"/>
          <w:szCs w:val="28"/>
        </w:rPr>
        <w:t>14) принятие решения о создании муниципальной пожарной охраны, определение цели, задач, порядка создания и организации деятельности муниципальной пожарной охраны на территории поселения, порядка ее взаимоотношений с другими видами пожарной охраны;</w:t>
      </w:r>
    </w:p>
    <w:p w:rsidR="009917B8" w:rsidRPr="0075761B" w:rsidRDefault="009917B8"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w:t>
      </w:r>
      <w:r w:rsidR="00F03CFB" w:rsidRPr="0075761B">
        <w:rPr>
          <w:rFonts w:eastAsia="Times New Roman"/>
          <w:sz w:val="28"/>
        </w:rPr>
        <w:t>5</w:t>
      </w:r>
      <w:r w:rsidRPr="0075761B">
        <w:rPr>
          <w:rFonts w:eastAsia="Times New Roman"/>
          <w:sz w:val="28"/>
        </w:rPr>
        <w:t xml:space="preserve">) принятие решения о порядке организационно-правового, финансового и материально-технического обеспечения первичных мер пожарной безопасности в границах населенных пунктов </w:t>
      </w:r>
      <w:r w:rsidR="007268FB" w:rsidRPr="0075761B">
        <w:rPr>
          <w:rFonts w:eastAsia="Times New Roman"/>
          <w:sz w:val="28"/>
        </w:rPr>
        <w:t>поселения</w:t>
      </w:r>
      <w:r w:rsidRPr="0075761B">
        <w:rPr>
          <w:rFonts w:eastAsia="Times New Roman"/>
          <w:sz w:val="28"/>
        </w:rPr>
        <w:t xml:space="preserve">; </w:t>
      </w:r>
    </w:p>
    <w:p w:rsidR="008F5FB8" w:rsidRPr="0075761B" w:rsidRDefault="008F5FB8" w:rsidP="008F5FB8">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w:t>
      </w:r>
      <w:r w:rsidRPr="0075761B">
        <w:rPr>
          <w:i/>
        </w:rPr>
        <w:lastRenderedPageBreak/>
        <w:t xml:space="preserve">Тихорецкого района» </w:t>
      </w:r>
      <w:r w:rsidR="00CD5C92" w:rsidRPr="0075761B">
        <w:rPr>
          <w:i/>
        </w:rPr>
        <w:t xml:space="preserve">в </w:t>
      </w:r>
      <w:r w:rsidRPr="0075761B">
        <w:rPr>
          <w:i/>
        </w:rPr>
        <w:t xml:space="preserve">пункт 16 части 2 статьи 26 </w:t>
      </w:r>
      <w:r w:rsidR="00CD5C92" w:rsidRPr="0075761B">
        <w:rPr>
          <w:i/>
        </w:rPr>
        <w:t>внесены изменения</w:t>
      </w:r>
      <w:r w:rsidRPr="0075761B">
        <w:rPr>
          <w:i/>
        </w:rPr>
        <w:t>:</w:t>
      </w:r>
    </w:p>
    <w:p w:rsidR="009917B8" w:rsidRPr="0075761B" w:rsidRDefault="00581CA9"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w:t>
      </w:r>
      <w:r w:rsidR="001C0344" w:rsidRPr="0075761B">
        <w:rPr>
          <w:rFonts w:eastAsia="Times New Roman"/>
          <w:sz w:val="28"/>
        </w:rPr>
        <w:t>6</w:t>
      </w:r>
      <w:r w:rsidR="009917B8" w:rsidRPr="0075761B">
        <w:rPr>
          <w:rFonts w:eastAsia="Times New Roman"/>
          <w:sz w:val="28"/>
        </w:rPr>
        <w:t>) установление по предложению населения</w:t>
      </w:r>
      <w:r w:rsidR="008F5FB8" w:rsidRPr="0075761B">
        <w:rPr>
          <w:rFonts w:eastAsia="Times New Roman"/>
          <w:sz w:val="28"/>
        </w:rPr>
        <w:t>, проживающего на данной территории</w:t>
      </w:r>
      <w:r w:rsidR="009917B8" w:rsidRPr="0075761B">
        <w:rPr>
          <w:rFonts w:eastAsia="Times New Roman"/>
          <w:sz w:val="28"/>
        </w:rPr>
        <w:t xml:space="preserve"> границ территории, на которой осуществляется территориальное общественное самоуправление; </w:t>
      </w:r>
    </w:p>
    <w:p w:rsidR="009917B8" w:rsidRPr="0075761B" w:rsidRDefault="001C0344"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17</w:t>
      </w:r>
      <w:r w:rsidR="009917B8" w:rsidRPr="0075761B">
        <w:rPr>
          <w:rFonts w:eastAsia="Times New Roman"/>
          <w:sz w:val="28"/>
        </w:rPr>
        <w:t>) определение порядка деятельности</w:t>
      </w:r>
      <w:r w:rsidR="009917B8" w:rsidRPr="0075761B">
        <w:rPr>
          <w:rFonts w:eastAsia="Times New Roman"/>
          <w:b/>
          <w:sz w:val="28"/>
        </w:rPr>
        <w:t xml:space="preserve"> </w:t>
      </w:r>
      <w:r w:rsidR="009917B8" w:rsidRPr="0075761B">
        <w:rPr>
          <w:rFonts w:eastAsia="Times New Roman"/>
          <w:sz w:val="28"/>
        </w:rPr>
        <w:t>специализированных служб</w:t>
      </w:r>
      <w:r w:rsidR="009917B8" w:rsidRPr="0075761B">
        <w:rPr>
          <w:rFonts w:eastAsia="Times New Roman"/>
          <w:b/>
          <w:sz w:val="28"/>
        </w:rPr>
        <w:t xml:space="preserve"> </w:t>
      </w:r>
      <w:r w:rsidR="009917B8" w:rsidRPr="0075761B">
        <w:rPr>
          <w:rFonts w:eastAsia="Times New Roman"/>
          <w:sz w:val="28"/>
        </w:rPr>
        <w:t>по вопросам похоронного дела;</w:t>
      </w:r>
    </w:p>
    <w:p w:rsidR="009917B8" w:rsidRPr="0075761B" w:rsidRDefault="001C0344"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18</w:t>
      </w:r>
      <w:r w:rsidR="009917B8" w:rsidRPr="0075761B">
        <w:rPr>
          <w:rFonts w:eastAsia="Times New Roman"/>
          <w:sz w:val="28"/>
        </w:rPr>
        <w:t xml:space="preserve">) принятие решения о привлечении граждан к выполнению на добровольной основе социально значимых для поселения работ (в том числе дежурств) в соответствии с частью 2 статьи </w:t>
      </w:r>
      <w:r w:rsidR="002968F8" w:rsidRPr="0075761B">
        <w:rPr>
          <w:rFonts w:eastAsia="Times New Roman"/>
          <w:sz w:val="28"/>
        </w:rPr>
        <w:t xml:space="preserve">10 </w:t>
      </w:r>
      <w:r w:rsidR="009917B8" w:rsidRPr="0075761B">
        <w:rPr>
          <w:rFonts w:eastAsia="Times New Roman"/>
          <w:sz w:val="28"/>
        </w:rPr>
        <w:t>настоящего устава;</w:t>
      </w:r>
    </w:p>
    <w:p w:rsidR="009917B8" w:rsidRPr="0075761B" w:rsidRDefault="001C0344"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19</w:t>
      </w:r>
      <w:r w:rsidR="009917B8" w:rsidRPr="0075761B">
        <w:rPr>
          <w:rFonts w:eastAsia="Times New Roman"/>
          <w:sz w:val="28"/>
        </w:rPr>
        <w:t>) утверждение положения о бюджетном процессе в поселении;</w:t>
      </w:r>
    </w:p>
    <w:p w:rsidR="009917B8" w:rsidRPr="0075761B" w:rsidRDefault="00742DC5" w:rsidP="0081350A">
      <w:pPr>
        <w:pStyle w:val="16"/>
        <w:widowControl w:val="0"/>
        <w:suppressAutoHyphens/>
        <w:ind w:firstLine="851"/>
        <w:jc w:val="both"/>
      </w:pPr>
      <w:proofErr w:type="gramStart"/>
      <w:r w:rsidRPr="0075761B">
        <w:t>2</w:t>
      </w:r>
      <w:r w:rsidR="001C0344" w:rsidRPr="0075761B">
        <w:t>0</w:t>
      </w:r>
      <w:r w:rsidRPr="0075761B">
        <w:t>)</w:t>
      </w:r>
      <w:r w:rsidR="009917B8" w:rsidRPr="0075761B">
        <w:t>установление</w:t>
      </w:r>
      <w:proofErr w:type="gramEnd"/>
      <w:r w:rsidR="009917B8" w:rsidRPr="0075761B">
        <w:t xml:space="preserve"> ставок платы за единицу объема лесных ресурсов и ставок платы за единицу площади лесного участка, находящегося в муниципальной собственности, в целях его аренды;</w:t>
      </w:r>
    </w:p>
    <w:p w:rsidR="009917B8" w:rsidRPr="0075761B" w:rsidRDefault="002C0D3C" w:rsidP="0081350A">
      <w:pPr>
        <w:pStyle w:val="16"/>
        <w:widowControl w:val="0"/>
        <w:suppressAutoHyphens/>
        <w:ind w:firstLine="851"/>
        <w:jc w:val="both"/>
      </w:pPr>
      <w:r w:rsidRPr="0075761B">
        <w:t>2</w:t>
      </w:r>
      <w:r w:rsidR="001C0344" w:rsidRPr="0075761B">
        <w:t>1</w:t>
      </w:r>
      <w:r w:rsidR="009917B8" w:rsidRPr="0075761B">
        <w:t>) установление ставок платы за единицу объема древесины;</w:t>
      </w:r>
    </w:p>
    <w:p w:rsidR="009917B8" w:rsidRPr="0075761B" w:rsidRDefault="002C0D3C" w:rsidP="0081350A">
      <w:pPr>
        <w:pStyle w:val="ad"/>
        <w:tabs>
          <w:tab w:val="left" w:pos="142"/>
        </w:tabs>
        <w:spacing w:after="0" w:line="100" w:lineRule="atLeast"/>
        <w:ind w:firstLine="851"/>
        <w:jc w:val="both"/>
        <w:rPr>
          <w:sz w:val="28"/>
        </w:rPr>
      </w:pPr>
      <w:r w:rsidRPr="0075761B">
        <w:rPr>
          <w:sz w:val="28"/>
        </w:rPr>
        <w:t>2</w:t>
      </w:r>
      <w:r w:rsidR="001C0344" w:rsidRPr="0075761B">
        <w:rPr>
          <w:sz w:val="28"/>
        </w:rPr>
        <w:t>2</w:t>
      </w:r>
      <w:r w:rsidR="009917B8" w:rsidRPr="0075761B">
        <w:rPr>
          <w:sz w:val="28"/>
        </w:rPr>
        <w:t>) утверждение лесохозяйственных регламентов;</w:t>
      </w:r>
    </w:p>
    <w:p w:rsidR="0079261E" w:rsidRPr="0075761B" w:rsidRDefault="0079261E" w:rsidP="0079261E">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пункт 23 части 2 статьи 26 исключен;</w:t>
      </w:r>
    </w:p>
    <w:p w:rsidR="00F572F1" w:rsidRPr="0075761B" w:rsidRDefault="00F572F1" w:rsidP="0081350A">
      <w:pPr>
        <w:pStyle w:val="ad"/>
        <w:tabs>
          <w:tab w:val="left" w:pos="142"/>
        </w:tabs>
        <w:spacing w:after="0" w:line="100" w:lineRule="atLeast"/>
        <w:ind w:firstLine="851"/>
        <w:jc w:val="both"/>
        <w:rPr>
          <w:sz w:val="28"/>
        </w:rPr>
      </w:pPr>
      <w:r w:rsidRPr="0075761B">
        <w:rPr>
          <w:sz w:val="28"/>
        </w:rPr>
        <w:t xml:space="preserve">23) </w:t>
      </w:r>
      <w:r w:rsidR="0079261E" w:rsidRPr="0075761B">
        <w:rPr>
          <w:sz w:val="28"/>
        </w:rPr>
        <w:t>исключен</w:t>
      </w:r>
      <w:r w:rsidRPr="0075761B">
        <w:rPr>
          <w:sz w:val="28"/>
        </w:rPr>
        <w:t>;</w:t>
      </w:r>
    </w:p>
    <w:p w:rsidR="009917B8" w:rsidRPr="0075761B" w:rsidRDefault="002C0D3C" w:rsidP="0081350A">
      <w:pPr>
        <w:pStyle w:val="ad"/>
        <w:tabs>
          <w:tab w:val="left" w:pos="142"/>
        </w:tabs>
        <w:spacing w:after="0" w:line="100" w:lineRule="atLeast"/>
        <w:ind w:firstLine="851"/>
        <w:jc w:val="both"/>
        <w:rPr>
          <w:sz w:val="28"/>
        </w:rPr>
      </w:pPr>
      <w:r w:rsidRPr="0075761B">
        <w:rPr>
          <w:sz w:val="28"/>
        </w:rPr>
        <w:t>2</w:t>
      </w:r>
      <w:r w:rsidR="00F572F1" w:rsidRPr="0075761B">
        <w:rPr>
          <w:sz w:val="28"/>
        </w:rPr>
        <w:t>4</w:t>
      </w:r>
      <w:r w:rsidR="009917B8" w:rsidRPr="0075761B">
        <w:rPr>
          <w:sz w:val="28"/>
        </w:rPr>
        <w:t>) иные полномочия, отнесенные к ведению Совета законодательством и настоящим уставом.</w:t>
      </w:r>
    </w:p>
    <w:p w:rsidR="009917B8" w:rsidRPr="0075761B" w:rsidRDefault="007E15F1" w:rsidP="0081350A">
      <w:pPr>
        <w:pStyle w:val="ConsNormal"/>
        <w:tabs>
          <w:tab w:val="left" w:pos="142"/>
        </w:tabs>
        <w:ind w:firstLine="851"/>
        <w:jc w:val="both"/>
        <w:rPr>
          <w:rFonts w:ascii="Times New Roman" w:hAnsi="Times New Roman"/>
          <w:sz w:val="28"/>
          <w:szCs w:val="28"/>
        </w:rPr>
      </w:pPr>
      <w:r w:rsidRPr="0075761B">
        <w:rPr>
          <w:rFonts w:ascii="Times New Roman" w:hAnsi="Times New Roman"/>
          <w:sz w:val="28"/>
          <w:szCs w:val="28"/>
        </w:rPr>
        <w:t>3.</w:t>
      </w:r>
      <w:r w:rsidR="009917B8" w:rsidRPr="0075761B">
        <w:rPr>
          <w:rFonts w:ascii="Times New Roman" w:hAnsi="Times New Roman"/>
          <w:sz w:val="28"/>
          <w:szCs w:val="28"/>
        </w:rPr>
        <w:t>Совет заслушивает ежегодные отчеты главы поселения о результатах его деятельности, деятельности администрации поселения, в том числе о решении вопросов, поставленных Советом.</w:t>
      </w:r>
    </w:p>
    <w:p w:rsidR="009917B8" w:rsidRPr="0075761B" w:rsidRDefault="009917B8" w:rsidP="0081350A">
      <w:pPr>
        <w:pStyle w:val="ConsNormal"/>
        <w:tabs>
          <w:tab w:val="left" w:pos="142"/>
        </w:tabs>
        <w:ind w:firstLine="851"/>
        <w:jc w:val="both"/>
        <w:rPr>
          <w:rFonts w:ascii="Times New Roman" w:hAnsi="Times New Roman"/>
          <w:b/>
          <w:sz w:val="28"/>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Статья 27.</w:t>
      </w:r>
      <w:r w:rsidRPr="0075761B">
        <w:rPr>
          <w:rFonts w:ascii="Times New Roman" w:hAnsi="Times New Roman"/>
          <w:sz w:val="28"/>
        </w:rPr>
        <w:t xml:space="preserve"> </w:t>
      </w:r>
      <w:r w:rsidRPr="0075761B">
        <w:rPr>
          <w:rFonts w:ascii="Times New Roman" w:hAnsi="Times New Roman"/>
          <w:b/>
          <w:sz w:val="28"/>
        </w:rPr>
        <w:t xml:space="preserve">Организация работы Совета </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1.</w:t>
      </w:r>
      <w:r w:rsidR="009917B8" w:rsidRPr="0075761B">
        <w:rPr>
          <w:rFonts w:eastAsia="Times New Roman"/>
          <w:sz w:val="28"/>
        </w:rPr>
        <w:t>Основной формой работы Совета является сессия, на которой решаются вопросы, отнесенные к его компетенции законодательством и настоящим уставом.</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2.</w:t>
      </w:r>
      <w:r w:rsidR="009917B8" w:rsidRPr="0075761B">
        <w:rPr>
          <w:rFonts w:eastAsia="Times New Roman"/>
          <w:sz w:val="28"/>
        </w:rPr>
        <w:t xml:space="preserve">Сессии созываются главой поселения по мере необходимости, но не реже одного раза в три месяца. </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3.</w:t>
      </w:r>
      <w:r w:rsidR="009917B8" w:rsidRPr="0075761B">
        <w:rPr>
          <w:rFonts w:eastAsia="Times New Roman"/>
          <w:sz w:val="28"/>
        </w:rPr>
        <w:t xml:space="preserve">Время созыва и место проведения очередной сессии Совета, а также вопросы, вносимые на рассмотрение очередной сессии, доводятся до сведения депутатов Совета не </w:t>
      </w:r>
      <w:r w:rsidR="00AA3F5D" w:rsidRPr="0075761B">
        <w:rPr>
          <w:rFonts w:eastAsia="Times New Roman"/>
          <w:sz w:val="28"/>
        </w:rPr>
        <w:t>позднее,</w:t>
      </w:r>
      <w:r w:rsidR="009917B8" w:rsidRPr="0075761B">
        <w:rPr>
          <w:rFonts w:eastAsia="Times New Roman"/>
          <w:sz w:val="28"/>
        </w:rPr>
        <w:t xml:space="preserve"> чем за</w:t>
      </w:r>
      <w:r w:rsidR="009917B8" w:rsidRPr="0075761B">
        <w:rPr>
          <w:rFonts w:eastAsia="Times New Roman"/>
          <w:b/>
          <w:i/>
          <w:sz w:val="28"/>
        </w:rPr>
        <w:t xml:space="preserve"> </w:t>
      </w:r>
      <w:r w:rsidR="009917B8" w:rsidRPr="0075761B">
        <w:rPr>
          <w:rFonts w:eastAsia="Times New Roman"/>
          <w:sz w:val="28"/>
        </w:rPr>
        <w:t xml:space="preserve">7 дней до дня проведения сессии. </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4.</w:t>
      </w:r>
      <w:r w:rsidR="009917B8" w:rsidRPr="0075761B">
        <w:rPr>
          <w:rFonts w:eastAsia="Times New Roman"/>
          <w:sz w:val="28"/>
        </w:rPr>
        <w:t>При получении заявления от не менее одной трети депутатов Совета глава поселения обязан созвать внеочередную сессию Совета не позднее чем через 7 дней со дня получения заявления. Глава поселения вправе по своей инициативе созвать внеочередную сессию Совета.</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5.</w:t>
      </w:r>
      <w:r w:rsidR="009917B8" w:rsidRPr="0075761B">
        <w:rPr>
          <w:rFonts w:eastAsia="Times New Roman"/>
          <w:sz w:val="28"/>
        </w:rPr>
        <w:t xml:space="preserve">Время созыва, место проведения внеочередной сессии Совета, вопросы, вносимые на рассмотрение сессии, доводятся до сведения депутатов Совета не </w:t>
      </w:r>
      <w:r w:rsidR="00AA3F5D" w:rsidRPr="0075761B">
        <w:rPr>
          <w:rFonts w:eastAsia="Times New Roman"/>
          <w:sz w:val="28"/>
        </w:rPr>
        <w:t>позднее,</w:t>
      </w:r>
      <w:r w:rsidR="009917B8" w:rsidRPr="0075761B">
        <w:rPr>
          <w:rFonts w:eastAsia="Times New Roman"/>
          <w:sz w:val="28"/>
        </w:rPr>
        <w:t xml:space="preserve"> чем за 3 дня до дня проведения сессии.</w:t>
      </w:r>
    </w:p>
    <w:p w:rsidR="004F15B1" w:rsidRPr="0075761B" w:rsidRDefault="004F15B1" w:rsidP="004F15B1">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абзац 5 части 6 статьи 27изложен в новой редакции:</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6.</w:t>
      </w:r>
      <w:r w:rsidR="009917B8" w:rsidRPr="0075761B">
        <w:rPr>
          <w:rFonts w:eastAsia="Times New Roman"/>
          <w:sz w:val="28"/>
        </w:rPr>
        <w:t>Чрезвычайные сессии Совета созываются главой поселения немедленно без предварительной подготовки документов в случаях:</w:t>
      </w:r>
    </w:p>
    <w:p w:rsidR="009917B8" w:rsidRPr="0075761B" w:rsidRDefault="009917B8" w:rsidP="007E15F1">
      <w:pPr>
        <w:pStyle w:val="a6"/>
        <w:tabs>
          <w:tab w:val="left" w:pos="142"/>
          <w:tab w:val="left" w:pos="840"/>
        </w:tabs>
        <w:spacing w:after="0"/>
        <w:ind w:firstLine="851"/>
        <w:jc w:val="both"/>
        <w:rPr>
          <w:rFonts w:eastAsia="Times New Roman"/>
          <w:sz w:val="28"/>
        </w:rPr>
      </w:pPr>
      <w:r w:rsidRPr="0075761B">
        <w:rPr>
          <w:rFonts w:eastAsia="Times New Roman"/>
          <w:sz w:val="28"/>
        </w:rPr>
        <w:lastRenderedPageBreak/>
        <w:t>- введения на территории Краснодарского края или муниципального образования режима чрезвычайного положения;</w:t>
      </w:r>
    </w:p>
    <w:p w:rsidR="009917B8" w:rsidRPr="0075761B" w:rsidRDefault="009917B8" w:rsidP="007E15F1">
      <w:pPr>
        <w:pStyle w:val="a6"/>
        <w:tabs>
          <w:tab w:val="left" w:pos="142"/>
          <w:tab w:val="left" w:pos="840"/>
        </w:tabs>
        <w:spacing w:after="0"/>
        <w:ind w:firstLine="851"/>
        <w:jc w:val="both"/>
        <w:rPr>
          <w:rFonts w:eastAsia="Times New Roman"/>
          <w:sz w:val="28"/>
        </w:rPr>
      </w:pPr>
      <w:r w:rsidRPr="0075761B">
        <w:rPr>
          <w:rFonts w:eastAsia="Times New Roman"/>
          <w:sz w:val="28"/>
        </w:rPr>
        <w:t>- массовых нарушений общественного порядка на территории поселения;</w:t>
      </w:r>
    </w:p>
    <w:p w:rsidR="009917B8" w:rsidRPr="0075761B" w:rsidRDefault="009917B8" w:rsidP="007E15F1">
      <w:pPr>
        <w:pStyle w:val="a6"/>
        <w:spacing w:after="0"/>
        <w:ind w:firstLine="851"/>
        <w:jc w:val="both"/>
        <w:rPr>
          <w:rFonts w:eastAsia="Times New Roman"/>
          <w:sz w:val="28"/>
        </w:rPr>
      </w:pPr>
      <w:r w:rsidRPr="0075761B">
        <w:rPr>
          <w:rFonts w:eastAsia="Times New Roman"/>
          <w:sz w:val="28"/>
        </w:rPr>
        <w:t>- стихийных бедствий и иных чрезвычайных ситуаций, требующих принятия экстренных решений;</w:t>
      </w:r>
    </w:p>
    <w:p w:rsidR="009917B8" w:rsidRPr="0075761B" w:rsidRDefault="009917B8" w:rsidP="007E15F1">
      <w:pPr>
        <w:pStyle w:val="a6"/>
        <w:tabs>
          <w:tab w:val="left" w:pos="142"/>
          <w:tab w:val="left" w:pos="840"/>
        </w:tabs>
        <w:spacing w:after="0"/>
        <w:ind w:firstLine="851"/>
        <w:jc w:val="both"/>
        <w:rPr>
          <w:rFonts w:eastAsia="Times New Roman"/>
          <w:sz w:val="28"/>
        </w:rPr>
      </w:pPr>
      <w:r w:rsidRPr="0075761B">
        <w:rPr>
          <w:rFonts w:eastAsia="Times New Roman"/>
          <w:sz w:val="28"/>
        </w:rPr>
        <w:t xml:space="preserve">- </w:t>
      </w:r>
      <w:r w:rsidR="004F15B1" w:rsidRPr="0075761B">
        <w:rPr>
          <w:sz w:val="28"/>
          <w:szCs w:val="28"/>
        </w:rPr>
        <w:t>возникновения неотложных ситуаций, требующих незамедлительного принятия решения Советом.</w:t>
      </w:r>
    </w:p>
    <w:p w:rsidR="009917B8" w:rsidRPr="0075761B" w:rsidRDefault="009917B8" w:rsidP="007E15F1">
      <w:pPr>
        <w:pStyle w:val="a6"/>
        <w:spacing w:after="0"/>
        <w:ind w:firstLine="851"/>
        <w:jc w:val="both"/>
        <w:rPr>
          <w:rFonts w:eastAsia="Times New Roman"/>
          <w:sz w:val="28"/>
        </w:rPr>
      </w:pPr>
      <w:r w:rsidRPr="0075761B">
        <w:rPr>
          <w:rFonts w:eastAsia="Times New Roman"/>
          <w:sz w:val="28"/>
        </w:rPr>
        <w:t>Депутаты Совета прибывают на чрезвычайную сессию без предварительного приглашения, при этом используются все средства оповещения депутатов Совета поселения.</w:t>
      </w:r>
    </w:p>
    <w:p w:rsidR="009917B8" w:rsidRPr="0075761B" w:rsidRDefault="007E15F1" w:rsidP="007E15F1">
      <w:pPr>
        <w:pStyle w:val="a6"/>
        <w:tabs>
          <w:tab w:val="left" w:pos="57"/>
        </w:tabs>
        <w:spacing w:after="0"/>
        <w:ind w:firstLine="851"/>
        <w:jc w:val="both"/>
        <w:rPr>
          <w:sz w:val="28"/>
        </w:rPr>
      </w:pPr>
      <w:r w:rsidRPr="0075761B">
        <w:rPr>
          <w:rFonts w:eastAsia="Times New Roman"/>
          <w:sz w:val="28"/>
        </w:rPr>
        <w:t>7.</w:t>
      </w:r>
      <w:r w:rsidR="009917B8" w:rsidRPr="0075761B">
        <w:rPr>
          <w:rFonts w:eastAsia="Times New Roman"/>
          <w:sz w:val="28"/>
        </w:rPr>
        <w:t xml:space="preserve">Совет собирается на свою первую сессию не позднее чем в трехнедельный срок со дня </w:t>
      </w:r>
      <w:r w:rsidR="009917B8" w:rsidRPr="0075761B">
        <w:rPr>
          <w:sz w:val="28"/>
        </w:rPr>
        <w:t>избрания Совета в правомочном составе.</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8.</w:t>
      </w:r>
      <w:r w:rsidR="009917B8" w:rsidRPr="0075761B">
        <w:rPr>
          <w:rFonts w:eastAsia="Times New Roman"/>
          <w:sz w:val="28"/>
        </w:rPr>
        <w:t>Сессии Совета поселения проводятся открыто. Совет вправе проводить закрытые сессии в случаях, предусмотренных регламентом.</w:t>
      </w:r>
    </w:p>
    <w:p w:rsidR="009917B8" w:rsidRPr="0075761B" w:rsidRDefault="007E15F1" w:rsidP="007E15F1">
      <w:pPr>
        <w:pStyle w:val="ConsNormal"/>
        <w:tabs>
          <w:tab w:val="left" w:pos="57"/>
        </w:tabs>
        <w:ind w:firstLine="851"/>
        <w:jc w:val="both"/>
        <w:rPr>
          <w:rFonts w:ascii="Times New Roman" w:hAnsi="Times New Roman"/>
          <w:sz w:val="28"/>
        </w:rPr>
      </w:pPr>
      <w:r w:rsidRPr="0075761B">
        <w:rPr>
          <w:rFonts w:ascii="Times New Roman" w:hAnsi="Times New Roman"/>
          <w:sz w:val="28"/>
        </w:rPr>
        <w:t>9.</w:t>
      </w:r>
      <w:r w:rsidR="009917B8" w:rsidRPr="0075761B">
        <w:rPr>
          <w:rFonts w:ascii="Times New Roman" w:hAnsi="Times New Roman"/>
          <w:sz w:val="28"/>
        </w:rPr>
        <w:t>В отсутствие главы поселения председательствует на сессии один из депутатов, избираемы</w:t>
      </w:r>
      <w:r w:rsidR="003D029A" w:rsidRPr="0075761B">
        <w:rPr>
          <w:rFonts w:ascii="Times New Roman" w:hAnsi="Times New Roman"/>
          <w:kern w:val="28"/>
          <w:sz w:val="28"/>
        </w:rPr>
        <w:t>й</w:t>
      </w:r>
      <w:r w:rsidR="009917B8" w:rsidRPr="0075761B">
        <w:rPr>
          <w:rFonts w:ascii="Times New Roman" w:hAnsi="Times New Roman"/>
          <w:sz w:val="28"/>
        </w:rPr>
        <w:t xml:space="preserve"> на сессии Совета в соответствии с Регламентом Совета.</w:t>
      </w:r>
    </w:p>
    <w:p w:rsidR="00593517" w:rsidRPr="0075761B" w:rsidRDefault="00593517" w:rsidP="00593517">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10 статьи 27 исключена.</w:t>
      </w:r>
    </w:p>
    <w:p w:rsidR="001A2ACE" w:rsidRPr="0075761B" w:rsidRDefault="001A2ACE" w:rsidP="007E15F1">
      <w:pPr>
        <w:pStyle w:val="ConsNormal"/>
        <w:tabs>
          <w:tab w:val="left" w:pos="57"/>
        </w:tabs>
        <w:ind w:firstLine="851"/>
        <w:jc w:val="both"/>
        <w:rPr>
          <w:rFonts w:ascii="Times New Roman" w:hAnsi="Times New Roman"/>
          <w:sz w:val="28"/>
        </w:rPr>
      </w:pPr>
      <w:r w:rsidRPr="0075761B">
        <w:rPr>
          <w:rFonts w:ascii="Times New Roman" w:hAnsi="Times New Roman"/>
          <w:sz w:val="28"/>
        </w:rPr>
        <w:t>10.</w:t>
      </w:r>
      <w:r w:rsidRPr="0075761B">
        <w:rPr>
          <w:rFonts w:ascii="Times New Roman" w:hAnsi="Times New Roman"/>
          <w:i/>
          <w:sz w:val="24"/>
          <w:szCs w:val="24"/>
        </w:rPr>
        <w:t>Исключен.</w:t>
      </w:r>
    </w:p>
    <w:p w:rsidR="009917B8" w:rsidRPr="0075761B" w:rsidRDefault="007E15F1" w:rsidP="007E15F1">
      <w:pPr>
        <w:pStyle w:val="ConsNormal"/>
        <w:tabs>
          <w:tab w:val="left" w:pos="57"/>
        </w:tabs>
        <w:ind w:firstLine="851"/>
        <w:jc w:val="both"/>
        <w:rPr>
          <w:rFonts w:ascii="Times New Roman" w:hAnsi="Times New Roman"/>
          <w:sz w:val="28"/>
        </w:rPr>
      </w:pPr>
      <w:r w:rsidRPr="0075761B">
        <w:rPr>
          <w:rFonts w:ascii="Times New Roman" w:hAnsi="Times New Roman"/>
          <w:sz w:val="28"/>
        </w:rPr>
        <w:t>11.</w:t>
      </w:r>
      <w:r w:rsidR="009917B8" w:rsidRPr="0075761B">
        <w:rPr>
          <w:rFonts w:ascii="Times New Roman" w:hAnsi="Times New Roman"/>
          <w:sz w:val="28"/>
        </w:rPr>
        <w:t>Сессия Совета правомочна, если на ней присутствуют не менее половины от числа избранных депутатов Совета.</w:t>
      </w:r>
    </w:p>
    <w:p w:rsidR="009917B8" w:rsidRPr="0075761B" w:rsidRDefault="007E15F1" w:rsidP="007E15F1">
      <w:pPr>
        <w:pStyle w:val="ConsNormal"/>
        <w:tabs>
          <w:tab w:val="left" w:pos="57"/>
        </w:tabs>
        <w:ind w:firstLine="851"/>
        <w:jc w:val="both"/>
        <w:rPr>
          <w:rFonts w:ascii="Times New Roman" w:hAnsi="Times New Roman"/>
          <w:sz w:val="28"/>
        </w:rPr>
      </w:pPr>
      <w:r w:rsidRPr="0075761B">
        <w:rPr>
          <w:rFonts w:ascii="Times New Roman" w:hAnsi="Times New Roman"/>
          <w:sz w:val="28"/>
        </w:rPr>
        <w:t>12.</w:t>
      </w:r>
      <w:r w:rsidR="009917B8" w:rsidRPr="0075761B">
        <w:rPr>
          <w:rFonts w:ascii="Times New Roman" w:hAnsi="Times New Roman"/>
          <w:sz w:val="28"/>
        </w:rPr>
        <w:t>Порядок принятия решений Советом определяется настоящим уставом и регламентом Совета.</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13.</w:t>
      </w:r>
      <w:r w:rsidR="009917B8" w:rsidRPr="0075761B">
        <w:rPr>
          <w:rFonts w:eastAsia="Times New Roman"/>
          <w:sz w:val="28"/>
        </w:rPr>
        <w:t xml:space="preserve">Все сессии Совета протоколируются. </w:t>
      </w:r>
    </w:p>
    <w:p w:rsidR="009917B8" w:rsidRPr="0075761B" w:rsidRDefault="009917B8" w:rsidP="0081350A">
      <w:pPr>
        <w:pStyle w:val="2"/>
        <w:keepNext w:val="0"/>
        <w:tabs>
          <w:tab w:val="left" w:pos="851"/>
        </w:tabs>
        <w:spacing w:before="0" w:after="0"/>
        <w:ind w:firstLine="851"/>
        <w:rPr>
          <w:rFonts w:ascii="Times New Roman" w:eastAsia="Times New Roman" w:hAnsi="Times New Roman"/>
          <w:i w:val="0"/>
        </w:rPr>
      </w:pPr>
    </w:p>
    <w:p w:rsidR="009917B8" w:rsidRPr="0075761B" w:rsidRDefault="009917B8" w:rsidP="0081350A">
      <w:pPr>
        <w:pStyle w:val="2"/>
        <w:keepNext w:val="0"/>
        <w:tabs>
          <w:tab w:val="left" w:pos="851"/>
        </w:tabs>
        <w:spacing w:before="0" w:after="0"/>
        <w:ind w:firstLine="851"/>
        <w:rPr>
          <w:rFonts w:ascii="Times New Roman" w:eastAsia="Times New Roman" w:hAnsi="Times New Roman"/>
          <w:i w:val="0"/>
        </w:rPr>
      </w:pPr>
      <w:r w:rsidRPr="0075761B">
        <w:rPr>
          <w:rFonts w:ascii="Times New Roman" w:eastAsia="Times New Roman" w:hAnsi="Times New Roman"/>
          <w:i w:val="0"/>
        </w:rPr>
        <w:t xml:space="preserve">Статья 28. Депутатские комиссии (комитеты) Совета </w:t>
      </w:r>
    </w:p>
    <w:p w:rsidR="009917B8" w:rsidRPr="0075761B" w:rsidRDefault="007E15F1" w:rsidP="0081350A">
      <w:pPr>
        <w:tabs>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 xml:space="preserve">Все депутаты Совета, </w:t>
      </w:r>
      <w:r w:rsidR="009917B8" w:rsidRPr="0075761B">
        <w:rPr>
          <w:sz w:val="28"/>
        </w:rPr>
        <w:t>за исключением председателя Совета</w:t>
      </w:r>
      <w:r w:rsidR="009917B8" w:rsidRPr="0075761B">
        <w:rPr>
          <w:rFonts w:eastAsia="Times New Roman"/>
          <w:sz w:val="28"/>
        </w:rPr>
        <w:t>, участвуют в работе комиссий (комитетов) Совета.</w:t>
      </w:r>
    </w:p>
    <w:p w:rsidR="009917B8" w:rsidRPr="0075761B" w:rsidRDefault="007E15F1" w:rsidP="0081350A">
      <w:pPr>
        <w:pStyle w:val="WW-2"/>
        <w:tabs>
          <w:tab w:val="left" w:pos="142"/>
        </w:tabs>
      </w:pPr>
      <w:r w:rsidRPr="0075761B">
        <w:t>2.</w:t>
      </w:r>
      <w:r w:rsidR="009917B8" w:rsidRPr="0075761B">
        <w:t>Структура, порядок формирования, полномочия и организация работы комиссий (комитетов) определяются регламентом Совета.</w:t>
      </w:r>
    </w:p>
    <w:p w:rsidR="009917B8" w:rsidRPr="0075761B" w:rsidRDefault="007E15F1" w:rsidP="0081350A">
      <w:pPr>
        <w:tabs>
          <w:tab w:val="left" w:pos="142"/>
        </w:tabs>
        <w:ind w:firstLine="851"/>
        <w:jc w:val="both"/>
        <w:rPr>
          <w:rFonts w:eastAsia="Times New Roman"/>
          <w:sz w:val="28"/>
        </w:rPr>
      </w:pPr>
      <w:r w:rsidRPr="0075761B">
        <w:rPr>
          <w:rFonts w:eastAsia="Times New Roman"/>
          <w:sz w:val="28"/>
        </w:rPr>
        <w:t>3.</w:t>
      </w:r>
      <w:r w:rsidR="009917B8" w:rsidRPr="0075761B">
        <w:rPr>
          <w:rFonts w:eastAsia="Times New Roman"/>
          <w:sz w:val="28"/>
        </w:rPr>
        <w:t>Задачи и сроки полномочий комиссий (комитетов) определяются Советом при их образовании.</w:t>
      </w:r>
    </w:p>
    <w:p w:rsidR="009917B8" w:rsidRPr="0075761B" w:rsidRDefault="007E15F1" w:rsidP="0081350A">
      <w:pPr>
        <w:tabs>
          <w:tab w:val="left" w:pos="142"/>
        </w:tabs>
        <w:ind w:firstLine="851"/>
        <w:jc w:val="both"/>
        <w:rPr>
          <w:rFonts w:eastAsia="Times New Roman"/>
          <w:sz w:val="28"/>
        </w:rPr>
      </w:pPr>
      <w:r w:rsidRPr="0075761B">
        <w:rPr>
          <w:rFonts w:eastAsia="Times New Roman"/>
          <w:sz w:val="28"/>
        </w:rPr>
        <w:t>4.</w:t>
      </w:r>
      <w:r w:rsidR="009917B8" w:rsidRPr="0075761B">
        <w:rPr>
          <w:rFonts w:eastAsia="Times New Roman"/>
          <w:sz w:val="28"/>
        </w:rPr>
        <w:t>Комиссии (комитеты) ответственны перед Советом и ему подотчетны.</w:t>
      </w:r>
    </w:p>
    <w:p w:rsidR="009917B8" w:rsidRPr="0075761B" w:rsidRDefault="009917B8" w:rsidP="0081350A">
      <w:pPr>
        <w:pStyle w:val="a6"/>
        <w:tabs>
          <w:tab w:val="left" w:pos="142"/>
        </w:tabs>
        <w:spacing w:after="0"/>
        <w:ind w:firstLine="851"/>
        <w:jc w:val="both"/>
        <w:rPr>
          <w:rFonts w:eastAsia="Times New Roman"/>
          <w:sz w:val="28"/>
        </w:rPr>
      </w:pPr>
    </w:p>
    <w:p w:rsidR="009917B8" w:rsidRPr="0075761B" w:rsidRDefault="009917B8" w:rsidP="0081350A">
      <w:pPr>
        <w:pStyle w:val="a6"/>
        <w:tabs>
          <w:tab w:val="left" w:pos="142"/>
        </w:tabs>
        <w:spacing w:after="0"/>
        <w:ind w:firstLine="851"/>
        <w:jc w:val="both"/>
        <w:rPr>
          <w:rFonts w:eastAsia="Times New Roman"/>
          <w:b/>
          <w:sz w:val="28"/>
        </w:rPr>
      </w:pPr>
      <w:r w:rsidRPr="0075761B">
        <w:rPr>
          <w:rFonts w:eastAsia="Times New Roman"/>
          <w:b/>
          <w:sz w:val="28"/>
        </w:rPr>
        <w:t>Статья 29.</w:t>
      </w:r>
      <w:r w:rsidRPr="0075761B">
        <w:rPr>
          <w:rFonts w:eastAsia="Times New Roman"/>
          <w:sz w:val="28"/>
        </w:rPr>
        <w:t xml:space="preserve"> </w:t>
      </w:r>
      <w:r w:rsidRPr="0075761B">
        <w:rPr>
          <w:rFonts w:eastAsia="Times New Roman"/>
          <w:b/>
          <w:sz w:val="28"/>
        </w:rPr>
        <w:t xml:space="preserve">Досрочное прекращение полномочий Совета </w:t>
      </w:r>
    </w:p>
    <w:p w:rsidR="009917B8" w:rsidRPr="0075761B" w:rsidRDefault="007E15F1" w:rsidP="007E15F1">
      <w:pPr>
        <w:tabs>
          <w:tab w:val="left" w:pos="1287"/>
        </w:tabs>
        <w:ind w:firstLine="851"/>
        <w:jc w:val="both"/>
        <w:rPr>
          <w:rFonts w:eastAsia="Times New Roman"/>
          <w:sz w:val="28"/>
          <w:szCs w:val="28"/>
        </w:rPr>
      </w:pPr>
      <w:r w:rsidRPr="0075761B">
        <w:rPr>
          <w:rFonts w:eastAsia="Times New Roman"/>
          <w:sz w:val="28"/>
        </w:rPr>
        <w:t>1.</w:t>
      </w:r>
      <w:r w:rsidR="009917B8" w:rsidRPr="0075761B">
        <w:rPr>
          <w:rFonts w:eastAsia="Times New Roman"/>
          <w:sz w:val="28"/>
        </w:rPr>
        <w:t xml:space="preserve">Полномочия Совета могут быть досрочно прекращены </w:t>
      </w:r>
      <w:r w:rsidR="009917B8" w:rsidRPr="0075761B">
        <w:rPr>
          <w:rFonts w:eastAsia="Times New Roman"/>
          <w:sz w:val="28"/>
          <w:szCs w:val="28"/>
        </w:rPr>
        <w:t xml:space="preserve">в порядке и по основаниям, предусмотренным статьей </w:t>
      </w:r>
      <w:r w:rsidR="0067788D" w:rsidRPr="0075761B">
        <w:rPr>
          <w:rFonts w:eastAsia="Times New Roman"/>
          <w:sz w:val="28"/>
          <w:szCs w:val="28"/>
        </w:rPr>
        <w:t xml:space="preserve">73 Федерального закона от 06 октября </w:t>
      </w:r>
      <w:r w:rsidR="009917B8" w:rsidRPr="0075761B">
        <w:rPr>
          <w:rFonts w:eastAsia="Times New Roman"/>
          <w:sz w:val="28"/>
          <w:szCs w:val="28"/>
        </w:rPr>
        <w:t xml:space="preserve">2003 </w:t>
      </w:r>
      <w:r w:rsidR="0067788D" w:rsidRPr="0075761B">
        <w:rPr>
          <w:rFonts w:eastAsia="Times New Roman"/>
          <w:sz w:val="28"/>
          <w:szCs w:val="28"/>
        </w:rPr>
        <w:t xml:space="preserve">года </w:t>
      </w:r>
      <w:r w:rsidR="0003690A" w:rsidRPr="0075761B">
        <w:rPr>
          <w:sz w:val="28"/>
          <w:szCs w:val="28"/>
        </w:rPr>
        <w:t xml:space="preserve">№ 131-ФЗ </w:t>
      </w:r>
      <w:r w:rsidR="009917B8" w:rsidRPr="0075761B">
        <w:rPr>
          <w:rFonts w:eastAsia="Times New Roman"/>
          <w:sz w:val="28"/>
          <w:szCs w:val="28"/>
        </w:rPr>
        <w:t>«Об общих принципах организации местного самоуправления в Российской Федерации».</w:t>
      </w:r>
    </w:p>
    <w:p w:rsidR="009917B8" w:rsidRPr="0075761B" w:rsidRDefault="009917B8" w:rsidP="007E15F1">
      <w:pPr>
        <w:tabs>
          <w:tab w:val="left" w:pos="20860"/>
        </w:tabs>
        <w:ind w:firstLine="851"/>
        <w:jc w:val="both"/>
        <w:rPr>
          <w:rFonts w:eastAsia="Times New Roman"/>
          <w:sz w:val="28"/>
          <w:szCs w:val="28"/>
        </w:rPr>
      </w:pPr>
      <w:r w:rsidRPr="0075761B">
        <w:rPr>
          <w:rFonts w:eastAsia="Times New Roman"/>
          <w:sz w:val="28"/>
          <w:szCs w:val="28"/>
        </w:rPr>
        <w:t>Полномочия Совета также прекращаются в случае:</w:t>
      </w:r>
    </w:p>
    <w:p w:rsidR="009917B8" w:rsidRPr="0075761B" w:rsidRDefault="009917B8" w:rsidP="007E15F1">
      <w:pPr>
        <w:tabs>
          <w:tab w:val="left" w:pos="2"/>
        </w:tabs>
        <w:ind w:firstLine="851"/>
        <w:jc w:val="both"/>
        <w:rPr>
          <w:rFonts w:eastAsia="Times New Roman"/>
          <w:sz w:val="28"/>
        </w:rPr>
      </w:pPr>
      <w:proofErr w:type="gramStart"/>
      <w:r w:rsidRPr="0075761B">
        <w:rPr>
          <w:rFonts w:eastAsia="Times New Roman"/>
          <w:sz w:val="28"/>
          <w:szCs w:val="28"/>
        </w:rPr>
        <w:t>1</w:t>
      </w:r>
      <w:r w:rsidR="007E15F1" w:rsidRPr="0075761B">
        <w:rPr>
          <w:rFonts w:eastAsia="Times New Roman"/>
          <w:sz w:val="28"/>
        </w:rPr>
        <w:t>)</w:t>
      </w:r>
      <w:r w:rsidRPr="0075761B">
        <w:rPr>
          <w:rFonts w:eastAsia="Times New Roman"/>
          <w:sz w:val="28"/>
        </w:rPr>
        <w:t>принятия</w:t>
      </w:r>
      <w:proofErr w:type="gramEnd"/>
      <w:r w:rsidRPr="0075761B">
        <w:rPr>
          <w:rFonts w:eastAsia="Times New Roman"/>
          <w:sz w:val="28"/>
        </w:rPr>
        <w:t xml:space="preserve"> Советом решения о самороспуске;</w:t>
      </w:r>
    </w:p>
    <w:p w:rsidR="009917B8" w:rsidRPr="0075761B" w:rsidRDefault="009917B8" w:rsidP="007E15F1">
      <w:pPr>
        <w:pStyle w:val="WW-2"/>
        <w:tabs>
          <w:tab w:val="left" w:pos="2"/>
        </w:tabs>
      </w:pPr>
      <w:proofErr w:type="gramStart"/>
      <w:r w:rsidRPr="0075761B">
        <w:rPr>
          <w:szCs w:val="28"/>
        </w:rPr>
        <w:t>2</w:t>
      </w:r>
      <w:r w:rsidR="007E15F1" w:rsidRPr="0075761B">
        <w:t>)</w:t>
      </w:r>
      <w:r w:rsidRPr="0075761B">
        <w:t>вступления</w:t>
      </w:r>
      <w:proofErr w:type="gramEnd"/>
      <w:r w:rsidRPr="0075761B">
        <w:t xml:space="preserve"> в силу решения Краснодарского краевого суда о неправомочности данного состава депутатов Совета, в том числе в связи со сложением депутатами своих полномочий;</w:t>
      </w:r>
    </w:p>
    <w:p w:rsidR="00674500" w:rsidRPr="0075761B" w:rsidRDefault="007E15F1" w:rsidP="00674500">
      <w:pPr>
        <w:suppressAutoHyphens w:val="0"/>
        <w:ind w:firstLine="851"/>
        <w:jc w:val="both"/>
        <w:rPr>
          <w:sz w:val="28"/>
          <w:szCs w:val="28"/>
        </w:rPr>
      </w:pPr>
      <w:proofErr w:type="gramStart"/>
      <w:r w:rsidRPr="0075761B">
        <w:rPr>
          <w:rFonts w:eastAsia="Times New Roman"/>
          <w:sz w:val="28"/>
        </w:rPr>
        <w:lastRenderedPageBreak/>
        <w:t>3)</w:t>
      </w:r>
      <w:r w:rsidR="00674500" w:rsidRPr="0075761B">
        <w:rPr>
          <w:rFonts w:eastAsia="Times New Roman"/>
          <w:sz w:val="28"/>
        </w:rPr>
        <w:t>преобразования</w:t>
      </w:r>
      <w:proofErr w:type="gramEnd"/>
      <w:r w:rsidR="00674500" w:rsidRPr="0075761B">
        <w:rPr>
          <w:rFonts w:eastAsia="Times New Roman"/>
          <w:sz w:val="28"/>
        </w:rPr>
        <w:t xml:space="preserve"> поселения</w:t>
      </w:r>
      <w:r w:rsidR="00674500" w:rsidRPr="0075761B">
        <w:rPr>
          <w:sz w:val="28"/>
        </w:rPr>
        <w:t xml:space="preserve">, осуществляемого в соответствии с </w:t>
      </w:r>
      <w:r w:rsidR="00674500" w:rsidRPr="0075761B">
        <w:rPr>
          <w:sz w:val="28"/>
          <w:szCs w:val="28"/>
        </w:rPr>
        <w:t xml:space="preserve">Федеральным законом </w:t>
      </w:r>
      <w:r w:rsidR="0067788D" w:rsidRPr="0075761B">
        <w:rPr>
          <w:sz w:val="28"/>
          <w:szCs w:val="28"/>
        </w:rPr>
        <w:t xml:space="preserve">от 06 октября </w:t>
      </w:r>
      <w:r w:rsidR="00674500" w:rsidRPr="0075761B">
        <w:rPr>
          <w:sz w:val="28"/>
          <w:szCs w:val="28"/>
        </w:rPr>
        <w:t xml:space="preserve">2003 </w:t>
      </w:r>
      <w:r w:rsidR="0067788D" w:rsidRPr="0075761B">
        <w:rPr>
          <w:sz w:val="28"/>
          <w:szCs w:val="28"/>
        </w:rPr>
        <w:t xml:space="preserve">года </w:t>
      </w:r>
      <w:r w:rsidR="00674500" w:rsidRPr="0075761B">
        <w:rPr>
          <w:sz w:val="28"/>
          <w:szCs w:val="28"/>
        </w:rPr>
        <w:t>№ 131-ФЗ «Об общих принципах организации местного самоуправления в Российской Федерации»</w:t>
      </w:r>
      <w:r w:rsidR="00674500" w:rsidRPr="0075761B">
        <w:rPr>
          <w:sz w:val="28"/>
        </w:rPr>
        <w:t>, а также в случае упразднения поселения;</w:t>
      </w:r>
    </w:p>
    <w:p w:rsidR="009917B8" w:rsidRPr="0075761B" w:rsidRDefault="009917B8" w:rsidP="0081350A">
      <w:pPr>
        <w:pStyle w:val="WW-3"/>
        <w:rPr>
          <w:b w:val="0"/>
          <w:i w:val="0"/>
        </w:rPr>
      </w:pPr>
      <w:proofErr w:type="gramStart"/>
      <w:r w:rsidRPr="0075761B">
        <w:rPr>
          <w:b w:val="0"/>
          <w:i w:val="0"/>
          <w:szCs w:val="28"/>
        </w:rPr>
        <w:t>4</w:t>
      </w:r>
      <w:r w:rsidR="007E15F1" w:rsidRPr="0075761B">
        <w:rPr>
          <w:b w:val="0"/>
          <w:i w:val="0"/>
        </w:rPr>
        <w:t>)</w:t>
      </w:r>
      <w:r w:rsidRPr="0075761B">
        <w:rPr>
          <w:b w:val="0"/>
          <w:i w:val="0"/>
        </w:rPr>
        <w:t>утраты</w:t>
      </w:r>
      <w:proofErr w:type="gramEnd"/>
      <w:r w:rsidRPr="0075761B">
        <w:rPr>
          <w:b w:val="0"/>
          <w:i w:val="0"/>
        </w:rPr>
        <w:t xml:space="preserve"> поселением статуса муниципального образования в связи с его объединением с городским округом;</w:t>
      </w:r>
    </w:p>
    <w:p w:rsidR="009917B8" w:rsidRPr="0075761B" w:rsidRDefault="009917B8" w:rsidP="0081350A">
      <w:pPr>
        <w:autoSpaceDE w:val="0"/>
        <w:ind w:firstLine="851"/>
        <w:jc w:val="both"/>
        <w:rPr>
          <w:sz w:val="28"/>
        </w:rPr>
      </w:pPr>
      <w:proofErr w:type="gramStart"/>
      <w:r w:rsidRPr="0075761B">
        <w:rPr>
          <w:sz w:val="28"/>
          <w:szCs w:val="28"/>
        </w:rPr>
        <w:t>5</w:t>
      </w:r>
      <w:r w:rsidR="007E15F1" w:rsidRPr="0075761B">
        <w:rPr>
          <w:sz w:val="28"/>
        </w:rPr>
        <w:t>)</w:t>
      </w:r>
      <w:r w:rsidRPr="0075761B">
        <w:rPr>
          <w:sz w:val="28"/>
        </w:rPr>
        <w:t>увеличения</w:t>
      </w:r>
      <w:proofErr w:type="gramEnd"/>
      <w:r w:rsidRPr="0075761B">
        <w:rPr>
          <w:sz w:val="28"/>
        </w:rPr>
        <w:t xml:space="preserve">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D475C6" w:rsidRPr="0075761B" w:rsidRDefault="009917B8" w:rsidP="00D475C6">
      <w:pPr>
        <w:suppressAutoHyphens w:val="0"/>
        <w:ind w:firstLine="851"/>
        <w:jc w:val="both"/>
        <w:rPr>
          <w:i/>
          <w:sz w:val="28"/>
          <w:szCs w:val="28"/>
          <w:u w:val="single"/>
        </w:rPr>
      </w:pPr>
      <w:r w:rsidRPr="0075761B">
        <w:rPr>
          <w:sz w:val="28"/>
          <w:szCs w:val="28"/>
        </w:rPr>
        <w:t>6) нарушения срока издания муниципального правового акта, требуемого для реализации решения, принятого путем волеизъявления граждан.</w:t>
      </w:r>
      <w:r w:rsidRPr="0075761B">
        <w:rPr>
          <w:i/>
          <w:sz w:val="28"/>
        </w:rPr>
        <w:t xml:space="preserve"> </w:t>
      </w:r>
    </w:p>
    <w:p w:rsidR="009917B8" w:rsidRPr="0075761B" w:rsidRDefault="007E15F1"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 xml:space="preserve">С инициативой о самороспуске может выступить группа депутатов Совета численностью не менее 1/3 депутатов от числа избранных депутатов, глава поселения. </w:t>
      </w:r>
    </w:p>
    <w:p w:rsidR="009917B8" w:rsidRPr="0075761B" w:rsidRDefault="009917B8"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t>Инициатива о самороспуске оформляется письменным заявлением и вносится в Совет. Письменное заявление, подписанное всеми депутатами инициативной группы, главой поселения должно содержать предложение о самороспуске с указанием причины самороспуска, сведения об инициаторе либо инициаторах самороспуска (фамилия, имя, отчество), личную подпись и дату ее внесения.</w:t>
      </w:r>
    </w:p>
    <w:p w:rsidR="009917B8" w:rsidRPr="0075761B" w:rsidRDefault="007E15F1"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Заявление о самороспуске подлежит рассмотрению на очередной либо на внеочередной сессии Совета, но не позднее одного месяца со дня его поступления в Совет.</w:t>
      </w:r>
    </w:p>
    <w:p w:rsidR="009917B8" w:rsidRPr="0075761B" w:rsidRDefault="009917B8"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t>Продолжительность рассмотрения вопроса о самороспуске Совета должна гарантировать возможность всестороннего и объективного обсуждения всех обстоятельств и обоснований инициативы самороспуска.</w:t>
      </w:r>
    </w:p>
    <w:p w:rsidR="009917B8" w:rsidRPr="0075761B" w:rsidRDefault="007E15F1"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Решение о самороспуске принимается не менее чем двумя третями голосов от установленного числа депутатов Совета на ближайшей сессии Совета либо на внеочередной сессии Совета.</w:t>
      </w:r>
    </w:p>
    <w:p w:rsidR="009917B8" w:rsidRPr="0075761B" w:rsidRDefault="007E15F1" w:rsidP="0081350A">
      <w:pPr>
        <w:pStyle w:val="WW-2"/>
        <w:tabs>
          <w:tab w:val="left" w:pos="1351"/>
        </w:tabs>
      </w:pPr>
      <w:r w:rsidRPr="0075761B">
        <w:t>5.</w:t>
      </w:r>
      <w:r w:rsidR="009917B8" w:rsidRPr="0075761B">
        <w:t>Досрочное прекращение полномочий Совета влечет досрочное прекращение полномочий депутатов Совета.</w:t>
      </w:r>
    </w:p>
    <w:p w:rsidR="009917B8" w:rsidRPr="0075761B" w:rsidRDefault="007E15F1" w:rsidP="0081350A">
      <w:pPr>
        <w:tabs>
          <w:tab w:val="left" w:pos="1351"/>
          <w:tab w:val="left" w:pos="1482"/>
        </w:tabs>
        <w:ind w:firstLine="851"/>
        <w:jc w:val="both"/>
        <w:rPr>
          <w:rFonts w:eastAsia="Times New Roman"/>
          <w:sz w:val="28"/>
        </w:rPr>
      </w:pPr>
      <w:r w:rsidRPr="0075761B">
        <w:rPr>
          <w:rFonts w:eastAsia="Times New Roman"/>
          <w:sz w:val="28"/>
        </w:rPr>
        <w:t>6.</w:t>
      </w:r>
      <w:r w:rsidR="009917B8" w:rsidRPr="0075761B">
        <w:rPr>
          <w:rFonts w:eastAsia="Times New Roman"/>
          <w:sz w:val="28"/>
        </w:rPr>
        <w:t xml:space="preserve">В случае досрочного прекращения </w:t>
      </w:r>
      <w:r w:rsidR="00694A2B" w:rsidRPr="0075761B">
        <w:rPr>
          <w:rFonts w:eastAsia="Times New Roman"/>
          <w:sz w:val="28"/>
        </w:rPr>
        <w:t xml:space="preserve">полномочий Совета </w:t>
      </w:r>
      <w:r w:rsidR="009917B8" w:rsidRPr="0075761B">
        <w:rPr>
          <w:rFonts w:eastAsia="Times New Roman"/>
          <w:sz w:val="28"/>
        </w:rPr>
        <w:t xml:space="preserve">или </w:t>
      </w:r>
      <w:r w:rsidR="00694A2B" w:rsidRPr="0075761B">
        <w:rPr>
          <w:rFonts w:eastAsia="Times New Roman"/>
          <w:sz w:val="28"/>
        </w:rPr>
        <w:t xml:space="preserve">его </w:t>
      </w:r>
      <w:r w:rsidR="009917B8" w:rsidRPr="0075761B">
        <w:rPr>
          <w:rFonts w:eastAsia="Times New Roman"/>
          <w:sz w:val="28"/>
        </w:rPr>
        <w:t>самороспуска, выборы депутатов Совета</w:t>
      </w:r>
      <w:r w:rsidR="009917B8" w:rsidRPr="0075761B">
        <w:rPr>
          <w:rFonts w:eastAsia="Times New Roman"/>
          <w:b/>
          <w:sz w:val="28"/>
        </w:rPr>
        <w:t xml:space="preserve"> </w:t>
      </w:r>
      <w:r w:rsidR="009917B8" w:rsidRPr="0075761B">
        <w:rPr>
          <w:rFonts w:eastAsia="Times New Roman"/>
          <w:sz w:val="28"/>
        </w:rPr>
        <w:t>нового</w:t>
      </w:r>
      <w:r w:rsidR="009917B8" w:rsidRPr="0075761B">
        <w:rPr>
          <w:rFonts w:eastAsia="Times New Roman"/>
          <w:b/>
          <w:sz w:val="28"/>
        </w:rPr>
        <w:t xml:space="preserve"> </w:t>
      </w:r>
      <w:r w:rsidR="009917B8" w:rsidRPr="0075761B">
        <w:rPr>
          <w:rFonts w:eastAsia="Times New Roman"/>
          <w:sz w:val="28"/>
        </w:rPr>
        <w:t>созыва назначаются и проводятся в соответствии с законодательством.</w:t>
      </w:r>
    </w:p>
    <w:p w:rsidR="009917B8" w:rsidRPr="0075761B" w:rsidRDefault="009917B8" w:rsidP="0081350A">
      <w:pPr>
        <w:tabs>
          <w:tab w:val="left" w:pos="142"/>
          <w:tab w:val="left" w:pos="1482"/>
        </w:tabs>
        <w:ind w:firstLine="851"/>
        <w:jc w:val="both"/>
        <w:rPr>
          <w:rFonts w:eastAsia="Times New Roman"/>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30. Глава поселения</w:t>
      </w:r>
    </w:p>
    <w:p w:rsidR="009917B8" w:rsidRPr="0075761B" w:rsidRDefault="007E15F1" w:rsidP="007E15F1">
      <w:pPr>
        <w:pStyle w:val="ConsNormal"/>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Глава поселения является высшим должностным лицом муниципального образования, наделяется настоящим уставом собственными полномочиями по решению вопросов местного значения.</w:t>
      </w:r>
    </w:p>
    <w:p w:rsidR="009917B8" w:rsidRPr="0075761B" w:rsidRDefault="007E15F1" w:rsidP="007E15F1">
      <w:pPr>
        <w:pStyle w:val="ConsNormal"/>
        <w:tabs>
          <w:tab w:val="left" w:pos="7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 xml:space="preserve">Глава поселения возглавляет администрацию и исполняет полномочия председателя Совета. </w:t>
      </w:r>
    </w:p>
    <w:p w:rsidR="009917B8" w:rsidRPr="0075761B" w:rsidRDefault="007E15F1" w:rsidP="007E15F1">
      <w:pPr>
        <w:pStyle w:val="ConsNormal"/>
        <w:tabs>
          <w:tab w:val="left" w:pos="-851"/>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Глава поселения исполняет свои полномочия на постоянной основе.</w:t>
      </w:r>
    </w:p>
    <w:p w:rsidR="009917B8" w:rsidRPr="0075761B" w:rsidRDefault="007E15F1" w:rsidP="007E15F1">
      <w:pPr>
        <w:pStyle w:val="ConsNormal"/>
        <w:tabs>
          <w:tab w:val="left" w:pos="-2268"/>
          <w:tab w:val="left" w:pos="-1843"/>
        </w:tab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Глава поселения подконтролен и подотчетен непосредственно населению муниципального образования и Совету.</w:t>
      </w:r>
    </w:p>
    <w:p w:rsidR="009917B8" w:rsidRPr="0075761B" w:rsidRDefault="007E15F1" w:rsidP="007E15F1">
      <w:pPr>
        <w:pStyle w:val="ConsNormal"/>
        <w:tabs>
          <w:tab w:val="left" w:pos="-2268"/>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 xml:space="preserve">Глава поселения избирается сроком на 5 лет на основе всеобщего </w:t>
      </w:r>
      <w:r w:rsidR="009917B8" w:rsidRPr="0075761B">
        <w:rPr>
          <w:rFonts w:ascii="Times New Roman" w:hAnsi="Times New Roman"/>
          <w:sz w:val="28"/>
        </w:rPr>
        <w:lastRenderedPageBreak/>
        <w:t>равного и прямого избирательного права при тайном голосовании в соответствии с законодательством и настоящим уставом.</w:t>
      </w:r>
    </w:p>
    <w:p w:rsidR="009917B8" w:rsidRPr="0075761B" w:rsidRDefault="009917B8" w:rsidP="007E15F1">
      <w:pPr>
        <w:pStyle w:val="ConsNormal"/>
        <w:ind w:firstLine="851"/>
        <w:jc w:val="both"/>
        <w:rPr>
          <w:rFonts w:ascii="Times New Roman" w:hAnsi="Times New Roman"/>
          <w:sz w:val="28"/>
        </w:rPr>
      </w:pPr>
      <w:r w:rsidRPr="0075761B">
        <w:rPr>
          <w:rFonts w:ascii="Times New Roman" w:hAnsi="Times New Roman"/>
          <w:sz w:val="28"/>
        </w:rPr>
        <w:t>В случае избрания главы поселения на досрочных выборах срок его полномочий определяется с учетом положений части 4 статьи 13 настоящего устава.</w:t>
      </w:r>
    </w:p>
    <w:p w:rsidR="00593517" w:rsidRPr="0075761B" w:rsidRDefault="00593517" w:rsidP="00593517">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1A2ACE" w:rsidRPr="0075761B">
        <w:rPr>
          <w:i/>
        </w:rPr>
        <w:t xml:space="preserve">в </w:t>
      </w:r>
      <w:r w:rsidRPr="0075761B">
        <w:rPr>
          <w:i/>
        </w:rPr>
        <w:t xml:space="preserve">часть 6 статьи 30 </w:t>
      </w:r>
      <w:r w:rsidR="001A2ACE" w:rsidRPr="0075761B">
        <w:rPr>
          <w:i/>
        </w:rPr>
        <w:t>внесены изменения</w:t>
      </w:r>
      <w:r w:rsidRPr="0075761B">
        <w:rPr>
          <w:i/>
        </w:rPr>
        <w:t>:</w:t>
      </w:r>
    </w:p>
    <w:p w:rsidR="009917B8" w:rsidRPr="0075761B" w:rsidRDefault="007E15F1" w:rsidP="007E15F1">
      <w:pPr>
        <w:pStyle w:val="ConsNormal"/>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 xml:space="preserve">Главой поселения может быть избран гражданин Российской Федерации, достигший </w:t>
      </w:r>
      <w:r w:rsidR="00593517" w:rsidRPr="0075761B">
        <w:rPr>
          <w:rFonts w:ascii="Times New Roman" w:hAnsi="Times New Roman"/>
          <w:sz w:val="28"/>
        </w:rPr>
        <w:t>на день</w:t>
      </w:r>
      <w:r w:rsidR="009917B8" w:rsidRPr="0075761B">
        <w:rPr>
          <w:rFonts w:ascii="Times New Roman" w:hAnsi="Times New Roman"/>
          <w:sz w:val="28"/>
        </w:rPr>
        <w:t xml:space="preserve"> голосования возраста 21 года.</w:t>
      </w:r>
    </w:p>
    <w:p w:rsidR="009917B8" w:rsidRPr="0075761B" w:rsidRDefault="009917B8" w:rsidP="007E15F1">
      <w:pPr>
        <w:pStyle w:val="ConsNormal"/>
        <w:ind w:firstLine="851"/>
        <w:jc w:val="both"/>
        <w:rPr>
          <w:rFonts w:ascii="Times New Roman" w:hAnsi="Times New Roman"/>
          <w:sz w:val="28"/>
        </w:rPr>
      </w:pPr>
      <w:r w:rsidRPr="0075761B">
        <w:rPr>
          <w:rFonts w:ascii="Times New Roman" w:hAnsi="Times New Roman"/>
          <w:sz w:val="28"/>
        </w:rPr>
        <w:t>Полномочия главы поселения начинаются со дня его вступления в должность и прекращаются в день вступления в должность вновь избранного главы поселения.</w:t>
      </w:r>
    </w:p>
    <w:p w:rsidR="00F436A7" w:rsidRPr="0075761B" w:rsidRDefault="00F436A7" w:rsidP="007E15F1">
      <w:pPr>
        <w:pStyle w:val="ConsNormal"/>
        <w:ind w:firstLine="851"/>
        <w:jc w:val="both"/>
        <w:rPr>
          <w:rFonts w:ascii="Times New Roman" w:hAnsi="Times New Roman"/>
          <w:sz w:val="28"/>
          <w:szCs w:val="28"/>
        </w:rPr>
      </w:pPr>
      <w:r w:rsidRPr="0075761B">
        <w:rPr>
          <w:rFonts w:ascii="Times New Roman" w:hAnsi="Times New Roman"/>
          <w:sz w:val="28"/>
          <w:szCs w:val="28"/>
        </w:rPr>
        <w:t>В трехмесячный срок после вступления в должность глава поселения представляет населению поселения программу деятельности в качестве главы исполнительной власти, которая публикуется в средствах массовой информации и размещается на официальном сайте</w:t>
      </w:r>
      <w:r w:rsidR="00C35872" w:rsidRPr="0075761B">
        <w:rPr>
          <w:rFonts w:ascii="Times New Roman" w:hAnsi="Times New Roman"/>
          <w:sz w:val="28"/>
          <w:szCs w:val="28"/>
        </w:rPr>
        <w:t xml:space="preserve"> администрации</w:t>
      </w:r>
      <w:r w:rsidRPr="0075761B">
        <w:rPr>
          <w:rFonts w:ascii="Times New Roman" w:hAnsi="Times New Roman"/>
          <w:sz w:val="28"/>
          <w:szCs w:val="28"/>
        </w:rPr>
        <w:t xml:space="preserve"> поселения.</w:t>
      </w:r>
    </w:p>
    <w:p w:rsidR="009917B8" w:rsidRPr="0075761B" w:rsidRDefault="007E15F1" w:rsidP="007E15F1">
      <w:pPr>
        <w:pStyle w:val="ConsNormal"/>
        <w:ind w:firstLine="851"/>
        <w:jc w:val="both"/>
        <w:rPr>
          <w:rFonts w:ascii="Times New Roman" w:hAnsi="Times New Roman"/>
          <w:sz w:val="28"/>
        </w:rPr>
      </w:pPr>
      <w:r w:rsidRPr="0075761B">
        <w:rPr>
          <w:rFonts w:ascii="Times New Roman" w:hAnsi="Times New Roman"/>
          <w:sz w:val="28"/>
        </w:rPr>
        <w:t>7.</w:t>
      </w:r>
      <w:r w:rsidR="009917B8" w:rsidRPr="0075761B">
        <w:rPr>
          <w:rFonts w:ascii="Times New Roman" w:hAnsi="Times New Roman"/>
          <w:sz w:val="28"/>
        </w:rPr>
        <w:t>Вступление в должность главы поселения осуществляется не позднее трех недель со дня избрания в торжественной обстановке на сессии Совета.</w:t>
      </w:r>
    </w:p>
    <w:p w:rsidR="002F297C" w:rsidRPr="0075761B" w:rsidRDefault="002F297C" w:rsidP="002F297C">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w:t>
      </w:r>
      <w:proofErr w:type="gramStart"/>
      <w:r>
        <w:rPr>
          <w:i/>
        </w:rPr>
        <w:t xml:space="preserve">апреля </w:t>
      </w:r>
      <w:r w:rsidRPr="0075761B">
        <w:rPr>
          <w:i/>
        </w:rPr>
        <w:t xml:space="preserve"> 20</w:t>
      </w:r>
      <w:r>
        <w:rPr>
          <w:i/>
        </w:rPr>
        <w:t>22</w:t>
      </w:r>
      <w:proofErr w:type="gramEnd"/>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часть 8 </w:t>
      </w:r>
      <w:r w:rsidRPr="0075761B">
        <w:rPr>
          <w:i/>
        </w:rPr>
        <w:t xml:space="preserve">статьи </w:t>
      </w:r>
      <w:r>
        <w:rPr>
          <w:i/>
        </w:rPr>
        <w:t>30</w:t>
      </w:r>
      <w:r w:rsidRPr="0075761B">
        <w:rPr>
          <w:i/>
        </w:rPr>
        <w:t xml:space="preserve"> </w:t>
      </w:r>
      <w:r>
        <w:rPr>
          <w:i/>
        </w:rPr>
        <w:t>изложена в новой редакции:</w:t>
      </w:r>
    </w:p>
    <w:p w:rsidR="005A1531" w:rsidRPr="002F297C" w:rsidRDefault="005A1531" w:rsidP="007E15F1">
      <w:pPr>
        <w:ind w:firstLine="851"/>
        <w:jc w:val="both"/>
        <w:rPr>
          <w:strike/>
          <w:sz w:val="28"/>
        </w:rPr>
      </w:pPr>
      <w:r w:rsidRPr="002F297C">
        <w:rPr>
          <w:rFonts w:eastAsia="Calibri"/>
          <w:sz w:val="28"/>
          <w:szCs w:val="28"/>
        </w:rPr>
        <w:t xml:space="preserve">8. Глава поселения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Глава поселения не может одновременно исполнять полномочия депутата представительного органа муниципального образования, за исключением случаев, установленных </w:t>
      </w:r>
      <w:r w:rsidRPr="002F297C">
        <w:rPr>
          <w:sz w:val="28"/>
          <w:szCs w:val="28"/>
        </w:rPr>
        <w:t>Федеральным законом от 06 октября 2003 года № 131-ФЗ «Об общих принципах организации местного самоуправления в Российской Федерации»</w:t>
      </w:r>
      <w:r w:rsidRPr="002F297C">
        <w:rPr>
          <w:rFonts w:eastAsia="Calibri"/>
          <w:sz w:val="28"/>
          <w:szCs w:val="28"/>
        </w:rPr>
        <w:t>, иными федеральными законами.</w:t>
      </w:r>
    </w:p>
    <w:p w:rsidR="00EC65BB" w:rsidRPr="0075761B" w:rsidRDefault="00EC65BB" w:rsidP="00EC65BB">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w:t>
      </w:r>
      <w:r>
        <w:rPr>
          <w:i/>
        </w:rPr>
        <w:t>часть 9</w:t>
      </w:r>
      <w:r w:rsidRPr="0075761B">
        <w:rPr>
          <w:i/>
        </w:rPr>
        <w:t xml:space="preserve"> статьи </w:t>
      </w:r>
      <w:r>
        <w:rPr>
          <w:i/>
        </w:rPr>
        <w:t>30</w:t>
      </w:r>
      <w:r w:rsidRPr="0075761B">
        <w:rPr>
          <w:i/>
        </w:rPr>
        <w:t xml:space="preserve"> </w:t>
      </w:r>
      <w:r>
        <w:rPr>
          <w:i/>
        </w:rPr>
        <w:t>изложена в новой редакции:</w:t>
      </w:r>
    </w:p>
    <w:p w:rsidR="00EC65BB" w:rsidRDefault="00EC65BB" w:rsidP="00EC65BB">
      <w:pPr>
        <w:ind w:firstLine="567"/>
        <w:jc w:val="both"/>
        <w:rPr>
          <w:sz w:val="28"/>
          <w:szCs w:val="28"/>
        </w:rPr>
      </w:pPr>
      <w:r>
        <w:rPr>
          <w:sz w:val="28"/>
          <w:szCs w:val="28"/>
        </w:rPr>
        <w:t>9. Глава поселения не вправе:</w:t>
      </w:r>
    </w:p>
    <w:p w:rsidR="00EC65BB" w:rsidRDefault="00EC65BB" w:rsidP="00EC65BB">
      <w:pPr>
        <w:ind w:firstLine="567"/>
        <w:jc w:val="both"/>
        <w:rPr>
          <w:sz w:val="28"/>
          <w:szCs w:val="28"/>
        </w:rPr>
      </w:pPr>
      <w:r>
        <w:rPr>
          <w:sz w:val="28"/>
          <w:szCs w:val="28"/>
        </w:rPr>
        <w:t>1) заниматься предпринимательской деятельностью лично или через доверенных лиц;</w:t>
      </w:r>
    </w:p>
    <w:p w:rsidR="00EC65BB" w:rsidRDefault="00EC65BB" w:rsidP="00EC65BB">
      <w:pPr>
        <w:ind w:firstLine="567"/>
        <w:jc w:val="both"/>
        <w:rPr>
          <w:sz w:val="28"/>
          <w:szCs w:val="28"/>
        </w:rPr>
      </w:pPr>
      <w:r>
        <w:rPr>
          <w:sz w:val="28"/>
          <w:szCs w:val="28"/>
        </w:rPr>
        <w:t>2) участвовать в управлении коммерческой или некоммерческой организацией, за исключением следующих случаев:</w:t>
      </w:r>
    </w:p>
    <w:p w:rsidR="00EC65BB" w:rsidRDefault="00EC65BB" w:rsidP="00EC65BB">
      <w:pPr>
        <w:ind w:firstLine="567"/>
        <w:jc w:val="both"/>
        <w:rPr>
          <w:sz w:val="28"/>
          <w:szCs w:val="28"/>
        </w:rPr>
      </w:pPr>
      <w:proofErr w:type="gramStart"/>
      <w:r>
        <w:rPr>
          <w:sz w:val="28"/>
          <w:szCs w:val="28"/>
        </w:rPr>
        <w:t>участие</w:t>
      </w:r>
      <w:proofErr w:type="gramEnd"/>
      <w:r>
        <w:rPr>
          <w:sz w:val="28"/>
          <w:szCs w:val="28"/>
        </w:rPr>
        <w:t xml:space="preserve">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w:t>
      </w:r>
      <w:r>
        <w:rPr>
          <w:sz w:val="28"/>
          <w:szCs w:val="28"/>
        </w:rPr>
        <w:lastRenderedPageBreak/>
        <w:t>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EC65BB" w:rsidRDefault="00EC65BB" w:rsidP="00EC65BB">
      <w:pPr>
        <w:ind w:firstLine="567"/>
        <w:jc w:val="both"/>
        <w:rPr>
          <w:sz w:val="28"/>
          <w:szCs w:val="28"/>
        </w:rPr>
      </w:pPr>
      <w:r>
        <w:rPr>
          <w:sz w:val="28"/>
          <w:szCs w:val="28"/>
        </w:rPr>
        <w:t>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 установленном порядке главы администрации (губернатора) Краснодарского края;</w:t>
      </w:r>
    </w:p>
    <w:p w:rsidR="00EC65BB" w:rsidRDefault="00EC65BB" w:rsidP="00EC65BB">
      <w:pPr>
        <w:ind w:firstLine="567"/>
        <w:jc w:val="both"/>
        <w:rPr>
          <w:sz w:val="28"/>
          <w:szCs w:val="28"/>
        </w:rPr>
      </w:pPr>
      <w:proofErr w:type="gramStart"/>
      <w:r>
        <w:rPr>
          <w:sz w:val="28"/>
          <w:szCs w:val="28"/>
        </w:rPr>
        <w:t>представление</w:t>
      </w:r>
      <w:proofErr w:type="gramEnd"/>
      <w:r>
        <w:rPr>
          <w:sz w:val="28"/>
          <w:szCs w:val="28"/>
        </w:rPr>
        <w:t xml:space="preserve"> на безвозмездной основе интересов поселения в совете муниципальных образований Краснодарского края, иных объединениях муниципальных образований, а также в их органах управления;</w:t>
      </w:r>
    </w:p>
    <w:p w:rsidR="00EC65BB" w:rsidRDefault="00EC65BB" w:rsidP="00EC65BB">
      <w:pPr>
        <w:ind w:firstLine="567"/>
        <w:jc w:val="both"/>
        <w:rPr>
          <w:sz w:val="28"/>
          <w:szCs w:val="28"/>
        </w:rPr>
      </w:pPr>
      <w:proofErr w:type="gramStart"/>
      <w:r>
        <w:rPr>
          <w:sz w:val="28"/>
          <w:szCs w:val="28"/>
        </w:rPr>
        <w:t>представление</w:t>
      </w:r>
      <w:proofErr w:type="gramEnd"/>
      <w:r>
        <w:rPr>
          <w:sz w:val="28"/>
          <w:szCs w:val="28"/>
        </w:rPr>
        <w:t xml:space="preserve"> на безвозмездной основе интересов поселения в органах управления и ревизионной комиссии организации, учредителем (акционером, участником) которой является поселение, в соответствии с муниципальными правовыми актами, определяющими порядок осуществления от имени поселения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EC65BB" w:rsidRDefault="00EC65BB" w:rsidP="00EC65BB">
      <w:pPr>
        <w:ind w:firstLine="567"/>
        <w:jc w:val="both"/>
        <w:rPr>
          <w:sz w:val="28"/>
          <w:szCs w:val="28"/>
        </w:rPr>
      </w:pPr>
      <w:proofErr w:type="gramStart"/>
      <w:r>
        <w:rPr>
          <w:sz w:val="28"/>
          <w:szCs w:val="28"/>
        </w:rPr>
        <w:t>иные</w:t>
      </w:r>
      <w:proofErr w:type="gramEnd"/>
      <w:r>
        <w:rPr>
          <w:sz w:val="28"/>
          <w:szCs w:val="28"/>
        </w:rPr>
        <w:t xml:space="preserve"> случаи, предусмотренные федеральными законами;</w:t>
      </w:r>
    </w:p>
    <w:p w:rsidR="00EC65BB" w:rsidRDefault="00EC65BB" w:rsidP="00EC65BB">
      <w:pPr>
        <w:ind w:firstLine="567"/>
        <w:jc w:val="both"/>
        <w:rPr>
          <w:sz w:val="28"/>
          <w:szCs w:val="28"/>
        </w:rPr>
      </w:pPr>
      <w:r>
        <w:rPr>
          <w:sz w:val="28"/>
          <w:szCs w:val="28"/>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EC65BB" w:rsidRDefault="00EC65BB" w:rsidP="00EC65BB">
      <w:pPr>
        <w:pStyle w:val="ConsNormal"/>
        <w:ind w:firstLine="851"/>
        <w:jc w:val="both"/>
        <w:rPr>
          <w:rFonts w:ascii="Times New Roman" w:hAnsi="Times New Roman"/>
          <w:sz w:val="28"/>
          <w:szCs w:val="28"/>
        </w:rPr>
      </w:pPr>
      <w:r w:rsidRPr="00EC65BB">
        <w:rPr>
          <w:rFonts w:ascii="Times New Roman" w:hAnsi="Times New Roman"/>
          <w:sz w:val="28"/>
          <w:szCs w:val="28"/>
        </w:rPr>
        <w:t xml:space="preserve">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w:t>
      </w:r>
      <w:r>
        <w:rPr>
          <w:rFonts w:ascii="Times New Roman" w:hAnsi="Times New Roman"/>
          <w:sz w:val="28"/>
          <w:szCs w:val="28"/>
        </w:rPr>
        <w:t>Российской Федерации.</w:t>
      </w:r>
    </w:p>
    <w:p w:rsidR="009917B8" w:rsidRPr="0075761B" w:rsidRDefault="007E15F1" w:rsidP="00EC65BB">
      <w:pPr>
        <w:pStyle w:val="ConsNormal"/>
        <w:ind w:firstLine="851"/>
        <w:jc w:val="both"/>
        <w:rPr>
          <w:rFonts w:ascii="Times New Roman" w:hAnsi="Times New Roman"/>
          <w:sz w:val="28"/>
        </w:rPr>
      </w:pPr>
      <w:r w:rsidRPr="0075761B">
        <w:rPr>
          <w:rFonts w:ascii="Times New Roman" w:hAnsi="Times New Roman"/>
          <w:sz w:val="28"/>
        </w:rPr>
        <w:t>10.</w:t>
      </w:r>
      <w:r w:rsidR="009917B8" w:rsidRPr="0075761B">
        <w:rPr>
          <w:rFonts w:ascii="Times New Roman" w:hAnsi="Times New Roman"/>
          <w:sz w:val="28"/>
        </w:rPr>
        <w:t>Глава поселения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w:t>
      </w:r>
      <w:r w:rsidR="00722416" w:rsidRPr="0075761B">
        <w:rPr>
          <w:rFonts w:ascii="Times New Roman" w:hAnsi="Times New Roman"/>
          <w:sz w:val="28"/>
        </w:rPr>
        <w:t xml:space="preserve">ных Федеральным законом от 06 октября </w:t>
      </w:r>
      <w:r w:rsidR="009917B8" w:rsidRPr="0075761B">
        <w:rPr>
          <w:rFonts w:ascii="Times New Roman" w:hAnsi="Times New Roman"/>
          <w:sz w:val="28"/>
        </w:rPr>
        <w:t xml:space="preserve">2003 </w:t>
      </w:r>
      <w:r w:rsidR="00722416" w:rsidRPr="0075761B">
        <w:rPr>
          <w:rFonts w:ascii="Times New Roman" w:hAnsi="Times New Roman"/>
          <w:sz w:val="28"/>
        </w:rPr>
        <w:t xml:space="preserve">года </w:t>
      </w:r>
      <w:r w:rsidR="009917B8" w:rsidRPr="0075761B">
        <w:rPr>
          <w:rFonts w:ascii="Times New Roman" w:hAnsi="Times New Roman"/>
          <w:sz w:val="28"/>
        </w:rPr>
        <w:t xml:space="preserve">№ 131-ФЗ </w:t>
      </w:r>
      <w:r w:rsidR="00A03B53" w:rsidRPr="0075761B">
        <w:rPr>
          <w:rFonts w:ascii="Times New Roman" w:hAnsi="Times New Roman"/>
          <w:sz w:val="28"/>
        </w:rPr>
        <w:t>«</w:t>
      </w:r>
      <w:r w:rsidR="009917B8" w:rsidRPr="0075761B">
        <w:rPr>
          <w:rFonts w:ascii="Times New Roman" w:hAnsi="Times New Roman"/>
          <w:sz w:val="28"/>
        </w:rPr>
        <w:t>Об общих принципах организации местного самоуправления в Российской Федерации</w:t>
      </w:r>
      <w:r w:rsidR="00A03B53" w:rsidRPr="0075761B">
        <w:rPr>
          <w:rFonts w:ascii="Times New Roman" w:hAnsi="Times New Roman"/>
          <w:sz w:val="28"/>
        </w:rPr>
        <w:t>»</w:t>
      </w:r>
      <w:r w:rsidR="009917B8" w:rsidRPr="0075761B">
        <w:rPr>
          <w:rFonts w:ascii="Times New Roman" w:hAnsi="Times New Roman"/>
          <w:sz w:val="28"/>
        </w:rPr>
        <w:t>.</w:t>
      </w:r>
    </w:p>
    <w:p w:rsidR="009917B8" w:rsidRPr="0075761B" w:rsidRDefault="007E15F1" w:rsidP="0081350A">
      <w:pPr>
        <w:pStyle w:val="ConsNormal"/>
        <w:tabs>
          <w:tab w:val="left" w:pos="-709"/>
        </w:tabs>
        <w:ind w:firstLine="851"/>
        <w:jc w:val="both"/>
        <w:rPr>
          <w:rFonts w:ascii="Times New Roman" w:hAnsi="Times New Roman"/>
          <w:sz w:val="28"/>
        </w:rPr>
      </w:pPr>
      <w:r w:rsidRPr="0075761B">
        <w:rPr>
          <w:rFonts w:ascii="Times New Roman" w:hAnsi="Times New Roman"/>
          <w:sz w:val="28"/>
        </w:rPr>
        <w:t>11.</w:t>
      </w:r>
      <w:r w:rsidR="009917B8" w:rsidRPr="0075761B">
        <w:rPr>
          <w:rFonts w:ascii="Times New Roman" w:hAnsi="Times New Roman"/>
          <w:sz w:val="28"/>
        </w:rPr>
        <w:t xml:space="preserve">Гарантии прав главы поселения при привлечении его к уголовной или </w:t>
      </w:r>
      <w:r w:rsidR="009917B8" w:rsidRPr="0075761B">
        <w:rPr>
          <w:rFonts w:ascii="Times New Roman" w:hAnsi="Times New Roman"/>
          <w:sz w:val="28"/>
        </w:rPr>
        <w:lastRenderedPageBreak/>
        <w:t>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главы муниципального образования, занимаемого им жилого и (или) служебного помещения, его багажа, личных и служебных транспортных средств, переписки, используемых им средств связи, принадлежащих ему документов устанавливаются федеральными законами.</w:t>
      </w:r>
    </w:p>
    <w:p w:rsidR="009917B8" w:rsidRPr="0075761B" w:rsidRDefault="007E15F1" w:rsidP="0081350A">
      <w:pPr>
        <w:pStyle w:val="ConsNormal"/>
        <w:tabs>
          <w:tab w:val="left" w:pos="-1985"/>
        </w:tabs>
        <w:ind w:firstLine="851"/>
        <w:jc w:val="both"/>
        <w:rPr>
          <w:rFonts w:ascii="Times New Roman" w:hAnsi="Times New Roman"/>
          <w:sz w:val="28"/>
        </w:rPr>
      </w:pPr>
      <w:r w:rsidRPr="0075761B">
        <w:rPr>
          <w:rFonts w:ascii="Times New Roman" w:hAnsi="Times New Roman"/>
          <w:sz w:val="28"/>
        </w:rPr>
        <w:t>12.</w:t>
      </w:r>
      <w:r w:rsidR="009917B8" w:rsidRPr="0075761B">
        <w:rPr>
          <w:rFonts w:ascii="Times New Roman" w:hAnsi="Times New Roman"/>
          <w:sz w:val="28"/>
        </w:rPr>
        <w:t>Глава поселения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главы муниципального образования, в том числе по истечении срока его полномочий. Данное положение не распространяется на случаи, когда главой муниципального образования были допущены публичные оскорбления, клевета или иные нарушения, ответственность за которые предусмотрена федеральным законом.</w:t>
      </w:r>
    </w:p>
    <w:p w:rsidR="009917B8" w:rsidRPr="0075761B" w:rsidRDefault="007E15F1" w:rsidP="00A26D3F">
      <w:pPr>
        <w:widowControl/>
        <w:suppressAutoHyphens w:val="0"/>
        <w:autoSpaceDE w:val="0"/>
        <w:autoSpaceDN w:val="0"/>
        <w:adjustRightInd w:val="0"/>
        <w:ind w:firstLine="851"/>
        <w:jc w:val="both"/>
        <w:rPr>
          <w:sz w:val="28"/>
        </w:rPr>
      </w:pPr>
      <w:r w:rsidRPr="0075761B">
        <w:rPr>
          <w:sz w:val="28"/>
        </w:rPr>
        <w:t>13.</w:t>
      </w:r>
      <w:r w:rsidR="009917B8" w:rsidRPr="0075761B">
        <w:rPr>
          <w:sz w:val="28"/>
        </w:rPr>
        <w:t>Глава поселения не может участвовать в качестве защитника или представителя (кроме случаев законного представительства) по гражданскому</w:t>
      </w:r>
      <w:r w:rsidR="003E792A" w:rsidRPr="0075761B">
        <w:rPr>
          <w:rFonts w:eastAsiaTheme="minorHAnsi"/>
          <w:bCs/>
          <w:kern w:val="0"/>
          <w:sz w:val="28"/>
          <w:szCs w:val="28"/>
        </w:rPr>
        <w:t>, административному</w:t>
      </w:r>
      <w:r w:rsidR="009917B8" w:rsidRPr="0075761B">
        <w:rPr>
          <w:sz w:val="28"/>
        </w:rPr>
        <w:t xml:space="preserve"> или уголовному делу либо делу об административном правонарушении.</w:t>
      </w:r>
    </w:p>
    <w:p w:rsidR="006327AA" w:rsidRPr="0075761B" w:rsidRDefault="006327AA" w:rsidP="006327AA">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14 статьи 30 изложена в новой редакции:</w:t>
      </w:r>
    </w:p>
    <w:p w:rsidR="005F4AFD" w:rsidRPr="0075761B" w:rsidRDefault="006327AA" w:rsidP="006327AA">
      <w:pPr>
        <w:tabs>
          <w:tab w:val="left" w:pos="142"/>
        </w:tabs>
        <w:ind w:firstLine="851"/>
        <w:jc w:val="both"/>
        <w:rPr>
          <w:sz w:val="28"/>
          <w:szCs w:val="28"/>
        </w:rPr>
      </w:pPr>
      <w:r w:rsidRPr="0075761B">
        <w:rPr>
          <w:sz w:val="28"/>
          <w:szCs w:val="28"/>
        </w:rPr>
        <w:t>14. Глава поселения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12277" w:rsidRPr="0075761B" w:rsidRDefault="00612277" w:rsidP="0081350A">
      <w:pPr>
        <w:tabs>
          <w:tab w:val="left" w:pos="142"/>
        </w:tabs>
        <w:ind w:firstLine="851"/>
        <w:rPr>
          <w:rFonts w:eastAsia="Times New Roman"/>
          <w:b/>
          <w:sz w:val="28"/>
        </w:rPr>
      </w:pPr>
    </w:p>
    <w:p w:rsidR="009917B8" w:rsidRPr="0075761B" w:rsidRDefault="009917B8" w:rsidP="0081350A">
      <w:pPr>
        <w:tabs>
          <w:tab w:val="left" w:pos="142"/>
        </w:tabs>
        <w:ind w:firstLine="851"/>
        <w:rPr>
          <w:rFonts w:eastAsia="Times New Roman"/>
          <w:b/>
          <w:sz w:val="28"/>
        </w:rPr>
      </w:pPr>
      <w:r w:rsidRPr="0075761B">
        <w:rPr>
          <w:rFonts w:eastAsia="Times New Roman"/>
          <w:b/>
          <w:sz w:val="28"/>
        </w:rPr>
        <w:t>Статья 31. Полномочия главы поселения</w:t>
      </w:r>
    </w:p>
    <w:p w:rsidR="009917B8" w:rsidRPr="0075761B" w:rsidRDefault="007E15F1" w:rsidP="0081350A">
      <w:pPr>
        <w:tabs>
          <w:tab w:val="left" w:pos="-2410"/>
        </w:tabs>
        <w:ind w:firstLine="851"/>
        <w:rPr>
          <w:rFonts w:eastAsia="Times New Roman"/>
          <w:sz w:val="28"/>
        </w:rPr>
      </w:pPr>
      <w:r w:rsidRPr="0075761B">
        <w:rPr>
          <w:rFonts w:eastAsia="Times New Roman"/>
          <w:sz w:val="28"/>
        </w:rPr>
        <w:t>1.</w:t>
      </w:r>
      <w:r w:rsidR="009917B8" w:rsidRPr="0075761B">
        <w:rPr>
          <w:rFonts w:eastAsia="Times New Roman"/>
          <w:sz w:val="28"/>
        </w:rPr>
        <w:t>Глава поселения в пределах своих полномочий:</w:t>
      </w:r>
    </w:p>
    <w:p w:rsidR="009917B8" w:rsidRPr="0075761B" w:rsidRDefault="007E15F1" w:rsidP="0081350A">
      <w:pPr>
        <w:tabs>
          <w:tab w:val="left" w:pos="-2410"/>
        </w:tabs>
        <w:ind w:firstLine="851"/>
        <w:jc w:val="both"/>
        <w:rPr>
          <w:rFonts w:eastAsia="Times New Roman"/>
          <w:sz w:val="28"/>
        </w:rPr>
      </w:pPr>
      <w:proofErr w:type="gramStart"/>
      <w:r w:rsidRPr="0075761B">
        <w:rPr>
          <w:rFonts w:eastAsia="Times New Roman"/>
          <w:sz w:val="28"/>
        </w:rPr>
        <w:t>1)</w:t>
      </w:r>
      <w:r w:rsidR="009917B8" w:rsidRPr="0075761B">
        <w:rPr>
          <w:rFonts w:eastAsia="Times New Roman"/>
          <w:sz w:val="28"/>
        </w:rPr>
        <w:t>представляет</w:t>
      </w:r>
      <w:proofErr w:type="gramEnd"/>
      <w:r w:rsidR="009917B8" w:rsidRPr="0075761B">
        <w:rPr>
          <w:rFonts w:eastAsia="Times New Roman"/>
          <w:sz w:val="28"/>
        </w:rPr>
        <w:t xml:space="preserve">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rsidR="009917B8" w:rsidRPr="0075761B" w:rsidRDefault="007E15F1" w:rsidP="0081350A">
      <w:pPr>
        <w:pStyle w:val="ConsNormal"/>
        <w:tabs>
          <w:tab w:val="left" w:pos="-2410"/>
        </w:tabs>
        <w:ind w:firstLine="851"/>
        <w:jc w:val="both"/>
        <w:rPr>
          <w:rFonts w:ascii="Times New Roman" w:hAnsi="Times New Roman"/>
          <w:sz w:val="28"/>
        </w:rPr>
      </w:pPr>
      <w:proofErr w:type="gramStart"/>
      <w:r w:rsidRPr="0075761B">
        <w:rPr>
          <w:rFonts w:ascii="Times New Roman" w:hAnsi="Times New Roman"/>
          <w:sz w:val="28"/>
        </w:rPr>
        <w:t>2)</w:t>
      </w:r>
      <w:r w:rsidR="009917B8" w:rsidRPr="0075761B">
        <w:rPr>
          <w:rFonts w:ascii="Times New Roman" w:hAnsi="Times New Roman"/>
          <w:sz w:val="28"/>
        </w:rPr>
        <w:t>подписывает</w:t>
      </w:r>
      <w:proofErr w:type="gramEnd"/>
      <w:r w:rsidR="009917B8" w:rsidRPr="0075761B">
        <w:rPr>
          <w:rFonts w:ascii="Times New Roman" w:hAnsi="Times New Roman"/>
          <w:sz w:val="28"/>
        </w:rPr>
        <w:t xml:space="preserve"> и обнародует в порядке, установленном настоящим уставом, нормативные</w:t>
      </w:r>
      <w:r w:rsidR="009917B8" w:rsidRPr="0075761B">
        <w:rPr>
          <w:rFonts w:ascii="Times New Roman" w:hAnsi="Times New Roman"/>
          <w:b/>
          <w:sz w:val="28"/>
        </w:rPr>
        <w:t xml:space="preserve"> </w:t>
      </w:r>
      <w:r w:rsidR="009917B8" w:rsidRPr="0075761B">
        <w:rPr>
          <w:rFonts w:ascii="Times New Roman" w:hAnsi="Times New Roman"/>
          <w:sz w:val="28"/>
        </w:rPr>
        <w:t>правовые акты, принятые Советом;</w:t>
      </w:r>
    </w:p>
    <w:p w:rsidR="009917B8" w:rsidRPr="0075761B" w:rsidRDefault="007E15F1" w:rsidP="0081350A">
      <w:pPr>
        <w:pStyle w:val="ConsNormal"/>
        <w:tabs>
          <w:tab w:val="left" w:pos="-2410"/>
        </w:tabs>
        <w:ind w:firstLine="851"/>
        <w:jc w:val="both"/>
        <w:rPr>
          <w:rFonts w:ascii="Times New Roman" w:hAnsi="Times New Roman"/>
          <w:sz w:val="28"/>
        </w:rPr>
      </w:pPr>
      <w:proofErr w:type="gramStart"/>
      <w:r w:rsidRPr="0075761B">
        <w:rPr>
          <w:rFonts w:ascii="Times New Roman" w:hAnsi="Times New Roman"/>
          <w:sz w:val="28"/>
        </w:rPr>
        <w:t>3)</w:t>
      </w:r>
      <w:r w:rsidR="009917B8" w:rsidRPr="0075761B">
        <w:rPr>
          <w:rFonts w:ascii="Times New Roman" w:hAnsi="Times New Roman"/>
          <w:sz w:val="28"/>
        </w:rPr>
        <w:t>издает</w:t>
      </w:r>
      <w:proofErr w:type="gramEnd"/>
      <w:r w:rsidR="009917B8" w:rsidRPr="0075761B">
        <w:rPr>
          <w:rFonts w:ascii="Times New Roman" w:hAnsi="Times New Roman"/>
          <w:sz w:val="28"/>
        </w:rPr>
        <w:t xml:space="preserve"> в пределах своих полномочий правовые акты;</w:t>
      </w:r>
    </w:p>
    <w:p w:rsidR="009917B8" w:rsidRPr="0075761B" w:rsidRDefault="007E15F1" w:rsidP="0081350A">
      <w:pPr>
        <w:pStyle w:val="ConsNormal"/>
        <w:tabs>
          <w:tab w:val="left" w:pos="-2410"/>
        </w:tabs>
        <w:ind w:firstLine="851"/>
        <w:jc w:val="both"/>
        <w:rPr>
          <w:rFonts w:ascii="Times New Roman" w:hAnsi="Times New Roman"/>
          <w:sz w:val="28"/>
        </w:rPr>
      </w:pPr>
      <w:proofErr w:type="gramStart"/>
      <w:r w:rsidRPr="0075761B">
        <w:rPr>
          <w:rFonts w:ascii="Times New Roman" w:hAnsi="Times New Roman"/>
          <w:sz w:val="28"/>
        </w:rPr>
        <w:t>4)</w:t>
      </w:r>
      <w:r w:rsidR="009917B8" w:rsidRPr="0075761B">
        <w:rPr>
          <w:rFonts w:ascii="Times New Roman" w:hAnsi="Times New Roman"/>
          <w:sz w:val="28"/>
        </w:rPr>
        <w:t>вправе</w:t>
      </w:r>
      <w:proofErr w:type="gramEnd"/>
      <w:r w:rsidR="009917B8" w:rsidRPr="0075761B">
        <w:rPr>
          <w:rFonts w:ascii="Times New Roman" w:hAnsi="Times New Roman"/>
          <w:sz w:val="28"/>
        </w:rPr>
        <w:t xml:space="preserve"> требовать созыва внеочередной сессии Совета;</w:t>
      </w:r>
    </w:p>
    <w:p w:rsidR="009917B8" w:rsidRPr="0075761B" w:rsidRDefault="007E15F1" w:rsidP="0081350A">
      <w:pPr>
        <w:pStyle w:val="ConsNormal"/>
        <w:tabs>
          <w:tab w:val="left" w:pos="142"/>
        </w:tabs>
        <w:ind w:firstLine="851"/>
        <w:jc w:val="both"/>
        <w:rPr>
          <w:rFonts w:ascii="Times New Roman" w:hAnsi="Times New Roman"/>
          <w:sz w:val="28"/>
          <w:szCs w:val="28"/>
        </w:rPr>
      </w:pPr>
      <w:proofErr w:type="gramStart"/>
      <w:r w:rsidRPr="0075761B">
        <w:rPr>
          <w:rFonts w:ascii="Times New Roman" w:hAnsi="Times New Roman"/>
          <w:sz w:val="28"/>
          <w:szCs w:val="28"/>
        </w:rPr>
        <w:t>5)</w:t>
      </w:r>
      <w:r w:rsidR="009917B8" w:rsidRPr="0075761B">
        <w:rPr>
          <w:rFonts w:ascii="Times New Roman" w:hAnsi="Times New Roman"/>
          <w:sz w:val="28"/>
          <w:szCs w:val="28"/>
        </w:rPr>
        <w:t>обеспечивает</w:t>
      </w:r>
      <w:proofErr w:type="gramEnd"/>
      <w:r w:rsidR="009917B8" w:rsidRPr="0075761B">
        <w:rPr>
          <w:rFonts w:ascii="Times New Roman" w:hAnsi="Times New Roman"/>
          <w:sz w:val="28"/>
          <w:szCs w:val="28"/>
        </w:rPr>
        <w:t xml:space="preserve"> осуществление органами местного самоуправления </w:t>
      </w:r>
      <w:r w:rsidR="009917B8" w:rsidRPr="0075761B">
        <w:rPr>
          <w:rFonts w:ascii="Times New Roman" w:hAnsi="Times New Roman"/>
          <w:sz w:val="28"/>
          <w:szCs w:val="28"/>
        </w:rPr>
        <w:lastRenderedPageBreak/>
        <w:t>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Краснодарского края.</w:t>
      </w:r>
    </w:p>
    <w:p w:rsidR="009917B8" w:rsidRPr="0075761B" w:rsidRDefault="007E15F1" w:rsidP="0081350A">
      <w:pPr>
        <w:pStyle w:val="ConsNormal"/>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Глава поселения исполняет следующие полномочия председателя</w:t>
      </w:r>
      <w:r w:rsidR="009917B8" w:rsidRPr="0075761B">
        <w:rPr>
          <w:rFonts w:ascii="Times New Roman" w:hAnsi="Times New Roman"/>
          <w:b/>
          <w:i/>
          <w:sz w:val="28"/>
        </w:rPr>
        <w:t xml:space="preserve"> </w:t>
      </w:r>
      <w:r w:rsidR="009917B8" w:rsidRPr="0075761B">
        <w:rPr>
          <w:rFonts w:ascii="Times New Roman" w:hAnsi="Times New Roman"/>
          <w:sz w:val="28"/>
        </w:rPr>
        <w:t>Совета:</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w:t>
      </w:r>
      <w:r w:rsidR="009917B8" w:rsidRPr="0075761B">
        <w:rPr>
          <w:rFonts w:ascii="Times New Roman" w:hAnsi="Times New Roman"/>
          <w:sz w:val="28"/>
        </w:rPr>
        <w:t>председательствует</w:t>
      </w:r>
      <w:proofErr w:type="gramEnd"/>
      <w:r w:rsidR="009917B8" w:rsidRPr="0075761B">
        <w:rPr>
          <w:rFonts w:ascii="Times New Roman" w:hAnsi="Times New Roman"/>
          <w:sz w:val="28"/>
        </w:rPr>
        <w:t xml:space="preserve"> на сессиях Совета, созывает сессии Совета, доводит до сведения депутатов Совета время и место проведения сессий, а также проект повестки дня;</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2)</w:t>
      </w:r>
      <w:r w:rsidR="009917B8" w:rsidRPr="0075761B">
        <w:rPr>
          <w:rFonts w:ascii="Times New Roman" w:hAnsi="Times New Roman"/>
          <w:sz w:val="28"/>
        </w:rPr>
        <w:t>организует</w:t>
      </w:r>
      <w:proofErr w:type="gramEnd"/>
      <w:r w:rsidR="009917B8" w:rsidRPr="0075761B">
        <w:rPr>
          <w:rFonts w:ascii="Times New Roman" w:hAnsi="Times New Roman"/>
          <w:sz w:val="28"/>
        </w:rPr>
        <w:t xml:space="preserve"> работу Совета, комиссий (комитетов);</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3)</w:t>
      </w:r>
      <w:r w:rsidR="009917B8" w:rsidRPr="0075761B">
        <w:rPr>
          <w:rFonts w:ascii="Times New Roman" w:hAnsi="Times New Roman"/>
          <w:sz w:val="28"/>
        </w:rPr>
        <w:t>представляет</w:t>
      </w:r>
      <w:proofErr w:type="gramEnd"/>
      <w:r w:rsidR="009917B8" w:rsidRPr="0075761B">
        <w:rPr>
          <w:rFonts w:ascii="Times New Roman" w:hAnsi="Times New Roman"/>
          <w:sz w:val="28"/>
        </w:rPr>
        <w:t xml:space="preserve"> Совет в отношениях с населением;</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4)</w:t>
      </w:r>
      <w:r w:rsidR="009917B8" w:rsidRPr="0075761B">
        <w:rPr>
          <w:rFonts w:ascii="Times New Roman" w:hAnsi="Times New Roman"/>
          <w:sz w:val="28"/>
        </w:rPr>
        <w:t>осуществляет</w:t>
      </w:r>
      <w:proofErr w:type="gramEnd"/>
      <w:r w:rsidR="009917B8" w:rsidRPr="0075761B">
        <w:rPr>
          <w:rFonts w:ascii="Times New Roman" w:hAnsi="Times New Roman"/>
          <w:sz w:val="28"/>
        </w:rPr>
        <w:t xml:space="preserve"> руководство подготовкой сессий Совета;</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5)</w:t>
      </w:r>
      <w:r w:rsidR="009917B8" w:rsidRPr="0075761B">
        <w:rPr>
          <w:rFonts w:ascii="Times New Roman" w:hAnsi="Times New Roman"/>
          <w:sz w:val="28"/>
        </w:rPr>
        <w:t>формирует</w:t>
      </w:r>
      <w:proofErr w:type="gramEnd"/>
      <w:r w:rsidR="009917B8" w:rsidRPr="0075761B">
        <w:rPr>
          <w:rFonts w:ascii="Times New Roman" w:hAnsi="Times New Roman"/>
          <w:sz w:val="28"/>
        </w:rPr>
        <w:t xml:space="preserve"> и подписывает повестку дня сессий Совета;</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6)</w:t>
      </w:r>
      <w:r w:rsidR="009917B8" w:rsidRPr="0075761B">
        <w:rPr>
          <w:rFonts w:ascii="Times New Roman" w:hAnsi="Times New Roman"/>
          <w:sz w:val="28"/>
        </w:rPr>
        <w:t>направляет</w:t>
      </w:r>
      <w:proofErr w:type="gramEnd"/>
      <w:r w:rsidR="009917B8" w:rsidRPr="0075761B">
        <w:rPr>
          <w:rFonts w:ascii="Times New Roman" w:hAnsi="Times New Roman"/>
          <w:sz w:val="28"/>
        </w:rPr>
        <w:t xml:space="preserve"> поступившие в Совет проекты решений Совета и материалы к ним в комиссии (комитеты) Совета по вопросам их ведения;</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7)</w:t>
      </w:r>
      <w:r w:rsidR="009917B8" w:rsidRPr="0075761B">
        <w:rPr>
          <w:rFonts w:ascii="Times New Roman" w:hAnsi="Times New Roman"/>
          <w:sz w:val="28"/>
        </w:rPr>
        <w:t>организует</w:t>
      </w:r>
      <w:proofErr w:type="gramEnd"/>
      <w:r w:rsidR="009917B8" w:rsidRPr="0075761B">
        <w:rPr>
          <w:rFonts w:ascii="Times New Roman" w:hAnsi="Times New Roman"/>
          <w:sz w:val="28"/>
        </w:rPr>
        <w:t xml:space="preserve"> обеспечение деятельности Совета, открывает и закрывает счета в банковских учреждениях, подписывает финансовые документы;</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8)</w:t>
      </w:r>
      <w:r w:rsidR="009917B8" w:rsidRPr="0075761B">
        <w:rPr>
          <w:rFonts w:ascii="Times New Roman" w:hAnsi="Times New Roman"/>
          <w:sz w:val="28"/>
        </w:rPr>
        <w:t>координирует</w:t>
      </w:r>
      <w:proofErr w:type="gramEnd"/>
      <w:r w:rsidR="009917B8" w:rsidRPr="0075761B">
        <w:rPr>
          <w:rFonts w:ascii="Times New Roman" w:hAnsi="Times New Roman"/>
          <w:sz w:val="28"/>
        </w:rPr>
        <w:t xml:space="preserve"> деятельность комиссий (комитетов) Совета;</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9)</w:t>
      </w:r>
      <w:r w:rsidR="009917B8" w:rsidRPr="0075761B">
        <w:rPr>
          <w:rFonts w:ascii="Times New Roman" w:hAnsi="Times New Roman"/>
          <w:sz w:val="28"/>
        </w:rPr>
        <w:t>без</w:t>
      </w:r>
      <w:proofErr w:type="gramEnd"/>
      <w:r w:rsidR="009917B8" w:rsidRPr="0075761B">
        <w:rPr>
          <w:rFonts w:ascii="Times New Roman" w:hAnsi="Times New Roman"/>
          <w:sz w:val="28"/>
        </w:rPr>
        <w:t xml:space="preserve"> доверенности представляет интересы Совета в судах, выдает доверенности от имени Совета;</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10)</w:t>
      </w:r>
      <w:r w:rsidR="009917B8" w:rsidRPr="0075761B">
        <w:rPr>
          <w:rFonts w:ascii="Times New Roman" w:hAnsi="Times New Roman"/>
          <w:sz w:val="28"/>
        </w:rPr>
        <w:t>от</w:t>
      </w:r>
      <w:proofErr w:type="gramEnd"/>
      <w:r w:rsidR="009917B8" w:rsidRPr="0075761B">
        <w:rPr>
          <w:rFonts w:ascii="Times New Roman" w:hAnsi="Times New Roman"/>
          <w:sz w:val="28"/>
        </w:rPr>
        <w:t xml:space="preserve"> имени Совета подписывает заявления и иные документы, предусмотренные законодательством, в органы государственной власти и местного самоуправления, а также предприятия, учреждения и организации;</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11)</w:t>
      </w:r>
      <w:r w:rsidR="009917B8" w:rsidRPr="0075761B">
        <w:rPr>
          <w:rFonts w:ascii="Times New Roman" w:hAnsi="Times New Roman"/>
          <w:sz w:val="28"/>
        </w:rPr>
        <w:t>принимает</w:t>
      </w:r>
      <w:proofErr w:type="gramEnd"/>
      <w:r w:rsidR="009917B8" w:rsidRPr="0075761B">
        <w:rPr>
          <w:rFonts w:ascii="Times New Roman" w:hAnsi="Times New Roman"/>
          <w:sz w:val="28"/>
        </w:rPr>
        <w:t xml:space="preserve"> меры по обеспечению гласности и учету мнения населения в работе Совета;</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12)</w:t>
      </w:r>
      <w:r w:rsidR="009917B8" w:rsidRPr="0075761B">
        <w:rPr>
          <w:rFonts w:ascii="Times New Roman" w:hAnsi="Times New Roman"/>
          <w:sz w:val="28"/>
        </w:rPr>
        <w:t>рассматривает</w:t>
      </w:r>
      <w:proofErr w:type="gramEnd"/>
      <w:r w:rsidR="009917B8" w:rsidRPr="0075761B">
        <w:rPr>
          <w:rFonts w:ascii="Times New Roman" w:hAnsi="Times New Roman"/>
          <w:sz w:val="28"/>
        </w:rPr>
        <w:t xml:space="preserve"> обращения, поступившие в Совет, ведет прием граждан;</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13)</w:t>
      </w:r>
      <w:r w:rsidR="009917B8" w:rsidRPr="0075761B">
        <w:rPr>
          <w:rFonts w:ascii="Times New Roman" w:hAnsi="Times New Roman"/>
          <w:sz w:val="28"/>
        </w:rPr>
        <w:t>подписывает</w:t>
      </w:r>
      <w:proofErr w:type="gramEnd"/>
      <w:r w:rsidR="009917B8" w:rsidRPr="0075761B">
        <w:rPr>
          <w:rFonts w:ascii="Times New Roman" w:hAnsi="Times New Roman"/>
          <w:sz w:val="28"/>
        </w:rPr>
        <w:t xml:space="preserve"> протоколы сессий Совета и решения, регулирующие вопросы организации деятельности Совета;</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14)</w:t>
      </w:r>
      <w:r w:rsidR="009917B8" w:rsidRPr="0075761B">
        <w:rPr>
          <w:rFonts w:ascii="Times New Roman" w:hAnsi="Times New Roman"/>
          <w:sz w:val="28"/>
        </w:rPr>
        <w:t>оказывает</w:t>
      </w:r>
      <w:proofErr w:type="gramEnd"/>
      <w:r w:rsidR="009917B8" w:rsidRPr="0075761B">
        <w:rPr>
          <w:rFonts w:ascii="Times New Roman" w:hAnsi="Times New Roman"/>
          <w:sz w:val="28"/>
        </w:rPr>
        <w:t xml:space="preserve"> содействие депутатам Совета в осуществлении ими депутатских полномочий;</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15)</w:t>
      </w:r>
      <w:r w:rsidR="009917B8" w:rsidRPr="0075761B">
        <w:rPr>
          <w:rFonts w:ascii="Times New Roman" w:hAnsi="Times New Roman"/>
          <w:sz w:val="28"/>
        </w:rPr>
        <w:t>осуществляет</w:t>
      </w:r>
      <w:proofErr w:type="gramEnd"/>
      <w:r w:rsidR="009917B8" w:rsidRPr="0075761B">
        <w:rPr>
          <w:rFonts w:ascii="Times New Roman" w:hAnsi="Times New Roman"/>
          <w:sz w:val="28"/>
        </w:rPr>
        <w:t xml:space="preserve"> иные полномочия, возложенные на него законодательством, настоящим уставом и иными муниципальными правовыми актами.</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Глава поселения исполняет следующие полномочия главы администрации:</w:t>
      </w:r>
    </w:p>
    <w:p w:rsidR="009917B8" w:rsidRPr="0075761B" w:rsidRDefault="007E15F1" w:rsidP="007E15F1">
      <w:pPr>
        <w:pStyle w:val="ConsNormal"/>
        <w:tabs>
          <w:tab w:val="left" w:pos="15"/>
        </w:tabs>
        <w:ind w:left="851" w:firstLine="0"/>
        <w:jc w:val="both"/>
        <w:rPr>
          <w:rFonts w:ascii="Times New Roman" w:hAnsi="Times New Roman"/>
          <w:sz w:val="28"/>
        </w:rPr>
      </w:pPr>
      <w:proofErr w:type="gramStart"/>
      <w:r w:rsidRPr="0075761B">
        <w:rPr>
          <w:rFonts w:ascii="Times New Roman" w:hAnsi="Times New Roman"/>
          <w:sz w:val="28"/>
        </w:rPr>
        <w:t>1)</w:t>
      </w:r>
      <w:r w:rsidR="009917B8" w:rsidRPr="0075761B">
        <w:rPr>
          <w:rFonts w:ascii="Times New Roman" w:hAnsi="Times New Roman"/>
          <w:sz w:val="28"/>
        </w:rPr>
        <w:t>в</w:t>
      </w:r>
      <w:proofErr w:type="gramEnd"/>
      <w:r w:rsidR="009917B8" w:rsidRPr="0075761B">
        <w:rPr>
          <w:rFonts w:ascii="Times New Roman" w:hAnsi="Times New Roman"/>
          <w:sz w:val="28"/>
        </w:rPr>
        <w:t xml:space="preserve"> рамках своих полномочий организует выполнение решений Совета;</w:t>
      </w:r>
    </w:p>
    <w:p w:rsidR="009917B8" w:rsidRPr="0075761B" w:rsidRDefault="007E15F1" w:rsidP="007E15F1">
      <w:pPr>
        <w:pStyle w:val="ConsNormal"/>
        <w:tabs>
          <w:tab w:val="left" w:pos="15"/>
        </w:tabs>
        <w:ind w:firstLine="851"/>
        <w:jc w:val="both"/>
        <w:rPr>
          <w:rFonts w:ascii="Times New Roman" w:hAnsi="Times New Roman"/>
          <w:sz w:val="28"/>
        </w:rPr>
      </w:pPr>
      <w:proofErr w:type="gramStart"/>
      <w:r w:rsidRPr="0075761B">
        <w:rPr>
          <w:rFonts w:ascii="Times New Roman" w:hAnsi="Times New Roman"/>
          <w:sz w:val="28"/>
        </w:rPr>
        <w:t>2)</w:t>
      </w:r>
      <w:r w:rsidR="009917B8" w:rsidRPr="0075761B">
        <w:rPr>
          <w:rFonts w:ascii="Times New Roman" w:hAnsi="Times New Roman"/>
          <w:sz w:val="28"/>
        </w:rPr>
        <w:t>вносит</w:t>
      </w:r>
      <w:proofErr w:type="gramEnd"/>
      <w:r w:rsidR="009917B8" w:rsidRPr="0075761B">
        <w:rPr>
          <w:rFonts w:ascii="Times New Roman" w:hAnsi="Times New Roman"/>
          <w:sz w:val="28"/>
        </w:rPr>
        <w:t xml:space="preserve"> в Совет проекты</w:t>
      </w:r>
      <w:r w:rsidR="009917B8" w:rsidRPr="0075761B">
        <w:rPr>
          <w:rFonts w:ascii="Times New Roman" w:hAnsi="Times New Roman"/>
          <w:b/>
          <w:sz w:val="28"/>
        </w:rPr>
        <w:t xml:space="preserve"> </w:t>
      </w:r>
      <w:r w:rsidR="009917B8" w:rsidRPr="0075761B">
        <w:rPr>
          <w:rFonts w:ascii="Times New Roman" w:hAnsi="Times New Roman"/>
          <w:sz w:val="28"/>
        </w:rPr>
        <w:t>муниципальных правовых актов о внесении изменений и дополнений в устав поселения, обладает правом внесения в Совет проектов иных муниципальных правовых актов;</w:t>
      </w:r>
    </w:p>
    <w:p w:rsidR="009917B8" w:rsidRPr="0075761B" w:rsidRDefault="007E15F1" w:rsidP="00A569A5">
      <w:pPr>
        <w:pStyle w:val="ConsNormal"/>
        <w:tabs>
          <w:tab w:val="left" w:pos="15"/>
        </w:tabs>
        <w:ind w:firstLine="851"/>
        <w:jc w:val="both"/>
        <w:rPr>
          <w:rFonts w:ascii="Times New Roman" w:hAnsi="Times New Roman"/>
          <w:sz w:val="28"/>
        </w:rPr>
      </w:pPr>
      <w:proofErr w:type="gramStart"/>
      <w:r w:rsidRPr="0075761B">
        <w:rPr>
          <w:rFonts w:ascii="Times New Roman" w:hAnsi="Times New Roman"/>
          <w:sz w:val="28"/>
        </w:rPr>
        <w:t>3)</w:t>
      </w:r>
      <w:r w:rsidR="009917B8" w:rsidRPr="0075761B">
        <w:rPr>
          <w:rFonts w:ascii="Times New Roman" w:hAnsi="Times New Roman"/>
          <w:sz w:val="28"/>
        </w:rPr>
        <w:t>представляет</w:t>
      </w:r>
      <w:proofErr w:type="gramEnd"/>
      <w:r w:rsidR="009917B8" w:rsidRPr="0075761B">
        <w:rPr>
          <w:rFonts w:ascii="Times New Roman" w:hAnsi="Times New Roman"/>
          <w:sz w:val="28"/>
        </w:rPr>
        <w:t xml:space="preserve"> на рассмотрение Совета проекты решений о введении или отмене местных налогов и сборов, а также другие правовые акты, предусматривающие расходы, покрываемые за счет местного бюджета и дает заключения при представлении проектов решений по указанным вопросам другими лицами, наделенными правом правотворческой инициативы;</w:t>
      </w:r>
    </w:p>
    <w:p w:rsidR="009917B8" w:rsidRPr="0075761B" w:rsidRDefault="007E15F1" w:rsidP="00A569A5">
      <w:pPr>
        <w:pStyle w:val="ConsNormal"/>
        <w:tabs>
          <w:tab w:val="left" w:pos="15"/>
        </w:tabs>
        <w:jc w:val="both"/>
        <w:rPr>
          <w:rFonts w:ascii="Times New Roman" w:hAnsi="Times New Roman"/>
          <w:sz w:val="28"/>
        </w:rPr>
      </w:pPr>
      <w:proofErr w:type="gramStart"/>
      <w:r w:rsidRPr="0075761B">
        <w:rPr>
          <w:rFonts w:ascii="Times New Roman" w:hAnsi="Times New Roman"/>
          <w:sz w:val="28"/>
        </w:rPr>
        <w:t>4)</w:t>
      </w:r>
      <w:r w:rsidR="009917B8" w:rsidRPr="0075761B">
        <w:rPr>
          <w:rFonts w:ascii="Times New Roman" w:hAnsi="Times New Roman"/>
          <w:sz w:val="28"/>
        </w:rPr>
        <w:t>разрабатывает</w:t>
      </w:r>
      <w:proofErr w:type="gramEnd"/>
      <w:r w:rsidR="009917B8" w:rsidRPr="0075761B">
        <w:rPr>
          <w:rFonts w:ascii="Times New Roman" w:hAnsi="Times New Roman"/>
          <w:sz w:val="28"/>
        </w:rPr>
        <w:t xml:space="preserve"> и представляет на утверждение Совета структуру администрации, утверждает положения об отраслевых (функциональных) и </w:t>
      </w:r>
      <w:r w:rsidR="009917B8" w:rsidRPr="0075761B">
        <w:rPr>
          <w:rFonts w:ascii="Times New Roman" w:hAnsi="Times New Roman"/>
          <w:sz w:val="28"/>
        </w:rPr>
        <w:lastRenderedPageBreak/>
        <w:t>территориальных</w:t>
      </w:r>
      <w:r w:rsidR="00722416" w:rsidRPr="0075761B">
        <w:rPr>
          <w:rFonts w:ascii="Times New Roman" w:hAnsi="Times New Roman"/>
          <w:sz w:val="28"/>
        </w:rPr>
        <w:t xml:space="preserve"> </w:t>
      </w:r>
      <w:r w:rsidR="009917B8" w:rsidRPr="0075761B">
        <w:rPr>
          <w:rFonts w:ascii="Times New Roman" w:hAnsi="Times New Roman"/>
          <w:sz w:val="28"/>
        </w:rPr>
        <w:t xml:space="preserve">органах администрации не наделенных правами юридического лица; </w:t>
      </w:r>
    </w:p>
    <w:p w:rsidR="009917B8" w:rsidRPr="0075761B" w:rsidRDefault="007E15F1" w:rsidP="00A569A5">
      <w:pPr>
        <w:pStyle w:val="ConsNormal"/>
        <w:tabs>
          <w:tab w:val="left" w:pos="15"/>
        </w:tabs>
        <w:jc w:val="both"/>
        <w:rPr>
          <w:rFonts w:ascii="Times New Roman" w:hAnsi="Times New Roman"/>
          <w:sz w:val="28"/>
        </w:rPr>
      </w:pPr>
      <w:proofErr w:type="gramStart"/>
      <w:r w:rsidRPr="0075761B">
        <w:rPr>
          <w:rFonts w:ascii="Times New Roman" w:hAnsi="Times New Roman"/>
          <w:sz w:val="28"/>
        </w:rPr>
        <w:t>5)</w:t>
      </w:r>
      <w:r w:rsidR="009917B8" w:rsidRPr="0075761B">
        <w:rPr>
          <w:rFonts w:ascii="Times New Roman" w:hAnsi="Times New Roman"/>
          <w:sz w:val="28"/>
        </w:rPr>
        <w:t>представляет</w:t>
      </w:r>
      <w:proofErr w:type="gramEnd"/>
      <w:r w:rsidR="009917B8" w:rsidRPr="0075761B">
        <w:rPr>
          <w:rFonts w:ascii="Times New Roman" w:hAnsi="Times New Roman"/>
          <w:sz w:val="28"/>
        </w:rPr>
        <w:t xml:space="preserve"> на утверждение Совета проекты положений об органах администрации, наделенных правами юридического лица;</w:t>
      </w:r>
    </w:p>
    <w:p w:rsidR="009917B8" w:rsidRPr="0075761B" w:rsidRDefault="007E15F1" w:rsidP="00A569A5">
      <w:pPr>
        <w:pStyle w:val="ConsNormal"/>
        <w:tabs>
          <w:tab w:val="left" w:pos="15"/>
        </w:tabs>
        <w:jc w:val="both"/>
        <w:rPr>
          <w:rFonts w:ascii="Times New Roman" w:hAnsi="Times New Roman"/>
          <w:sz w:val="28"/>
        </w:rPr>
      </w:pPr>
      <w:proofErr w:type="gramStart"/>
      <w:r w:rsidRPr="0075761B">
        <w:rPr>
          <w:rFonts w:ascii="Times New Roman" w:hAnsi="Times New Roman"/>
          <w:sz w:val="28"/>
        </w:rPr>
        <w:t>6)</w:t>
      </w:r>
      <w:r w:rsidR="009917B8" w:rsidRPr="0075761B">
        <w:rPr>
          <w:rFonts w:ascii="Times New Roman" w:hAnsi="Times New Roman"/>
          <w:sz w:val="28"/>
        </w:rPr>
        <w:t>формирует</w:t>
      </w:r>
      <w:proofErr w:type="gramEnd"/>
      <w:r w:rsidR="009917B8" w:rsidRPr="0075761B">
        <w:rPr>
          <w:rFonts w:ascii="Times New Roman" w:hAnsi="Times New Roman"/>
          <w:sz w:val="28"/>
        </w:rPr>
        <w:t xml:space="preserve"> администрацию, руководит ее деятельностью на принципах единоначалия в соответствии с настоящим уставом, утверждает штатное расписание администрации, организует работу с кадрами в соответствии с законодательством;</w:t>
      </w:r>
    </w:p>
    <w:p w:rsidR="009917B8" w:rsidRPr="0075761B" w:rsidRDefault="00BC2ADD" w:rsidP="001252F4">
      <w:pPr>
        <w:pStyle w:val="ConsNormal"/>
        <w:tabs>
          <w:tab w:val="left" w:pos="15"/>
        </w:tabs>
        <w:ind w:firstLine="851"/>
        <w:jc w:val="both"/>
        <w:rPr>
          <w:rFonts w:ascii="Times New Roman" w:hAnsi="Times New Roman"/>
          <w:sz w:val="28"/>
        </w:rPr>
      </w:pPr>
      <w:proofErr w:type="gramStart"/>
      <w:r w:rsidRPr="0075761B">
        <w:rPr>
          <w:rFonts w:ascii="Times New Roman" w:hAnsi="Times New Roman"/>
          <w:sz w:val="28"/>
        </w:rPr>
        <w:t>7</w:t>
      </w:r>
      <w:r w:rsidR="007E15F1" w:rsidRPr="0075761B">
        <w:rPr>
          <w:rFonts w:ascii="Times New Roman" w:hAnsi="Times New Roman"/>
          <w:sz w:val="28"/>
        </w:rPr>
        <w:t>)</w:t>
      </w:r>
      <w:r w:rsidR="009917B8" w:rsidRPr="0075761B">
        <w:rPr>
          <w:rFonts w:ascii="Times New Roman" w:hAnsi="Times New Roman"/>
          <w:sz w:val="28"/>
        </w:rPr>
        <w:t>назначает</w:t>
      </w:r>
      <w:proofErr w:type="gramEnd"/>
      <w:r w:rsidR="009917B8" w:rsidRPr="0075761B">
        <w:rPr>
          <w:rFonts w:ascii="Times New Roman" w:hAnsi="Times New Roman"/>
          <w:sz w:val="28"/>
        </w:rPr>
        <w:t xml:space="preserve"> и освобождает в соответствии с законодательством</w:t>
      </w:r>
      <w:r w:rsidR="009917B8" w:rsidRPr="0075761B">
        <w:rPr>
          <w:rFonts w:ascii="Times New Roman" w:hAnsi="Times New Roman"/>
          <w:b/>
          <w:sz w:val="28"/>
        </w:rPr>
        <w:t xml:space="preserve"> </w:t>
      </w:r>
      <w:r w:rsidR="009917B8" w:rsidRPr="0075761B">
        <w:rPr>
          <w:rFonts w:ascii="Times New Roman" w:hAnsi="Times New Roman"/>
          <w:sz w:val="28"/>
        </w:rPr>
        <w:t>от должности руководителей отраслевых (функциональных) и территориальных органов администрации;</w:t>
      </w:r>
    </w:p>
    <w:p w:rsidR="009917B8" w:rsidRPr="0075761B" w:rsidRDefault="00BC2ADD" w:rsidP="0081350A">
      <w:pPr>
        <w:tabs>
          <w:tab w:val="left" w:pos="15"/>
        </w:tabs>
        <w:ind w:firstLine="851"/>
        <w:jc w:val="both"/>
        <w:rPr>
          <w:rFonts w:eastAsia="Times New Roman"/>
          <w:sz w:val="28"/>
        </w:rPr>
      </w:pPr>
      <w:proofErr w:type="gramStart"/>
      <w:r w:rsidRPr="0075761B">
        <w:rPr>
          <w:rFonts w:eastAsia="Times New Roman"/>
          <w:sz w:val="28"/>
        </w:rPr>
        <w:t>8</w:t>
      </w:r>
      <w:r w:rsidR="007E15F1" w:rsidRPr="0075761B">
        <w:rPr>
          <w:rFonts w:eastAsia="Times New Roman"/>
          <w:sz w:val="28"/>
        </w:rPr>
        <w:t>)</w:t>
      </w:r>
      <w:r w:rsidR="009917B8" w:rsidRPr="0075761B">
        <w:rPr>
          <w:rFonts w:eastAsia="Times New Roman"/>
          <w:sz w:val="28"/>
        </w:rPr>
        <w:t>принимает</w:t>
      </w:r>
      <w:proofErr w:type="gramEnd"/>
      <w:r w:rsidR="009917B8" w:rsidRPr="0075761B">
        <w:rPr>
          <w:rFonts w:eastAsia="Times New Roman"/>
          <w:sz w:val="28"/>
        </w:rPr>
        <w:t xml:space="preserve"> меры по обеспечению и защите интересов поселения в судебных органах, подписывает исковые заявления и иные документы, предусмотренные законодательством;</w:t>
      </w:r>
    </w:p>
    <w:p w:rsidR="009917B8" w:rsidRPr="0075761B" w:rsidRDefault="00BC2ADD" w:rsidP="0081350A">
      <w:pPr>
        <w:pStyle w:val="ConsNormal"/>
        <w:tabs>
          <w:tab w:val="left" w:pos="15"/>
        </w:tabs>
        <w:ind w:firstLine="851"/>
        <w:jc w:val="both"/>
        <w:rPr>
          <w:rFonts w:ascii="Times New Roman" w:hAnsi="Times New Roman"/>
          <w:sz w:val="28"/>
        </w:rPr>
      </w:pPr>
      <w:proofErr w:type="gramStart"/>
      <w:r w:rsidRPr="0075761B">
        <w:rPr>
          <w:rFonts w:ascii="Times New Roman" w:hAnsi="Times New Roman"/>
          <w:sz w:val="28"/>
        </w:rPr>
        <w:t>9</w:t>
      </w:r>
      <w:r w:rsidR="009917B8" w:rsidRPr="0075761B">
        <w:rPr>
          <w:rFonts w:ascii="Times New Roman" w:hAnsi="Times New Roman"/>
          <w:sz w:val="28"/>
        </w:rPr>
        <w:t>)принимает</w:t>
      </w:r>
      <w:proofErr w:type="gramEnd"/>
      <w:r w:rsidR="009917B8" w:rsidRPr="0075761B">
        <w:rPr>
          <w:rFonts w:ascii="Times New Roman" w:hAnsi="Times New Roman"/>
          <w:sz w:val="28"/>
        </w:rPr>
        <w:t xml:space="preserve"> меры к отмене противоречащих требованиям законодательства распоряжений и</w:t>
      </w:r>
      <w:r w:rsidR="009917B8" w:rsidRPr="0075761B">
        <w:rPr>
          <w:rFonts w:ascii="Times New Roman" w:hAnsi="Times New Roman"/>
          <w:b/>
          <w:sz w:val="28"/>
        </w:rPr>
        <w:t xml:space="preserve"> </w:t>
      </w:r>
      <w:r w:rsidR="009917B8" w:rsidRPr="0075761B">
        <w:rPr>
          <w:rFonts w:ascii="Times New Roman" w:hAnsi="Times New Roman"/>
          <w:sz w:val="28"/>
        </w:rPr>
        <w:t>приказов руководителей отраслевых (функциональных) и территориальных органов администрации;</w:t>
      </w:r>
    </w:p>
    <w:p w:rsidR="009917B8" w:rsidRPr="0075761B" w:rsidRDefault="009917B8" w:rsidP="0081350A">
      <w:pPr>
        <w:pStyle w:val="ConsNormal"/>
        <w:tabs>
          <w:tab w:val="left" w:pos="15"/>
        </w:tabs>
        <w:ind w:firstLine="851"/>
        <w:jc w:val="both"/>
        <w:rPr>
          <w:rFonts w:ascii="Times New Roman" w:hAnsi="Times New Roman"/>
          <w:sz w:val="28"/>
        </w:rPr>
      </w:pPr>
      <w:r w:rsidRPr="0075761B">
        <w:rPr>
          <w:rFonts w:ascii="Times New Roman" w:hAnsi="Times New Roman"/>
          <w:sz w:val="28"/>
        </w:rPr>
        <w:t>1</w:t>
      </w:r>
      <w:r w:rsidR="00BC2ADD" w:rsidRPr="0075761B">
        <w:rPr>
          <w:rFonts w:ascii="Times New Roman" w:hAnsi="Times New Roman"/>
          <w:sz w:val="28"/>
        </w:rPr>
        <w:t>0</w:t>
      </w:r>
      <w:r w:rsidRPr="0075761B">
        <w:rPr>
          <w:rFonts w:ascii="Times New Roman" w:hAnsi="Times New Roman"/>
          <w:sz w:val="28"/>
        </w:rPr>
        <w:t>) осуществляет личный прием граждан, рассматривает предложения, заявления и жалобы граждан, принимает по ним решения;</w:t>
      </w:r>
    </w:p>
    <w:p w:rsidR="009917B8" w:rsidRPr="0075761B" w:rsidRDefault="009917B8" w:rsidP="0081350A">
      <w:pPr>
        <w:pStyle w:val="ConsNormal"/>
        <w:tabs>
          <w:tab w:val="left" w:pos="1110"/>
        </w:tabs>
        <w:ind w:firstLine="851"/>
        <w:jc w:val="both"/>
        <w:rPr>
          <w:rFonts w:ascii="Times New Roman" w:hAnsi="Times New Roman"/>
          <w:sz w:val="28"/>
        </w:rPr>
      </w:pPr>
      <w:proofErr w:type="gramStart"/>
      <w:r w:rsidRPr="0075761B">
        <w:rPr>
          <w:rFonts w:ascii="Times New Roman" w:hAnsi="Times New Roman"/>
          <w:sz w:val="28"/>
        </w:rPr>
        <w:t>1</w:t>
      </w:r>
      <w:r w:rsidR="00BC2ADD" w:rsidRPr="0075761B">
        <w:rPr>
          <w:rFonts w:ascii="Times New Roman" w:hAnsi="Times New Roman"/>
          <w:sz w:val="28"/>
        </w:rPr>
        <w:t>1</w:t>
      </w:r>
      <w:r w:rsidR="007E15F1" w:rsidRPr="0075761B">
        <w:rPr>
          <w:rFonts w:ascii="Times New Roman" w:hAnsi="Times New Roman"/>
          <w:sz w:val="28"/>
        </w:rPr>
        <w:t>)</w:t>
      </w:r>
      <w:r w:rsidRPr="0075761B">
        <w:rPr>
          <w:rFonts w:ascii="Times New Roman" w:hAnsi="Times New Roman"/>
          <w:sz w:val="28"/>
        </w:rPr>
        <w:t>управляет</w:t>
      </w:r>
      <w:proofErr w:type="gramEnd"/>
      <w:r w:rsidRPr="0075761B">
        <w:rPr>
          <w:rFonts w:ascii="Times New Roman" w:hAnsi="Times New Roman"/>
          <w:sz w:val="28"/>
        </w:rPr>
        <w:t xml:space="preserve"> и распоряжается муниципальным имуществом в соответствии с порядком, установленным Советом;</w:t>
      </w:r>
    </w:p>
    <w:p w:rsidR="009917B8" w:rsidRPr="0075761B" w:rsidRDefault="009917B8" w:rsidP="0081350A">
      <w:pPr>
        <w:pStyle w:val="ConsNormal"/>
        <w:tabs>
          <w:tab w:val="left" w:pos="86"/>
        </w:tabs>
        <w:ind w:firstLine="851"/>
        <w:jc w:val="both"/>
        <w:rPr>
          <w:rFonts w:ascii="Times New Roman" w:hAnsi="Times New Roman"/>
          <w:sz w:val="28"/>
        </w:rPr>
      </w:pPr>
      <w:proofErr w:type="gramStart"/>
      <w:r w:rsidRPr="0075761B">
        <w:rPr>
          <w:rFonts w:ascii="Times New Roman" w:hAnsi="Times New Roman"/>
          <w:sz w:val="28"/>
        </w:rPr>
        <w:t>1</w:t>
      </w:r>
      <w:r w:rsidR="00BC2ADD" w:rsidRPr="0075761B">
        <w:rPr>
          <w:rFonts w:ascii="Times New Roman" w:hAnsi="Times New Roman"/>
          <w:sz w:val="28"/>
        </w:rPr>
        <w:t>2</w:t>
      </w:r>
      <w:r w:rsidR="007E15F1" w:rsidRPr="0075761B">
        <w:rPr>
          <w:rFonts w:ascii="Times New Roman" w:hAnsi="Times New Roman"/>
          <w:sz w:val="28"/>
        </w:rPr>
        <w:t>)</w:t>
      </w:r>
      <w:r w:rsidRPr="0075761B">
        <w:rPr>
          <w:rFonts w:ascii="Times New Roman" w:hAnsi="Times New Roman"/>
          <w:sz w:val="28"/>
        </w:rPr>
        <w:t>представляет</w:t>
      </w:r>
      <w:proofErr w:type="gramEnd"/>
      <w:r w:rsidRPr="0075761B">
        <w:rPr>
          <w:rFonts w:ascii="Times New Roman" w:hAnsi="Times New Roman"/>
          <w:sz w:val="28"/>
        </w:rPr>
        <w:t xml:space="preserve"> к награждению наградами и к присвоению почетных званий Российской Федерации, Краснодарского края;</w:t>
      </w:r>
    </w:p>
    <w:p w:rsidR="009917B8" w:rsidRPr="0075761B" w:rsidRDefault="009917B8" w:rsidP="0081350A">
      <w:pPr>
        <w:pStyle w:val="ConsNormal"/>
        <w:tabs>
          <w:tab w:val="left" w:pos="86"/>
        </w:tabs>
        <w:ind w:firstLine="851"/>
        <w:jc w:val="both"/>
        <w:rPr>
          <w:rFonts w:ascii="Times New Roman" w:hAnsi="Times New Roman"/>
          <w:sz w:val="28"/>
        </w:rPr>
      </w:pPr>
      <w:proofErr w:type="gramStart"/>
      <w:r w:rsidRPr="0075761B">
        <w:rPr>
          <w:rFonts w:ascii="Times New Roman" w:hAnsi="Times New Roman"/>
          <w:sz w:val="28"/>
        </w:rPr>
        <w:t>1</w:t>
      </w:r>
      <w:r w:rsidR="00BC2ADD" w:rsidRPr="0075761B">
        <w:rPr>
          <w:rFonts w:ascii="Times New Roman" w:hAnsi="Times New Roman"/>
          <w:sz w:val="28"/>
        </w:rPr>
        <w:t>3</w:t>
      </w:r>
      <w:r w:rsidR="007E15F1" w:rsidRPr="0075761B">
        <w:rPr>
          <w:rFonts w:ascii="Times New Roman" w:hAnsi="Times New Roman"/>
          <w:sz w:val="28"/>
        </w:rPr>
        <w:t>)</w:t>
      </w:r>
      <w:r w:rsidRPr="0075761B">
        <w:rPr>
          <w:rFonts w:ascii="Times New Roman" w:hAnsi="Times New Roman"/>
          <w:sz w:val="28"/>
        </w:rPr>
        <w:t>принимает</w:t>
      </w:r>
      <w:proofErr w:type="gramEnd"/>
      <w:r w:rsidRPr="0075761B">
        <w:rPr>
          <w:rFonts w:ascii="Times New Roman" w:hAnsi="Times New Roman"/>
          <w:sz w:val="28"/>
        </w:rPr>
        <w:t xml:space="preserve"> меры по обеспечению установленного порядка проведения митингов, собраний, шествий и демонстраций, других массовых общественных мероприятий;</w:t>
      </w:r>
    </w:p>
    <w:p w:rsidR="009917B8" w:rsidRPr="0075761B" w:rsidRDefault="009917B8" w:rsidP="0081350A">
      <w:pPr>
        <w:pStyle w:val="ConsNormal"/>
        <w:tabs>
          <w:tab w:val="left" w:pos="86"/>
        </w:tabs>
        <w:ind w:firstLine="851"/>
        <w:jc w:val="both"/>
        <w:rPr>
          <w:rFonts w:ascii="Times New Roman" w:hAnsi="Times New Roman"/>
          <w:sz w:val="28"/>
        </w:rPr>
      </w:pPr>
      <w:proofErr w:type="gramStart"/>
      <w:r w:rsidRPr="0075761B">
        <w:rPr>
          <w:rFonts w:ascii="Times New Roman" w:hAnsi="Times New Roman"/>
          <w:sz w:val="28"/>
        </w:rPr>
        <w:t>1</w:t>
      </w:r>
      <w:r w:rsidR="00BC2ADD" w:rsidRPr="0075761B">
        <w:rPr>
          <w:rFonts w:ascii="Times New Roman" w:hAnsi="Times New Roman"/>
          <w:sz w:val="28"/>
        </w:rPr>
        <w:t>4</w:t>
      </w:r>
      <w:r w:rsidR="007E15F1" w:rsidRPr="0075761B">
        <w:rPr>
          <w:rFonts w:ascii="Times New Roman" w:hAnsi="Times New Roman"/>
          <w:sz w:val="28"/>
        </w:rPr>
        <w:t>)</w:t>
      </w:r>
      <w:r w:rsidRPr="0075761B">
        <w:rPr>
          <w:rFonts w:ascii="Times New Roman" w:hAnsi="Times New Roman"/>
          <w:sz w:val="28"/>
        </w:rPr>
        <w:t>регистрирует</w:t>
      </w:r>
      <w:proofErr w:type="gramEnd"/>
      <w:r w:rsidRPr="0075761B">
        <w:rPr>
          <w:rFonts w:ascii="Times New Roman" w:hAnsi="Times New Roman"/>
          <w:sz w:val="28"/>
        </w:rPr>
        <w:t xml:space="preserve"> уставы территориального общественного самоуправления;</w:t>
      </w:r>
    </w:p>
    <w:p w:rsidR="009917B8" w:rsidRPr="0075761B" w:rsidRDefault="00A569A5" w:rsidP="0081350A">
      <w:pPr>
        <w:pStyle w:val="ConsNormal"/>
        <w:tabs>
          <w:tab w:val="left" w:pos="86"/>
        </w:tabs>
        <w:ind w:firstLine="851"/>
        <w:jc w:val="both"/>
        <w:rPr>
          <w:rFonts w:ascii="Times New Roman" w:hAnsi="Times New Roman"/>
          <w:sz w:val="28"/>
        </w:rPr>
      </w:pPr>
      <w:proofErr w:type="gramStart"/>
      <w:r w:rsidRPr="0075761B">
        <w:rPr>
          <w:rFonts w:ascii="Times New Roman" w:hAnsi="Times New Roman"/>
          <w:sz w:val="28"/>
        </w:rPr>
        <w:t>1</w:t>
      </w:r>
      <w:r w:rsidR="00BC2ADD" w:rsidRPr="0075761B">
        <w:rPr>
          <w:rFonts w:ascii="Times New Roman" w:hAnsi="Times New Roman"/>
          <w:sz w:val="28"/>
        </w:rPr>
        <w:t>5</w:t>
      </w:r>
      <w:r w:rsidR="007E15F1" w:rsidRPr="0075761B">
        <w:rPr>
          <w:rFonts w:ascii="Times New Roman" w:hAnsi="Times New Roman"/>
          <w:sz w:val="28"/>
        </w:rPr>
        <w:t>)</w:t>
      </w:r>
      <w:r w:rsidR="009917B8" w:rsidRPr="0075761B">
        <w:rPr>
          <w:rFonts w:ascii="Times New Roman" w:hAnsi="Times New Roman"/>
          <w:sz w:val="28"/>
        </w:rPr>
        <w:t>возглавляет</w:t>
      </w:r>
      <w:proofErr w:type="gramEnd"/>
      <w:r w:rsidR="009917B8" w:rsidRPr="0075761B">
        <w:rPr>
          <w:rFonts w:ascii="Times New Roman" w:hAnsi="Times New Roman"/>
          <w:sz w:val="28"/>
        </w:rPr>
        <w:t xml:space="preserve"> и координирует деятельность по предотвращению чрезвычайных ситуаций на территории поселения и ликвидации их последствий;</w:t>
      </w:r>
    </w:p>
    <w:p w:rsidR="00F77E30" w:rsidRPr="0075761B" w:rsidRDefault="001252F4" w:rsidP="00F77E30">
      <w:pPr>
        <w:pStyle w:val="ConsNormal"/>
        <w:tabs>
          <w:tab w:val="left" w:pos="45"/>
        </w:tabs>
        <w:suppressAutoHyphens w:val="0"/>
        <w:ind w:firstLine="851"/>
        <w:jc w:val="both"/>
        <w:rPr>
          <w:rFonts w:ascii="Times New Roman" w:hAnsi="Times New Roman"/>
          <w:sz w:val="28"/>
          <w:szCs w:val="28"/>
        </w:rPr>
      </w:pPr>
      <w:r w:rsidRPr="0075761B">
        <w:rPr>
          <w:rFonts w:ascii="Times New Roman" w:hAnsi="Times New Roman"/>
          <w:sz w:val="28"/>
          <w:szCs w:val="28"/>
        </w:rPr>
        <w:t>1</w:t>
      </w:r>
      <w:r w:rsidR="00BC2ADD" w:rsidRPr="0075761B">
        <w:rPr>
          <w:rFonts w:ascii="Times New Roman" w:hAnsi="Times New Roman"/>
          <w:sz w:val="28"/>
          <w:szCs w:val="28"/>
        </w:rPr>
        <w:t>6</w:t>
      </w:r>
      <w:r w:rsidR="00F77E30" w:rsidRPr="0075761B">
        <w:rPr>
          <w:rFonts w:ascii="Times New Roman" w:hAnsi="Times New Roman"/>
          <w:sz w:val="28"/>
          <w:szCs w:val="28"/>
        </w:rPr>
        <w:t>) выдает от имени поселения и от имени администрации доверенности в соответствии с законодательством.</w:t>
      </w:r>
    </w:p>
    <w:p w:rsidR="006327AA" w:rsidRPr="0075761B" w:rsidRDefault="006327AA" w:rsidP="006327AA">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3 статьи 31 дополн</w:t>
      </w:r>
      <w:r w:rsidR="001A2ACE" w:rsidRPr="0075761B">
        <w:rPr>
          <w:i/>
        </w:rPr>
        <w:t>ена</w:t>
      </w:r>
      <w:r w:rsidRPr="0075761B">
        <w:rPr>
          <w:i/>
        </w:rPr>
        <w:t xml:space="preserve"> пунктами 17, 18 следующего содержания:</w:t>
      </w:r>
    </w:p>
    <w:p w:rsidR="006327AA" w:rsidRPr="0075761B" w:rsidRDefault="006327AA" w:rsidP="006327AA">
      <w:pPr>
        <w:ind w:firstLine="708"/>
        <w:jc w:val="both"/>
        <w:rPr>
          <w:sz w:val="28"/>
          <w:szCs w:val="28"/>
        </w:rPr>
      </w:pPr>
      <w:r w:rsidRPr="0075761B">
        <w:rPr>
          <w:sz w:val="28"/>
          <w:szCs w:val="28"/>
        </w:rPr>
        <w:t xml:space="preserve">17) принимает решение о реализации проекта </w:t>
      </w:r>
      <w:proofErr w:type="spellStart"/>
      <w:r w:rsidRPr="0075761B">
        <w:rPr>
          <w:sz w:val="28"/>
          <w:szCs w:val="28"/>
        </w:rPr>
        <w:t>муниципально</w:t>
      </w:r>
      <w:proofErr w:type="spellEnd"/>
      <w:r w:rsidRPr="0075761B">
        <w:rPr>
          <w:sz w:val="28"/>
          <w:szCs w:val="28"/>
        </w:rPr>
        <w:t>-частного партнерства, если публичным партнером является поселение либо планируется проведение совместного конкурса с участием поселения (за исключением случая, в котором планируется проведение совместного конкурса с участием Российской Федерации, субъекта Российской Федерации);</w:t>
      </w:r>
    </w:p>
    <w:p w:rsidR="006327AA" w:rsidRPr="0075761B" w:rsidRDefault="006327AA" w:rsidP="006327AA">
      <w:pPr>
        <w:pStyle w:val="ConsNormal"/>
        <w:tabs>
          <w:tab w:val="left" w:pos="45"/>
        </w:tabs>
        <w:suppressAutoHyphens w:val="0"/>
        <w:ind w:firstLine="851"/>
        <w:jc w:val="both"/>
        <w:rPr>
          <w:rFonts w:ascii="Times New Roman" w:hAnsi="Times New Roman"/>
          <w:sz w:val="28"/>
          <w:szCs w:val="28"/>
        </w:rPr>
      </w:pPr>
      <w:r w:rsidRPr="0075761B">
        <w:rPr>
          <w:rFonts w:ascii="Times New Roman" w:hAnsi="Times New Roman"/>
          <w:sz w:val="28"/>
          <w:szCs w:val="28"/>
        </w:rPr>
        <w:t xml:space="preserve">18) определяет орган местного самоуправления, уполномоченный на осуществление полномочий в сфере </w:t>
      </w:r>
      <w:proofErr w:type="spellStart"/>
      <w:r w:rsidRPr="0075761B">
        <w:rPr>
          <w:rFonts w:ascii="Times New Roman" w:hAnsi="Times New Roman"/>
          <w:sz w:val="28"/>
          <w:szCs w:val="28"/>
        </w:rPr>
        <w:t>муниципально</w:t>
      </w:r>
      <w:proofErr w:type="spellEnd"/>
      <w:r w:rsidRPr="0075761B">
        <w:rPr>
          <w:rFonts w:ascii="Times New Roman" w:hAnsi="Times New Roman"/>
          <w:sz w:val="28"/>
          <w:szCs w:val="28"/>
        </w:rPr>
        <w:t xml:space="preserve">-частного партнёрства, предусмотренных статьей 18 Федерального закона от 13 июля 2015 года            № 224-ФЗ «О государственно-частном партнерстве, </w:t>
      </w:r>
      <w:proofErr w:type="spellStart"/>
      <w:r w:rsidRPr="0075761B">
        <w:rPr>
          <w:rFonts w:ascii="Times New Roman" w:hAnsi="Times New Roman"/>
          <w:sz w:val="28"/>
          <w:szCs w:val="28"/>
        </w:rPr>
        <w:t>муниципально</w:t>
      </w:r>
      <w:proofErr w:type="spellEnd"/>
      <w:r w:rsidRPr="0075761B">
        <w:rPr>
          <w:rFonts w:ascii="Times New Roman" w:hAnsi="Times New Roman"/>
          <w:sz w:val="28"/>
          <w:szCs w:val="28"/>
        </w:rPr>
        <w:t xml:space="preserve">-частном партнерстве в Российской Федерации и внесении изменений в отдельные </w:t>
      </w:r>
      <w:r w:rsidRPr="0075761B">
        <w:rPr>
          <w:rFonts w:ascii="Times New Roman" w:hAnsi="Times New Roman"/>
          <w:sz w:val="28"/>
          <w:szCs w:val="28"/>
        </w:rPr>
        <w:lastRenderedPageBreak/>
        <w:t>законодательные акты Российской Федерации».</w:t>
      </w:r>
    </w:p>
    <w:p w:rsidR="009917B8" w:rsidRPr="0075761B" w:rsidRDefault="009917B8" w:rsidP="0081350A">
      <w:pPr>
        <w:pStyle w:val="ConsNormal"/>
        <w:tabs>
          <w:tab w:val="left" w:pos="-426"/>
        </w:tabs>
        <w:ind w:firstLine="851"/>
        <w:jc w:val="both"/>
        <w:rPr>
          <w:rFonts w:ascii="Times New Roman" w:hAnsi="Times New Roman"/>
          <w:sz w:val="28"/>
        </w:rPr>
      </w:pPr>
      <w:r w:rsidRPr="0075761B">
        <w:rPr>
          <w:rFonts w:ascii="Times New Roman" w:hAnsi="Times New Roman"/>
          <w:sz w:val="28"/>
        </w:rPr>
        <w:t>Глава поселения осуществляет иные полномочия в соответствии с законодательством, настоящим уставом.</w:t>
      </w:r>
    </w:p>
    <w:p w:rsidR="006327AA" w:rsidRPr="0075761B" w:rsidRDefault="006327AA" w:rsidP="006327AA">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4 статьи 31 изложена в новой редакции:</w:t>
      </w:r>
    </w:p>
    <w:p w:rsidR="006327AA" w:rsidRPr="0075761B" w:rsidRDefault="006327AA" w:rsidP="0081350A">
      <w:pPr>
        <w:tabs>
          <w:tab w:val="left" w:pos="142"/>
        </w:tabs>
        <w:ind w:firstLine="851"/>
        <w:jc w:val="both"/>
        <w:rPr>
          <w:sz w:val="28"/>
          <w:szCs w:val="28"/>
        </w:rPr>
      </w:pPr>
      <w:r w:rsidRPr="0075761B">
        <w:rPr>
          <w:sz w:val="28"/>
          <w:szCs w:val="28"/>
        </w:rPr>
        <w:t>4.В случае временного отсутствия главы поселения, досрочного прекращения им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 полном объеме осуществляет в соответствии со специально изданным по данному вопросу правовым актом администрации иное должностное лицо местного самоуправления.</w:t>
      </w:r>
    </w:p>
    <w:p w:rsidR="009917B8" w:rsidRPr="0075761B" w:rsidRDefault="007E15F1" w:rsidP="0081350A">
      <w:pPr>
        <w:tabs>
          <w:tab w:val="left" w:pos="142"/>
        </w:tabs>
        <w:ind w:firstLine="851"/>
        <w:jc w:val="both"/>
        <w:rPr>
          <w:sz w:val="28"/>
          <w:szCs w:val="28"/>
        </w:rPr>
      </w:pPr>
      <w:r w:rsidRPr="0075761B">
        <w:rPr>
          <w:rFonts w:eastAsia="Times New Roman"/>
          <w:sz w:val="28"/>
        </w:rPr>
        <w:t>5.</w:t>
      </w:r>
      <w:r w:rsidR="009917B8" w:rsidRPr="0075761B">
        <w:rPr>
          <w:sz w:val="28"/>
          <w:szCs w:val="28"/>
        </w:rPr>
        <w:t>Глава поселения представляет Совету ежегодные отчеты о результатах своей деятельности, деятельности администрации поселения, в том числе о решении вопросов, поставленных Советом.</w:t>
      </w:r>
    </w:p>
    <w:p w:rsidR="009917B8" w:rsidRPr="0075761B" w:rsidRDefault="009917B8" w:rsidP="0081350A">
      <w:pPr>
        <w:tabs>
          <w:tab w:val="left" w:pos="142"/>
        </w:tabs>
        <w:ind w:firstLine="851"/>
        <w:jc w:val="both"/>
        <w:rPr>
          <w:rFonts w:eastAsia="Times New Roman"/>
          <w:sz w:val="28"/>
        </w:rPr>
      </w:pPr>
    </w:p>
    <w:p w:rsidR="009917B8" w:rsidRPr="0075761B" w:rsidRDefault="009917B8" w:rsidP="0081350A">
      <w:pPr>
        <w:pStyle w:val="a6"/>
        <w:tabs>
          <w:tab w:val="left" w:pos="0"/>
          <w:tab w:val="left" w:pos="142"/>
          <w:tab w:val="left" w:pos="360"/>
        </w:tabs>
        <w:spacing w:after="0"/>
        <w:ind w:firstLine="851"/>
        <w:jc w:val="both"/>
        <w:rPr>
          <w:rFonts w:eastAsia="Times New Roman"/>
          <w:b/>
          <w:sz w:val="28"/>
        </w:rPr>
      </w:pPr>
      <w:r w:rsidRPr="0075761B">
        <w:rPr>
          <w:rFonts w:eastAsia="Times New Roman"/>
          <w:b/>
          <w:sz w:val="28"/>
        </w:rPr>
        <w:t>Статья 32.</w:t>
      </w:r>
      <w:r w:rsidRPr="0075761B">
        <w:rPr>
          <w:rFonts w:eastAsia="Times New Roman"/>
          <w:sz w:val="28"/>
        </w:rPr>
        <w:t xml:space="preserve"> </w:t>
      </w:r>
      <w:r w:rsidRPr="0075761B">
        <w:rPr>
          <w:rFonts w:eastAsia="Times New Roman"/>
          <w:b/>
          <w:sz w:val="28"/>
        </w:rPr>
        <w:t>Досрочное прекращение полномочий главы</w:t>
      </w:r>
      <w:r w:rsidRPr="0075761B">
        <w:rPr>
          <w:rFonts w:eastAsia="Times New Roman"/>
          <w:sz w:val="28"/>
        </w:rPr>
        <w:t xml:space="preserve"> </w:t>
      </w:r>
      <w:r w:rsidRPr="0075761B">
        <w:rPr>
          <w:rFonts w:eastAsia="Times New Roman"/>
          <w:b/>
          <w:sz w:val="28"/>
        </w:rPr>
        <w:t>поселения</w:t>
      </w:r>
    </w:p>
    <w:p w:rsidR="009917B8" w:rsidRPr="0075761B" w:rsidRDefault="007E15F1" w:rsidP="007E15F1">
      <w:pPr>
        <w:pStyle w:val="a6"/>
        <w:tabs>
          <w:tab w:val="left" w:pos="142"/>
          <w:tab w:val="left" w:pos="540"/>
        </w:tabs>
        <w:spacing w:after="0"/>
        <w:ind w:firstLine="851"/>
        <w:jc w:val="both"/>
        <w:rPr>
          <w:rFonts w:eastAsia="Times New Roman"/>
          <w:sz w:val="28"/>
        </w:rPr>
      </w:pPr>
      <w:r w:rsidRPr="0075761B">
        <w:rPr>
          <w:rFonts w:eastAsia="Times New Roman"/>
          <w:sz w:val="28"/>
        </w:rPr>
        <w:t>1.</w:t>
      </w:r>
      <w:r w:rsidR="009917B8" w:rsidRPr="0075761B">
        <w:rPr>
          <w:rFonts w:eastAsia="Times New Roman"/>
          <w:sz w:val="28"/>
        </w:rPr>
        <w:t>Полномочия главы поселения прекращаются досрочно в случаях:</w:t>
      </w:r>
    </w:p>
    <w:p w:rsidR="009917B8" w:rsidRPr="0075761B" w:rsidRDefault="007E15F1" w:rsidP="007E15F1">
      <w:pPr>
        <w:tabs>
          <w:tab w:val="left" w:pos="-1985"/>
          <w:tab w:val="left" w:pos="-45"/>
        </w:tabs>
        <w:ind w:firstLine="851"/>
        <w:jc w:val="both"/>
        <w:rPr>
          <w:rFonts w:eastAsia="Times New Roman"/>
          <w:sz w:val="28"/>
        </w:rPr>
      </w:pPr>
      <w:proofErr w:type="gramStart"/>
      <w:r w:rsidRPr="0075761B">
        <w:rPr>
          <w:rFonts w:eastAsia="Times New Roman"/>
          <w:sz w:val="28"/>
        </w:rPr>
        <w:t>1)</w:t>
      </w:r>
      <w:r w:rsidR="009917B8" w:rsidRPr="0075761B">
        <w:rPr>
          <w:rFonts w:eastAsia="Times New Roman"/>
          <w:sz w:val="28"/>
        </w:rPr>
        <w:t>смерти</w:t>
      </w:r>
      <w:proofErr w:type="gramEnd"/>
      <w:r w:rsidR="009917B8" w:rsidRPr="0075761B">
        <w:rPr>
          <w:rFonts w:eastAsia="Times New Roman"/>
          <w:sz w:val="28"/>
        </w:rPr>
        <w:t>;</w:t>
      </w:r>
    </w:p>
    <w:p w:rsidR="009917B8" w:rsidRPr="0075761B" w:rsidRDefault="007E15F1" w:rsidP="007E15F1">
      <w:pPr>
        <w:tabs>
          <w:tab w:val="left" w:pos="-45"/>
        </w:tabs>
        <w:ind w:firstLine="851"/>
        <w:jc w:val="both"/>
        <w:rPr>
          <w:rFonts w:eastAsia="Times New Roman"/>
          <w:sz w:val="28"/>
        </w:rPr>
      </w:pPr>
      <w:proofErr w:type="gramStart"/>
      <w:r w:rsidRPr="0075761B">
        <w:rPr>
          <w:rFonts w:eastAsia="Times New Roman"/>
          <w:sz w:val="28"/>
        </w:rPr>
        <w:t>2)</w:t>
      </w:r>
      <w:r w:rsidR="009917B8" w:rsidRPr="0075761B">
        <w:rPr>
          <w:rFonts w:eastAsia="Times New Roman"/>
          <w:sz w:val="28"/>
        </w:rPr>
        <w:t>отставки</w:t>
      </w:r>
      <w:proofErr w:type="gramEnd"/>
      <w:r w:rsidR="009917B8" w:rsidRPr="0075761B">
        <w:rPr>
          <w:rFonts w:eastAsia="Times New Roman"/>
          <w:sz w:val="28"/>
        </w:rPr>
        <w:t xml:space="preserve"> по собственному желанию;</w:t>
      </w:r>
    </w:p>
    <w:p w:rsidR="009917B8" w:rsidRPr="0075761B" w:rsidRDefault="007E15F1" w:rsidP="007E15F1">
      <w:pPr>
        <w:tabs>
          <w:tab w:val="left" w:pos="-45"/>
        </w:tabs>
        <w:ind w:firstLine="851"/>
        <w:jc w:val="both"/>
        <w:rPr>
          <w:sz w:val="28"/>
          <w:szCs w:val="28"/>
        </w:rPr>
      </w:pPr>
      <w:proofErr w:type="gramStart"/>
      <w:r w:rsidRPr="0075761B">
        <w:rPr>
          <w:sz w:val="28"/>
          <w:szCs w:val="28"/>
        </w:rPr>
        <w:t>3)</w:t>
      </w:r>
      <w:r w:rsidR="009917B8" w:rsidRPr="0075761B">
        <w:rPr>
          <w:sz w:val="28"/>
          <w:szCs w:val="28"/>
        </w:rPr>
        <w:t>удаления</w:t>
      </w:r>
      <w:proofErr w:type="gramEnd"/>
      <w:r w:rsidR="009917B8" w:rsidRPr="0075761B">
        <w:rPr>
          <w:sz w:val="28"/>
          <w:szCs w:val="28"/>
        </w:rPr>
        <w:t xml:space="preserve"> в отставку в соответствии со статьей 74.1</w:t>
      </w:r>
      <w:r w:rsidR="009917B8" w:rsidRPr="0075761B">
        <w:rPr>
          <w:vertAlign w:val="superscript"/>
        </w:rPr>
        <w:t xml:space="preserve"> </w:t>
      </w:r>
      <w:r w:rsidR="009917B8" w:rsidRPr="0075761B">
        <w:rPr>
          <w:sz w:val="28"/>
          <w:szCs w:val="28"/>
        </w:rPr>
        <w:t>Федерального</w:t>
      </w:r>
      <w:r w:rsidR="00722416" w:rsidRPr="0075761B">
        <w:rPr>
          <w:sz w:val="28"/>
          <w:szCs w:val="28"/>
        </w:rPr>
        <w:t xml:space="preserve"> закона от 06 октября </w:t>
      </w:r>
      <w:r w:rsidR="009917B8" w:rsidRPr="0075761B">
        <w:rPr>
          <w:sz w:val="28"/>
          <w:szCs w:val="28"/>
        </w:rPr>
        <w:t>2003</w:t>
      </w:r>
      <w:r w:rsidR="009917B8" w:rsidRPr="0075761B">
        <w:rPr>
          <w:vertAlign w:val="superscript"/>
        </w:rPr>
        <w:t xml:space="preserve"> </w:t>
      </w:r>
      <w:r w:rsidR="00722416" w:rsidRPr="0075761B">
        <w:rPr>
          <w:sz w:val="28"/>
          <w:szCs w:val="28"/>
          <w:vertAlign w:val="superscript"/>
        </w:rPr>
        <w:t xml:space="preserve"> </w:t>
      </w:r>
      <w:r w:rsidR="00722416" w:rsidRPr="0075761B">
        <w:rPr>
          <w:sz w:val="28"/>
          <w:szCs w:val="28"/>
        </w:rPr>
        <w:t xml:space="preserve">года </w:t>
      </w:r>
      <w:r w:rsidR="009917B8" w:rsidRPr="0075761B">
        <w:rPr>
          <w:sz w:val="28"/>
          <w:szCs w:val="28"/>
        </w:rPr>
        <w:t>№ 131-ФЗ «Об общих принципах организации местного самоуправления в Российской Федерации»;</w:t>
      </w:r>
    </w:p>
    <w:p w:rsidR="006327AA" w:rsidRPr="0075761B" w:rsidRDefault="006327AA" w:rsidP="006327AA">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пункт 4 части 1 статьи 32 изложен в новой редакции:</w:t>
      </w:r>
    </w:p>
    <w:p w:rsidR="004274CD" w:rsidRPr="0075761B" w:rsidRDefault="004274CD" w:rsidP="007E15F1">
      <w:pPr>
        <w:tabs>
          <w:tab w:val="left" w:pos="-45"/>
        </w:tabs>
        <w:ind w:firstLine="851"/>
        <w:jc w:val="both"/>
        <w:rPr>
          <w:sz w:val="28"/>
          <w:szCs w:val="28"/>
        </w:rPr>
      </w:pPr>
      <w:proofErr w:type="gramStart"/>
      <w:r w:rsidRPr="0075761B">
        <w:rPr>
          <w:sz w:val="28"/>
          <w:szCs w:val="28"/>
        </w:rPr>
        <w:t>4)отрешения</w:t>
      </w:r>
      <w:proofErr w:type="gramEnd"/>
      <w:r w:rsidRPr="0075761B">
        <w:rPr>
          <w:sz w:val="28"/>
          <w:szCs w:val="28"/>
        </w:rPr>
        <w:t xml:space="preserve"> от должности в соответствии со статьей 74 Федерального закона от 6 октября 2003 года № 131-ФЗ «Об общих принципах организации местного самоуправления в Российской Федерации»;</w:t>
      </w:r>
    </w:p>
    <w:p w:rsidR="009917B8" w:rsidRPr="0075761B" w:rsidRDefault="007E15F1" w:rsidP="007E15F1">
      <w:pPr>
        <w:tabs>
          <w:tab w:val="left" w:pos="-45"/>
        </w:tabs>
        <w:ind w:firstLine="851"/>
        <w:jc w:val="both"/>
        <w:rPr>
          <w:rFonts w:eastAsia="Times New Roman"/>
          <w:sz w:val="28"/>
        </w:rPr>
      </w:pPr>
      <w:proofErr w:type="gramStart"/>
      <w:r w:rsidRPr="0075761B">
        <w:rPr>
          <w:rFonts w:eastAsia="Times New Roman"/>
          <w:sz w:val="28"/>
        </w:rPr>
        <w:t>5)</w:t>
      </w:r>
      <w:r w:rsidR="009917B8" w:rsidRPr="0075761B">
        <w:rPr>
          <w:rFonts w:eastAsia="Times New Roman"/>
          <w:sz w:val="28"/>
        </w:rPr>
        <w:t>признания</w:t>
      </w:r>
      <w:proofErr w:type="gramEnd"/>
      <w:r w:rsidR="009917B8" w:rsidRPr="0075761B">
        <w:rPr>
          <w:rFonts w:eastAsia="Times New Roman"/>
          <w:sz w:val="28"/>
        </w:rPr>
        <w:t xml:space="preserve"> судом недееспособным или ограниченно дееспособным;</w:t>
      </w:r>
    </w:p>
    <w:p w:rsidR="009917B8" w:rsidRPr="0075761B" w:rsidRDefault="007E15F1" w:rsidP="007E15F1">
      <w:pPr>
        <w:tabs>
          <w:tab w:val="left" w:pos="-45"/>
        </w:tabs>
        <w:ind w:firstLine="851"/>
        <w:jc w:val="both"/>
        <w:rPr>
          <w:rFonts w:eastAsia="Times New Roman"/>
          <w:sz w:val="28"/>
        </w:rPr>
      </w:pPr>
      <w:proofErr w:type="gramStart"/>
      <w:r w:rsidRPr="0075761B">
        <w:rPr>
          <w:rFonts w:eastAsia="Times New Roman"/>
          <w:sz w:val="28"/>
        </w:rPr>
        <w:t>6)</w:t>
      </w:r>
      <w:r w:rsidR="009917B8" w:rsidRPr="0075761B">
        <w:rPr>
          <w:rFonts w:eastAsia="Times New Roman"/>
          <w:sz w:val="28"/>
        </w:rPr>
        <w:t>признания</w:t>
      </w:r>
      <w:proofErr w:type="gramEnd"/>
      <w:r w:rsidR="009917B8" w:rsidRPr="0075761B">
        <w:rPr>
          <w:rFonts w:eastAsia="Times New Roman"/>
          <w:sz w:val="28"/>
        </w:rPr>
        <w:t xml:space="preserve"> судом безвестно отсутствующим или объявления умершим;</w:t>
      </w:r>
    </w:p>
    <w:p w:rsidR="009917B8" w:rsidRPr="0075761B" w:rsidRDefault="007E15F1" w:rsidP="007E15F1">
      <w:pPr>
        <w:tabs>
          <w:tab w:val="left" w:pos="-45"/>
        </w:tabs>
        <w:ind w:firstLine="851"/>
        <w:jc w:val="both"/>
        <w:rPr>
          <w:rFonts w:eastAsia="Times New Roman"/>
          <w:sz w:val="28"/>
        </w:rPr>
      </w:pPr>
      <w:proofErr w:type="gramStart"/>
      <w:r w:rsidRPr="0075761B">
        <w:rPr>
          <w:rFonts w:eastAsia="Times New Roman"/>
          <w:sz w:val="28"/>
        </w:rPr>
        <w:t>7)</w:t>
      </w:r>
      <w:r w:rsidR="009917B8" w:rsidRPr="0075761B">
        <w:rPr>
          <w:rFonts w:eastAsia="Times New Roman"/>
          <w:sz w:val="28"/>
        </w:rPr>
        <w:t>вступления</w:t>
      </w:r>
      <w:proofErr w:type="gramEnd"/>
      <w:r w:rsidR="009917B8" w:rsidRPr="0075761B">
        <w:rPr>
          <w:rFonts w:eastAsia="Times New Roman"/>
          <w:sz w:val="28"/>
        </w:rPr>
        <w:t xml:space="preserve"> в отношении его в законную силу обвинительного приговора суда;</w:t>
      </w:r>
    </w:p>
    <w:p w:rsidR="009917B8" w:rsidRPr="0075761B" w:rsidRDefault="007E15F1" w:rsidP="007E15F1">
      <w:pPr>
        <w:tabs>
          <w:tab w:val="left" w:pos="-45"/>
        </w:tabs>
        <w:ind w:firstLine="851"/>
        <w:jc w:val="both"/>
        <w:rPr>
          <w:rFonts w:eastAsia="Times New Roman"/>
          <w:sz w:val="28"/>
        </w:rPr>
      </w:pPr>
      <w:proofErr w:type="gramStart"/>
      <w:r w:rsidRPr="0075761B">
        <w:rPr>
          <w:rFonts w:eastAsia="Times New Roman"/>
          <w:sz w:val="28"/>
        </w:rPr>
        <w:t>8)</w:t>
      </w:r>
      <w:r w:rsidR="009917B8" w:rsidRPr="0075761B">
        <w:rPr>
          <w:rFonts w:eastAsia="Times New Roman"/>
          <w:sz w:val="28"/>
        </w:rPr>
        <w:t>выезда</w:t>
      </w:r>
      <w:proofErr w:type="gramEnd"/>
      <w:r w:rsidR="009917B8" w:rsidRPr="0075761B">
        <w:rPr>
          <w:rFonts w:eastAsia="Times New Roman"/>
          <w:sz w:val="28"/>
        </w:rPr>
        <w:t xml:space="preserve"> за пределы Российской Федерации на постоянное место жительства;</w:t>
      </w:r>
    </w:p>
    <w:p w:rsidR="003B126E" w:rsidRDefault="003B126E" w:rsidP="003B126E">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пункт 9 части 1 </w:t>
      </w:r>
      <w:r w:rsidRPr="00262CE2">
        <w:rPr>
          <w:rFonts w:ascii="Times New Roman" w:hAnsi="Times New Roman"/>
          <w:i/>
          <w:sz w:val="24"/>
        </w:rPr>
        <w:t>стать</w:t>
      </w:r>
      <w:r>
        <w:rPr>
          <w:rFonts w:ascii="Times New Roman" w:hAnsi="Times New Roman"/>
          <w:i/>
          <w:sz w:val="24"/>
        </w:rPr>
        <w:t>я</w:t>
      </w:r>
      <w:r w:rsidRPr="00262CE2">
        <w:rPr>
          <w:rFonts w:ascii="Times New Roman" w:hAnsi="Times New Roman"/>
          <w:i/>
          <w:sz w:val="24"/>
        </w:rPr>
        <w:t xml:space="preserve"> </w:t>
      </w:r>
      <w:r>
        <w:rPr>
          <w:rFonts w:ascii="Times New Roman" w:hAnsi="Times New Roman"/>
          <w:i/>
          <w:sz w:val="24"/>
        </w:rPr>
        <w:t>32 изложен в новой редакции следующего содержания</w:t>
      </w:r>
      <w:r w:rsidR="00E164FD">
        <w:rPr>
          <w:rFonts w:ascii="Times New Roman" w:hAnsi="Times New Roman"/>
          <w:i/>
          <w:sz w:val="24"/>
        </w:rPr>
        <w:t xml:space="preserve"> (</w:t>
      </w:r>
      <w:r w:rsidR="00E164FD" w:rsidRPr="00E164FD">
        <w:rPr>
          <w:rFonts w:ascii="Times New Roman" w:hAnsi="Times New Roman"/>
          <w:i/>
          <w:sz w:val="24"/>
          <w:szCs w:val="24"/>
        </w:rPr>
        <w:t>вступает в силу с 1 июля 2021 года, но не ранее, чем на следующий день после дня официального опубликования решения, произведенного после государственной регистрации</w:t>
      </w:r>
      <w:r w:rsidR="00E164FD">
        <w:rPr>
          <w:rFonts w:ascii="Times New Roman" w:hAnsi="Times New Roman"/>
          <w:i/>
          <w:sz w:val="24"/>
          <w:szCs w:val="24"/>
        </w:rPr>
        <w:t>)</w:t>
      </w:r>
      <w:r>
        <w:rPr>
          <w:rFonts w:ascii="Times New Roman" w:hAnsi="Times New Roman"/>
          <w:i/>
          <w:sz w:val="24"/>
        </w:rPr>
        <w:t>:</w:t>
      </w:r>
    </w:p>
    <w:p w:rsidR="003B126E" w:rsidRDefault="003B126E" w:rsidP="0081350A">
      <w:pPr>
        <w:tabs>
          <w:tab w:val="left" w:pos="-45"/>
        </w:tabs>
        <w:ind w:firstLine="851"/>
        <w:jc w:val="both"/>
        <w:rPr>
          <w:sz w:val="28"/>
          <w:szCs w:val="28"/>
        </w:rPr>
      </w:pPr>
      <w:r w:rsidRPr="003B126E">
        <w:rPr>
          <w:sz w:val="28"/>
          <w:szCs w:val="28"/>
        </w:rPr>
        <w:t xml:space="preserve">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w:t>
      </w:r>
      <w:r w:rsidRPr="003B126E">
        <w:rPr>
          <w:sz w:val="28"/>
          <w:szCs w:val="28"/>
        </w:rPr>
        <w:lastRenderedPageBreak/>
        <w:t>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9917B8" w:rsidRPr="003B126E" w:rsidRDefault="007E15F1" w:rsidP="0081350A">
      <w:pPr>
        <w:tabs>
          <w:tab w:val="left" w:pos="-45"/>
        </w:tabs>
        <w:ind w:firstLine="851"/>
        <w:jc w:val="both"/>
        <w:rPr>
          <w:rFonts w:eastAsia="Times New Roman"/>
          <w:sz w:val="28"/>
          <w:szCs w:val="28"/>
        </w:rPr>
      </w:pPr>
      <w:proofErr w:type="gramStart"/>
      <w:r w:rsidRPr="003B126E">
        <w:rPr>
          <w:rFonts w:eastAsia="Times New Roman"/>
          <w:sz w:val="28"/>
          <w:szCs w:val="28"/>
        </w:rPr>
        <w:t>10)</w:t>
      </w:r>
      <w:r w:rsidR="009917B8" w:rsidRPr="003B126E">
        <w:rPr>
          <w:rFonts w:eastAsia="Times New Roman"/>
          <w:sz w:val="28"/>
          <w:szCs w:val="28"/>
        </w:rPr>
        <w:t>отзыва</w:t>
      </w:r>
      <w:proofErr w:type="gramEnd"/>
      <w:r w:rsidR="009917B8" w:rsidRPr="003B126E">
        <w:rPr>
          <w:rFonts w:eastAsia="Times New Roman"/>
          <w:sz w:val="28"/>
          <w:szCs w:val="28"/>
        </w:rPr>
        <w:t xml:space="preserve"> избирателями;</w:t>
      </w:r>
    </w:p>
    <w:p w:rsidR="009917B8" w:rsidRPr="0075761B" w:rsidRDefault="007E15F1" w:rsidP="0081350A">
      <w:pPr>
        <w:tabs>
          <w:tab w:val="left" w:pos="-45"/>
        </w:tabs>
        <w:ind w:firstLine="851"/>
        <w:jc w:val="both"/>
        <w:rPr>
          <w:rFonts w:eastAsia="Times New Roman"/>
          <w:sz w:val="28"/>
        </w:rPr>
      </w:pPr>
      <w:proofErr w:type="gramStart"/>
      <w:r w:rsidRPr="0075761B">
        <w:rPr>
          <w:rFonts w:eastAsia="Times New Roman"/>
          <w:sz w:val="28"/>
        </w:rPr>
        <w:t>11)</w:t>
      </w:r>
      <w:r w:rsidR="009917B8" w:rsidRPr="0075761B">
        <w:rPr>
          <w:rFonts w:eastAsia="Times New Roman"/>
          <w:sz w:val="28"/>
        </w:rPr>
        <w:t>установленной</w:t>
      </w:r>
      <w:proofErr w:type="gramEnd"/>
      <w:r w:rsidR="009917B8" w:rsidRPr="0075761B">
        <w:rPr>
          <w:rFonts w:eastAsia="Times New Roman"/>
          <w:sz w:val="28"/>
        </w:rPr>
        <w:t xml:space="preserve"> в судебном порядке стойкой неспособности по состоянию здоровья осуществлять полномочия главы муниципального образования;</w:t>
      </w:r>
    </w:p>
    <w:p w:rsidR="008D5128" w:rsidRPr="0075761B" w:rsidRDefault="007E15F1" w:rsidP="008D5128">
      <w:pPr>
        <w:ind w:firstLine="851"/>
        <w:jc w:val="both"/>
        <w:rPr>
          <w:sz w:val="28"/>
          <w:szCs w:val="28"/>
        </w:rPr>
      </w:pPr>
      <w:proofErr w:type="gramStart"/>
      <w:r w:rsidRPr="0075761B">
        <w:rPr>
          <w:sz w:val="28"/>
        </w:rPr>
        <w:t>12)</w:t>
      </w:r>
      <w:r w:rsidR="008D5128" w:rsidRPr="0075761B">
        <w:rPr>
          <w:rFonts w:eastAsia="Times New Roman"/>
          <w:sz w:val="28"/>
        </w:rPr>
        <w:t>преобразования</w:t>
      </w:r>
      <w:proofErr w:type="gramEnd"/>
      <w:r w:rsidR="008D5128" w:rsidRPr="0075761B">
        <w:rPr>
          <w:rFonts w:eastAsia="Times New Roman"/>
          <w:sz w:val="28"/>
        </w:rPr>
        <w:t xml:space="preserve"> поселения</w:t>
      </w:r>
      <w:r w:rsidR="008D5128" w:rsidRPr="0075761B">
        <w:rPr>
          <w:sz w:val="28"/>
        </w:rPr>
        <w:t xml:space="preserve">, осуществляемого в соответствии с </w:t>
      </w:r>
      <w:r w:rsidR="008D5128" w:rsidRPr="0075761B">
        <w:rPr>
          <w:sz w:val="28"/>
          <w:szCs w:val="28"/>
        </w:rPr>
        <w:t xml:space="preserve">Федеральным законом </w:t>
      </w:r>
      <w:r w:rsidR="00722416" w:rsidRPr="0075761B">
        <w:rPr>
          <w:sz w:val="28"/>
          <w:szCs w:val="28"/>
        </w:rPr>
        <w:t xml:space="preserve">от 06 октября </w:t>
      </w:r>
      <w:r w:rsidR="008D5128" w:rsidRPr="0075761B">
        <w:rPr>
          <w:sz w:val="28"/>
          <w:szCs w:val="28"/>
        </w:rPr>
        <w:t xml:space="preserve">2003 </w:t>
      </w:r>
      <w:r w:rsidR="00722416" w:rsidRPr="0075761B">
        <w:rPr>
          <w:sz w:val="28"/>
          <w:szCs w:val="28"/>
        </w:rPr>
        <w:t xml:space="preserve">года </w:t>
      </w:r>
      <w:r w:rsidR="008D5128" w:rsidRPr="0075761B">
        <w:rPr>
          <w:sz w:val="28"/>
          <w:szCs w:val="28"/>
        </w:rPr>
        <w:t>№ 131-ФЗ «Об общих принципах организации местного самоуправления в Российской Федерации»</w:t>
      </w:r>
      <w:r w:rsidR="008D5128" w:rsidRPr="0075761B">
        <w:rPr>
          <w:sz w:val="28"/>
        </w:rPr>
        <w:t>, а также в случае упразднения поселения</w:t>
      </w:r>
      <w:r w:rsidR="008D5128" w:rsidRPr="0075761B">
        <w:rPr>
          <w:sz w:val="28"/>
          <w:szCs w:val="28"/>
        </w:rPr>
        <w:t>;</w:t>
      </w:r>
    </w:p>
    <w:p w:rsidR="009917B8" w:rsidRPr="0075761B" w:rsidRDefault="007E15F1" w:rsidP="008D5128">
      <w:pPr>
        <w:ind w:firstLine="851"/>
        <w:jc w:val="both"/>
        <w:rPr>
          <w:sz w:val="28"/>
          <w:szCs w:val="28"/>
        </w:rPr>
      </w:pPr>
      <w:proofErr w:type="gramStart"/>
      <w:r w:rsidRPr="0075761B">
        <w:rPr>
          <w:sz w:val="28"/>
          <w:szCs w:val="28"/>
        </w:rPr>
        <w:t>13)</w:t>
      </w:r>
      <w:r w:rsidR="009917B8" w:rsidRPr="0075761B">
        <w:rPr>
          <w:sz w:val="28"/>
          <w:szCs w:val="28"/>
        </w:rPr>
        <w:t>утраты</w:t>
      </w:r>
      <w:proofErr w:type="gramEnd"/>
      <w:r w:rsidR="009917B8" w:rsidRPr="0075761B">
        <w:rPr>
          <w:sz w:val="28"/>
          <w:szCs w:val="28"/>
        </w:rPr>
        <w:t xml:space="preserve"> поселением статуса муниципального образования в связи с его объединением с городским округом; </w:t>
      </w:r>
    </w:p>
    <w:p w:rsidR="00935405" w:rsidRPr="0075761B" w:rsidRDefault="007E15F1" w:rsidP="00CE0CEC">
      <w:pPr>
        <w:tabs>
          <w:tab w:val="left" w:pos="-15"/>
        </w:tabs>
        <w:ind w:firstLine="851"/>
        <w:jc w:val="both"/>
        <w:rPr>
          <w:b/>
          <w:sz w:val="28"/>
        </w:rPr>
      </w:pPr>
      <w:proofErr w:type="gramStart"/>
      <w:r w:rsidRPr="0075761B">
        <w:rPr>
          <w:sz w:val="28"/>
        </w:rPr>
        <w:t>14)</w:t>
      </w:r>
      <w:r w:rsidR="009917B8" w:rsidRPr="0075761B">
        <w:rPr>
          <w:sz w:val="28"/>
        </w:rPr>
        <w:t>увеличения</w:t>
      </w:r>
      <w:proofErr w:type="gramEnd"/>
      <w:r w:rsidR="009917B8" w:rsidRPr="0075761B">
        <w:rPr>
          <w:sz w:val="28"/>
        </w:rPr>
        <w:t xml:space="preserve">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r w:rsidR="00EE194F" w:rsidRPr="0075761B">
        <w:rPr>
          <w:sz w:val="28"/>
        </w:rPr>
        <w:t>;</w:t>
      </w:r>
    </w:p>
    <w:p w:rsidR="00EE194F" w:rsidRPr="0075761B" w:rsidRDefault="007E15F1" w:rsidP="00EE194F">
      <w:pPr>
        <w:ind w:firstLine="851"/>
        <w:jc w:val="both"/>
        <w:rPr>
          <w:sz w:val="28"/>
          <w:szCs w:val="28"/>
        </w:rPr>
      </w:pPr>
      <w:proofErr w:type="gramStart"/>
      <w:r w:rsidRPr="0075761B">
        <w:rPr>
          <w:sz w:val="28"/>
          <w:szCs w:val="28"/>
        </w:rPr>
        <w:t>15)</w:t>
      </w:r>
      <w:r w:rsidR="00EE194F" w:rsidRPr="0075761B">
        <w:rPr>
          <w:sz w:val="28"/>
          <w:szCs w:val="28"/>
        </w:rPr>
        <w:t>призыва</w:t>
      </w:r>
      <w:proofErr w:type="gramEnd"/>
      <w:r w:rsidR="00EE194F" w:rsidRPr="0075761B">
        <w:rPr>
          <w:sz w:val="28"/>
          <w:szCs w:val="28"/>
        </w:rPr>
        <w:t xml:space="preserve"> на военную службу или направления на заменяющую ее альтернативную гражданскую службу;</w:t>
      </w:r>
    </w:p>
    <w:p w:rsidR="00EC65BB" w:rsidRPr="0075761B" w:rsidRDefault="00EC65BB" w:rsidP="00EC65BB">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пункт 16 части 1</w:t>
      </w:r>
      <w:r w:rsidRPr="0075761B">
        <w:rPr>
          <w:i/>
        </w:rPr>
        <w:t xml:space="preserve"> статьи </w:t>
      </w:r>
      <w:r>
        <w:rPr>
          <w:i/>
        </w:rPr>
        <w:t>32</w:t>
      </w:r>
      <w:r w:rsidRPr="0075761B">
        <w:rPr>
          <w:i/>
        </w:rPr>
        <w:t xml:space="preserve"> </w:t>
      </w:r>
      <w:r w:rsidR="00790743">
        <w:rPr>
          <w:i/>
        </w:rPr>
        <w:t>дополнен;</w:t>
      </w:r>
    </w:p>
    <w:p w:rsidR="00EE194F" w:rsidRPr="0075761B" w:rsidRDefault="007E15F1" w:rsidP="00EE194F">
      <w:pPr>
        <w:tabs>
          <w:tab w:val="left" w:pos="-15"/>
        </w:tabs>
        <w:ind w:firstLine="851"/>
        <w:jc w:val="both"/>
        <w:rPr>
          <w:sz w:val="28"/>
          <w:szCs w:val="28"/>
        </w:rPr>
      </w:pPr>
      <w:r w:rsidRPr="0075761B">
        <w:rPr>
          <w:sz w:val="28"/>
          <w:szCs w:val="28"/>
        </w:rPr>
        <w:t>16)</w:t>
      </w:r>
      <w:r w:rsidR="00EE194F" w:rsidRPr="0075761B">
        <w:rPr>
          <w:sz w:val="28"/>
          <w:szCs w:val="28"/>
        </w:rPr>
        <w:t xml:space="preserve">несоблюдения ограничений, запретов, неисполнения обязанностей, установленных Федеральным </w:t>
      </w:r>
      <w:hyperlink r:id="rId11" w:history="1">
        <w:r w:rsidR="00EE194F" w:rsidRPr="0075761B">
          <w:rPr>
            <w:sz w:val="28"/>
            <w:szCs w:val="28"/>
          </w:rPr>
          <w:t>законом</w:t>
        </w:r>
      </w:hyperlink>
      <w:r w:rsidR="00722416" w:rsidRPr="0075761B">
        <w:rPr>
          <w:sz w:val="28"/>
          <w:szCs w:val="28"/>
        </w:rPr>
        <w:t xml:space="preserve"> от 25 декабря </w:t>
      </w:r>
      <w:r w:rsidR="00EE194F" w:rsidRPr="0075761B">
        <w:rPr>
          <w:sz w:val="28"/>
          <w:szCs w:val="28"/>
        </w:rPr>
        <w:t xml:space="preserve">2008 </w:t>
      </w:r>
      <w:r w:rsidR="00722416" w:rsidRPr="0075761B">
        <w:rPr>
          <w:sz w:val="28"/>
          <w:szCs w:val="28"/>
        </w:rPr>
        <w:t xml:space="preserve">года </w:t>
      </w:r>
      <w:r w:rsidR="00EE194F" w:rsidRPr="0075761B">
        <w:rPr>
          <w:sz w:val="28"/>
          <w:szCs w:val="28"/>
        </w:rPr>
        <w:t xml:space="preserve">№ 273-ФЗ «О противодействии коррупции», Федеральным </w:t>
      </w:r>
      <w:hyperlink r:id="rId12" w:history="1">
        <w:r w:rsidR="00EE194F" w:rsidRPr="0075761B">
          <w:rPr>
            <w:sz w:val="28"/>
            <w:szCs w:val="28"/>
          </w:rPr>
          <w:t>законом</w:t>
        </w:r>
      </w:hyperlink>
      <w:r w:rsidR="00722416" w:rsidRPr="0075761B">
        <w:rPr>
          <w:sz w:val="28"/>
          <w:szCs w:val="28"/>
        </w:rPr>
        <w:t xml:space="preserve"> от 03 декабря </w:t>
      </w:r>
      <w:r w:rsidR="00EE194F" w:rsidRPr="0075761B">
        <w:rPr>
          <w:sz w:val="28"/>
          <w:szCs w:val="28"/>
        </w:rPr>
        <w:t xml:space="preserve">2012 </w:t>
      </w:r>
      <w:r w:rsidR="00722416" w:rsidRPr="0075761B">
        <w:rPr>
          <w:sz w:val="28"/>
          <w:szCs w:val="28"/>
        </w:rPr>
        <w:t xml:space="preserve">года      </w:t>
      </w:r>
      <w:r w:rsidR="00EE194F" w:rsidRPr="0075761B">
        <w:rPr>
          <w:sz w:val="28"/>
          <w:szCs w:val="28"/>
        </w:rPr>
        <w:t xml:space="preserve">№ 230-ФЗ «О контроле за соответствием расходов лиц, замещающих государственные должности, и иных лиц их доходам», Федеральным </w:t>
      </w:r>
      <w:hyperlink r:id="rId13" w:history="1">
        <w:r w:rsidR="00EE194F" w:rsidRPr="0075761B">
          <w:rPr>
            <w:sz w:val="28"/>
            <w:szCs w:val="28"/>
          </w:rPr>
          <w:t>законом</w:t>
        </w:r>
      </w:hyperlink>
      <w:r w:rsidR="00EE194F" w:rsidRPr="0075761B">
        <w:rPr>
          <w:sz w:val="28"/>
          <w:szCs w:val="28"/>
        </w:rPr>
        <w:t xml:space="preserve"> от </w:t>
      </w:r>
      <w:r w:rsidR="00722416" w:rsidRPr="0075761B">
        <w:rPr>
          <w:sz w:val="28"/>
          <w:szCs w:val="28"/>
        </w:rPr>
        <w:t xml:space="preserve">07 мая </w:t>
      </w:r>
      <w:r w:rsidR="00EE194F" w:rsidRPr="0075761B">
        <w:rPr>
          <w:sz w:val="28"/>
          <w:szCs w:val="28"/>
        </w:rPr>
        <w:t xml:space="preserve">2013 </w:t>
      </w:r>
      <w:r w:rsidR="00722416" w:rsidRPr="0075761B">
        <w:rPr>
          <w:sz w:val="28"/>
          <w:szCs w:val="28"/>
        </w:rPr>
        <w:t xml:space="preserve">года </w:t>
      </w:r>
      <w:r w:rsidR="00EE194F" w:rsidRPr="0075761B">
        <w:rPr>
          <w:sz w:val="28"/>
          <w:szCs w:val="28"/>
        </w:rPr>
        <w:t>№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EC65BB">
        <w:rPr>
          <w:sz w:val="28"/>
          <w:szCs w:val="28"/>
        </w:rPr>
        <w:t xml:space="preserve">, если иное не предусмотрено Федеральным законом от </w:t>
      </w:r>
      <w:r w:rsidR="001052AA">
        <w:rPr>
          <w:sz w:val="28"/>
          <w:szCs w:val="28"/>
        </w:rPr>
        <w:t xml:space="preserve">                           </w:t>
      </w:r>
      <w:r w:rsidR="00EC65BB">
        <w:rPr>
          <w:sz w:val="28"/>
          <w:szCs w:val="28"/>
        </w:rPr>
        <w:t>06 октября 2003 года № 131-ФЗ «Об общих принципах организации местного самоуправления в Российской Федерации</w:t>
      </w:r>
      <w:r w:rsidR="00EE194F" w:rsidRPr="0075761B">
        <w:rPr>
          <w:sz w:val="28"/>
          <w:szCs w:val="28"/>
        </w:rPr>
        <w:t>»;</w:t>
      </w:r>
    </w:p>
    <w:p w:rsidR="00722416" w:rsidRPr="0075761B" w:rsidRDefault="007E15F1" w:rsidP="00722416">
      <w:pPr>
        <w:widowControl/>
        <w:suppressAutoHyphens w:val="0"/>
        <w:autoSpaceDE w:val="0"/>
        <w:autoSpaceDN w:val="0"/>
        <w:adjustRightInd w:val="0"/>
        <w:ind w:firstLine="851"/>
        <w:jc w:val="both"/>
        <w:rPr>
          <w:sz w:val="28"/>
          <w:szCs w:val="28"/>
        </w:rPr>
      </w:pPr>
      <w:proofErr w:type="gramStart"/>
      <w:r w:rsidRPr="0075761B">
        <w:rPr>
          <w:sz w:val="28"/>
          <w:szCs w:val="28"/>
        </w:rPr>
        <w:t>17)</w:t>
      </w:r>
      <w:r w:rsidR="00EE194F" w:rsidRPr="0075761B">
        <w:rPr>
          <w:sz w:val="28"/>
          <w:szCs w:val="28"/>
        </w:rPr>
        <w:t>несоблюдения</w:t>
      </w:r>
      <w:proofErr w:type="gramEnd"/>
      <w:r w:rsidR="00EE194F" w:rsidRPr="0075761B">
        <w:rPr>
          <w:sz w:val="28"/>
          <w:szCs w:val="28"/>
        </w:rPr>
        <w:t xml:space="preserve"> ограничений</w:t>
      </w:r>
      <w:r w:rsidR="00EE194F" w:rsidRPr="0075761B">
        <w:rPr>
          <w:rFonts w:eastAsia="Calibri"/>
          <w:kern w:val="0"/>
          <w:sz w:val="28"/>
          <w:szCs w:val="28"/>
          <w:lang w:eastAsia="ru-RU"/>
        </w:rPr>
        <w:t xml:space="preserve">, установленных </w:t>
      </w:r>
      <w:r w:rsidR="00722416" w:rsidRPr="0075761B">
        <w:rPr>
          <w:sz w:val="28"/>
          <w:szCs w:val="28"/>
        </w:rPr>
        <w:t xml:space="preserve">Федеральным законом от 06 октября </w:t>
      </w:r>
      <w:r w:rsidR="00EE194F" w:rsidRPr="0075761B">
        <w:rPr>
          <w:sz w:val="28"/>
          <w:szCs w:val="28"/>
        </w:rPr>
        <w:t xml:space="preserve">2003 </w:t>
      </w:r>
      <w:r w:rsidR="00722416" w:rsidRPr="0075761B">
        <w:rPr>
          <w:sz w:val="28"/>
          <w:szCs w:val="28"/>
        </w:rPr>
        <w:t xml:space="preserve">года </w:t>
      </w:r>
      <w:r w:rsidR="00EE194F" w:rsidRPr="0075761B">
        <w:rPr>
          <w:sz w:val="28"/>
          <w:szCs w:val="28"/>
        </w:rPr>
        <w:t>№ 131-ФЗ «Об общих принципах организации местного самоуправления в Российской Федерации».</w:t>
      </w:r>
    </w:p>
    <w:p w:rsidR="004274CD" w:rsidRPr="0075761B" w:rsidRDefault="004274CD" w:rsidP="004274CD">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1A2ACE" w:rsidRPr="0075761B">
        <w:rPr>
          <w:i/>
        </w:rPr>
        <w:t xml:space="preserve">в </w:t>
      </w:r>
      <w:r w:rsidRPr="0075761B">
        <w:rPr>
          <w:i/>
        </w:rPr>
        <w:t xml:space="preserve">абзац 1 части 2 статьи 32 </w:t>
      </w:r>
      <w:r w:rsidR="001A2ACE" w:rsidRPr="0075761B">
        <w:rPr>
          <w:i/>
        </w:rPr>
        <w:t>внесены изменения</w:t>
      </w:r>
      <w:r w:rsidRPr="0075761B">
        <w:rPr>
          <w:i/>
        </w:rPr>
        <w:t>:</w:t>
      </w:r>
    </w:p>
    <w:p w:rsidR="009917B8" w:rsidRPr="0075761B" w:rsidRDefault="007E15F1" w:rsidP="00722416">
      <w:pPr>
        <w:widowControl/>
        <w:suppressAutoHyphens w:val="0"/>
        <w:autoSpaceDE w:val="0"/>
        <w:autoSpaceDN w:val="0"/>
        <w:adjustRightInd w:val="0"/>
        <w:ind w:firstLine="851"/>
        <w:jc w:val="both"/>
        <w:rPr>
          <w:sz w:val="28"/>
        </w:rPr>
      </w:pPr>
      <w:r w:rsidRPr="0075761B">
        <w:rPr>
          <w:sz w:val="28"/>
        </w:rPr>
        <w:t>2.</w:t>
      </w:r>
      <w:r w:rsidR="009917B8" w:rsidRPr="0075761B">
        <w:rPr>
          <w:sz w:val="28"/>
        </w:rPr>
        <w:t xml:space="preserve">Глава поселения направляет </w:t>
      </w:r>
      <w:r w:rsidR="004274CD" w:rsidRPr="0075761B">
        <w:rPr>
          <w:sz w:val="28"/>
        </w:rPr>
        <w:t xml:space="preserve">письменное </w:t>
      </w:r>
      <w:r w:rsidR="009917B8" w:rsidRPr="0075761B">
        <w:rPr>
          <w:sz w:val="28"/>
        </w:rPr>
        <w:t xml:space="preserve">заявление об отставке по собственному желанию в Совет. Прекращение полномочий главы поселения в результате отставки по собственному желанию оформляется решением Совета, принимаемым в срок не позднее </w:t>
      </w:r>
      <w:r w:rsidR="00F61263" w:rsidRPr="0075761B">
        <w:rPr>
          <w:sz w:val="28"/>
        </w:rPr>
        <w:t xml:space="preserve">30 календарных дней </w:t>
      </w:r>
      <w:r w:rsidR="009917B8" w:rsidRPr="0075761B">
        <w:rPr>
          <w:sz w:val="28"/>
        </w:rPr>
        <w:t>со дня подачи заявления.</w:t>
      </w:r>
    </w:p>
    <w:p w:rsidR="009917B8" w:rsidRPr="0075761B" w:rsidRDefault="009917B8" w:rsidP="0081350A">
      <w:pPr>
        <w:pStyle w:val="ConsNormal"/>
        <w:tabs>
          <w:tab w:val="left" w:pos="-45"/>
          <w:tab w:val="left" w:pos="142"/>
        </w:tabs>
        <w:ind w:firstLine="851"/>
        <w:jc w:val="both"/>
        <w:rPr>
          <w:rFonts w:ascii="Times New Roman" w:hAnsi="Times New Roman"/>
          <w:sz w:val="28"/>
        </w:rPr>
      </w:pPr>
      <w:r w:rsidRPr="0075761B">
        <w:rPr>
          <w:rFonts w:ascii="Times New Roman" w:hAnsi="Times New Roman"/>
          <w:sz w:val="28"/>
        </w:rPr>
        <w:lastRenderedPageBreak/>
        <w:t>Если Совет не примет решение в установленный срок, то полномочия главы поселения считаются прекращенными со следующего дня по истечении указанного срока.</w:t>
      </w:r>
    </w:p>
    <w:p w:rsidR="009917B8" w:rsidRPr="0075761B" w:rsidRDefault="009917B8" w:rsidP="0081350A">
      <w:pPr>
        <w:pStyle w:val="ConsNormal"/>
        <w:ind w:firstLine="851"/>
        <w:jc w:val="both"/>
        <w:rPr>
          <w:rFonts w:ascii="Times New Roman" w:hAnsi="Times New Roman"/>
          <w:sz w:val="28"/>
        </w:rPr>
      </w:pPr>
      <w:r w:rsidRPr="0075761B">
        <w:rPr>
          <w:rFonts w:ascii="Times New Roman" w:hAnsi="Times New Roman"/>
          <w:sz w:val="28"/>
        </w:rPr>
        <w:t>Заявление главы поселения об отставке по собственному желанию не может быть отозвано после принятия решения Советом.</w:t>
      </w:r>
    </w:p>
    <w:p w:rsidR="00CA45AC" w:rsidRPr="0075761B" w:rsidRDefault="00CA45AC" w:rsidP="00CA45AC">
      <w:pPr>
        <w:tabs>
          <w:tab w:val="left" w:pos="142"/>
        </w:tabs>
        <w:ind w:firstLine="851"/>
        <w:jc w:val="both"/>
        <w:rPr>
          <w:sz w:val="28"/>
          <w:szCs w:val="28"/>
        </w:rPr>
      </w:pPr>
      <w:r w:rsidRPr="0075761B">
        <w:rPr>
          <w:sz w:val="28"/>
          <w:szCs w:val="28"/>
        </w:rPr>
        <w:t>В случаях, предусмотренных пунктами 1,</w:t>
      </w:r>
      <w:r w:rsidR="00FF6879" w:rsidRPr="0075761B">
        <w:rPr>
          <w:sz w:val="28"/>
          <w:szCs w:val="28"/>
        </w:rPr>
        <w:t xml:space="preserve"> </w:t>
      </w:r>
      <w:r w:rsidRPr="0075761B">
        <w:rPr>
          <w:sz w:val="28"/>
          <w:szCs w:val="28"/>
        </w:rPr>
        <w:t>5</w:t>
      </w:r>
      <w:r w:rsidR="00FF6879" w:rsidRPr="0075761B">
        <w:rPr>
          <w:sz w:val="28"/>
          <w:szCs w:val="28"/>
        </w:rPr>
        <w:t>-</w:t>
      </w:r>
      <w:r w:rsidRPr="0075761B">
        <w:rPr>
          <w:sz w:val="28"/>
          <w:szCs w:val="28"/>
        </w:rPr>
        <w:t>9,</w:t>
      </w:r>
      <w:r w:rsidR="00FF6879" w:rsidRPr="0075761B">
        <w:rPr>
          <w:sz w:val="28"/>
          <w:szCs w:val="28"/>
        </w:rPr>
        <w:t xml:space="preserve"> </w:t>
      </w:r>
      <w:r w:rsidRPr="0075761B">
        <w:rPr>
          <w:sz w:val="28"/>
          <w:szCs w:val="28"/>
        </w:rPr>
        <w:t>11</w:t>
      </w:r>
      <w:r w:rsidR="00EE194F" w:rsidRPr="0075761B">
        <w:rPr>
          <w:sz w:val="28"/>
          <w:szCs w:val="28"/>
        </w:rPr>
        <w:t>, 15-17</w:t>
      </w:r>
      <w:r w:rsidRPr="0075761B">
        <w:rPr>
          <w:sz w:val="28"/>
          <w:szCs w:val="28"/>
        </w:rPr>
        <w:t xml:space="preserve"> части</w:t>
      </w:r>
      <w:r w:rsidR="00CF0EE8">
        <w:rPr>
          <w:sz w:val="28"/>
          <w:szCs w:val="28"/>
        </w:rPr>
        <w:t xml:space="preserve"> </w:t>
      </w:r>
      <w:r w:rsidRPr="0075761B">
        <w:rPr>
          <w:sz w:val="28"/>
          <w:szCs w:val="28"/>
        </w:rPr>
        <w:t xml:space="preserve">1 настоящей статьи, полномочия </w:t>
      </w:r>
      <w:r w:rsidR="008C1241" w:rsidRPr="0075761B">
        <w:rPr>
          <w:sz w:val="28"/>
          <w:szCs w:val="28"/>
        </w:rPr>
        <w:t>главы поселения</w:t>
      </w:r>
      <w:r w:rsidRPr="0075761B">
        <w:rPr>
          <w:sz w:val="28"/>
          <w:szCs w:val="28"/>
        </w:rPr>
        <w:t xml:space="preserve"> прекращаются со дня наступления предусмотренных в данных пунктах оснований, о чем на ближайшей сессии Совета принимается соответствующее решение.</w:t>
      </w:r>
    </w:p>
    <w:p w:rsidR="00CA45AC" w:rsidRPr="0075761B" w:rsidRDefault="00CA45AC" w:rsidP="00CA45AC">
      <w:pPr>
        <w:ind w:firstLine="851"/>
        <w:jc w:val="both"/>
        <w:rPr>
          <w:sz w:val="28"/>
          <w:szCs w:val="28"/>
        </w:rPr>
      </w:pPr>
      <w:r w:rsidRPr="0075761B">
        <w:rPr>
          <w:sz w:val="28"/>
          <w:szCs w:val="28"/>
        </w:rPr>
        <w:t>В случаях, предусмотренных пунктами 3,</w:t>
      </w:r>
      <w:r w:rsidR="00FF6879" w:rsidRPr="0075761B">
        <w:rPr>
          <w:sz w:val="28"/>
          <w:szCs w:val="28"/>
        </w:rPr>
        <w:t xml:space="preserve"> </w:t>
      </w:r>
      <w:r w:rsidRPr="0075761B">
        <w:rPr>
          <w:sz w:val="28"/>
          <w:szCs w:val="28"/>
        </w:rPr>
        <w:t>4,</w:t>
      </w:r>
      <w:r w:rsidR="00FF6879" w:rsidRPr="0075761B">
        <w:rPr>
          <w:sz w:val="28"/>
          <w:szCs w:val="28"/>
        </w:rPr>
        <w:t xml:space="preserve"> </w:t>
      </w:r>
      <w:r w:rsidRPr="0075761B">
        <w:rPr>
          <w:sz w:val="28"/>
          <w:szCs w:val="28"/>
        </w:rPr>
        <w:t>12</w:t>
      </w:r>
      <w:r w:rsidR="00FF6879" w:rsidRPr="0075761B">
        <w:rPr>
          <w:sz w:val="28"/>
          <w:szCs w:val="28"/>
        </w:rPr>
        <w:t>-</w:t>
      </w:r>
      <w:r w:rsidRPr="0075761B">
        <w:rPr>
          <w:sz w:val="28"/>
          <w:szCs w:val="28"/>
        </w:rPr>
        <w:t xml:space="preserve">14 части 1 настоящей статьи, полномочия </w:t>
      </w:r>
      <w:r w:rsidR="008C1241" w:rsidRPr="0075761B">
        <w:rPr>
          <w:sz w:val="28"/>
          <w:szCs w:val="28"/>
        </w:rPr>
        <w:t>главы поселения</w:t>
      </w:r>
      <w:r w:rsidR="00722416" w:rsidRPr="0075761B">
        <w:rPr>
          <w:sz w:val="28"/>
          <w:szCs w:val="28"/>
        </w:rPr>
        <w:t xml:space="preserve"> прекращаются </w:t>
      </w:r>
      <w:r w:rsidRPr="0075761B">
        <w:rPr>
          <w:sz w:val="28"/>
          <w:szCs w:val="28"/>
        </w:rPr>
        <w:t>со дня вступления в силу соответствующего правового акта, или срока, указанного в нем.</w:t>
      </w:r>
    </w:p>
    <w:p w:rsidR="00CA45AC" w:rsidRPr="0075761B" w:rsidRDefault="00CA45AC" w:rsidP="0081350A">
      <w:pPr>
        <w:pStyle w:val="ConsNormal"/>
        <w:ind w:firstLine="851"/>
        <w:jc w:val="both"/>
        <w:rPr>
          <w:rFonts w:ascii="Times New Roman" w:hAnsi="Times New Roman"/>
          <w:sz w:val="28"/>
        </w:rPr>
      </w:pPr>
      <w:r w:rsidRPr="0075761B">
        <w:rPr>
          <w:rFonts w:ascii="Times New Roman" w:hAnsi="Times New Roman"/>
          <w:sz w:val="28"/>
          <w:szCs w:val="28"/>
        </w:rPr>
        <w:t xml:space="preserve">В случае, предусмотренном пунктом 10 части 1 настоящей статьи, полномочия </w:t>
      </w:r>
      <w:r w:rsidR="008C1241" w:rsidRPr="0075761B">
        <w:rPr>
          <w:rFonts w:ascii="Times New Roman" w:hAnsi="Times New Roman"/>
          <w:sz w:val="28"/>
          <w:szCs w:val="28"/>
        </w:rPr>
        <w:t>главы поселения</w:t>
      </w:r>
      <w:r w:rsidRPr="0075761B">
        <w:rPr>
          <w:rFonts w:ascii="Times New Roman" w:hAnsi="Times New Roman"/>
          <w:sz w:val="28"/>
          <w:szCs w:val="28"/>
        </w:rPr>
        <w:t xml:space="preserve"> прекращаются со дня официального опубликования результатов голосования по отзыву, о чем на ближайшей сессии Совета принимается соответствующее решение.</w:t>
      </w:r>
    </w:p>
    <w:p w:rsidR="008805C3" w:rsidRPr="0075761B" w:rsidRDefault="008805C3" w:rsidP="008805C3">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статья 32 дополнена частью 3 следующего содержания:</w:t>
      </w:r>
    </w:p>
    <w:p w:rsidR="00401915" w:rsidRPr="0075761B" w:rsidRDefault="008805C3" w:rsidP="0081350A">
      <w:pPr>
        <w:ind w:firstLine="700"/>
        <w:jc w:val="both"/>
        <w:rPr>
          <w:b/>
          <w:sz w:val="28"/>
        </w:rPr>
      </w:pPr>
      <w:r w:rsidRPr="0075761B">
        <w:rPr>
          <w:sz w:val="28"/>
          <w:szCs w:val="28"/>
        </w:rPr>
        <w:t>3.В случае, если глава поселения, полномочия которого прекращены досрочно на основании правового акта главы администрации (губернатора) Краснодарского края об отрешении от должности главы поселения либо на основании решения Совета об удалении главы поселения в отставку, обжалует данные правовой акт или решение в судебном порядке, досрочные выборы главы поселения, избираемого на муниципальных выборах, не могут быть назначены до вступления решения суда в законную силу.</w:t>
      </w:r>
    </w:p>
    <w:p w:rsidR="00401915" w:rsidRPr="0075761B" w:rsidRDefault="00401915" w:rsidP="0081350A">
      <w:pPr>
        <w:ind w:firstLine="700"/>
        <w:jc w:val="both"/>
        <w:rPr>
          <w:b/>
          <w:sz w:val="28"/>
        </w:rPr>
      </w:pPr>
    </w:p>
    <w:p w:rsidR="009917B8" w:rsidRPr="0075761B" w:rsidRDefault="009917B8" w:rsidP="0081350A">
      <w:pPr>
        <w:ind w:firstLine="700"/>
        <w:jc w:val="both"/>
        <w:rPr>
          <w:b/>
          <w:sz w:val="28"/>
        </w:rPr>
      </w:pPr>
      <w:r w:rsidRPr="0075761B">
        <w:rPr>
          <w:b/>
          <w:sz w:val="28"/>
        </w:rPr>
        <w:t xml:space="preserve">Статья 33. Гарантии осуществления полномочий главы поселения, депутата Совета </w:t>
      </w:r>
    </w:p>
    <w:p w:rsidR="009917B8" w:rsidRPr="0075761B" w:rsidRDefault="007E15F1" w:rsidP="0081350A">
      <w:pPr>
        <w:ind w:firstLine="700"/>
        <w:jc w:val="both"/>
        <w:rPr>
          <w:sz w:val="28"/>
        </w:rPr>
      </w:pPr>
      <w:r w:rsidRPr="0075761B">
        <w:rPr>
          <w:sz w:val="28"/>
        </w:rPr>
        <w:t>1.</w:t>
      </w:r>
      <w:r w:rsidR="009917B8" w:rsidRPr="0075761B">
        <w:rPr>
          <w:sz w:val="28"/>
        </w:rPr>
        <w:t>Глава поселения, депутат Совета в пределах своих полномочий обладают правом самостоятельного осуществления своей деятельности.</w:t>
      </w:r>
    </w:p>
    <w:p w:rsidR="009917B8" w:rsidRPr="0075761B" w:rsidRDefault="009917B8" w:rsidP="0081350A">
      <w:pPr>
        <w:ind w:firstLine="700"/>
        <w:jc w:val="both"/>
        <w:rPr>
          <w:sz w:val="28"/>
        </w:rPr>
      </w:pPr>
      <w:r w:rsidRPr="0075761B">
        <w:rPr>
          <w:sz w:val="28"/>
        </w:rPr>
        <w:t>Вмешательство в какой-либо форме в деятельность выборного лица, осуществляемую в рамках реализации его полномочий, не допускается. При этом глава поселения, депутат несет ответственность за результаты своей деятельности перед населением. Кроме того, депутат Совета несет ответственность за результаты своей деятельности перед Советом.</w:t>
      </w:r>
    </w:p>
    <w:p w:rsidR="009917B8" w:rsidRPr="0075761B" w:rsidRDefault="007E15F1" w:rsidP="0081350A">
      <w:pPr>
        <w:pStyle w:val="8"/>
        <w:keepNext w:val="0"/>
        <w:ind w:firstLine="851"/>
        <w:jc w:val="both"/>
      </w:pPr>
      <w:r w:rsidRPr="0075761B">
        <w:t>2.</w:t>
      </w:r>
      <w:r w:rsidR="009917B8" w:rsidRPr="0075761B">
        <w:t>Главе поселения гарантируются:</w:t>
      </w:r>
    </w:p>
    <w:p w:rsidR="009917B8" w:rsidRPr="0075761B" w:rsidRDefault="009917B8" w:rsidP="0081350A">
      <w:pPr>
        <w:pStyle w:val="8"/>
        <w:keepNext w:val="0"/>
        <w:ind w:firstLine="851"/>
        <w:jc w:val="both"/>
      </w:pPr>
      <w:r w:rsidRPr="0075761B">
        <w:t>- условия работы, обеспечивающие исполнение им своих полномочий;</w:t>
      </w:r>
    </w:p>
    <w:p w:rsidR="009917B8" w:rsidRPr="0075761B" w:rsidRDefault="009917B8" w:rsidP="0081350A">
      <w:pPr>
        <w:pStyle w:val="8"/>
        <w:keepNext w:val="0"/>
        <w:ind w:firstLine="851"/>
        <w:jc w:val="both"/>
      </w:pPr>
      <w:r w:rsidRPr="0075761B">
        <w:t>- право на своевременное и в полном объеме получение денежного содержания;</w:t>
      </w:r>
    </w:p>
    <w:p w:rsidR="009917B8" w:rsidRPr="0075761B" w:rsidRDefault="009917B8" w:rsidP="0081350A">
      <w:pPr>
        <w:pStyle w:val="8"/>
        <w:keepNext w:val="0"/>
        <w:ind w:firstLine="851"/>
        <w:jc w:val="both"/>
      </w:pPr>
      <w:r w:rsidRPr="0075761B">
        <w:t>- отдых, обеспечиваемый установлением нормальной продолжительности рабочего времени, предоставлением выходных дней и нерабочих праздничных дней, а также ежегодного оплачиваемого отпуска;</w:t>
      </w:r>
    </w:p>
    <w:p w:rsidR="009917B8" w:rsidRPr="0075761B" w:rsidRDefault="009917B8" w:rsidP="0081350A">
      <w:pPr>
        <w:pStyle w:val="8"/>
        <w:keepNext w:val="0"/>
        <w:ind w:firstLine="851"/>
        <w:jc w:val="both"/>
      </w:pPr>
      <w:r w:rsidRPr="0075761B">
        <w:t>- медицинское обслуживание его и членов семьи, в том числе после выхода на пенсию с муниципальной должности;</w:t>
      </w:r>
    </w:p>
    <w:p w:rsidR="009917B8" w:rsidRPr="0075761B" w:rsidRDefault="009917B8" w:rsidP="0081350A">
      <w:pPr>
        <w:pStyle w:val="8"/>
        <w:keepNext w:val="0"/>
        <w:ind w:firstLine="851"/>
        <w:jc w:val="both"/>
      </w:pPr>
      <w:r w:rsidRPr="0075761B">
        <w:lastRenderedPageBreak/>
        <w:t>- пенсионное обеспечение за выслугу лет и в связи с инвалидностью в объеме прав муниципального служащего, установленных федеральными законами, законами Краснодарского края, муниципальными правовыми актами, а также пенсионное обеспечение членов семьи главы поселения в случае его смерти, наступившей в связи с исполнением им должностных обязанностей;</w:t>
      </w:r>
    </w:p>
    <w:p w:rsidR="009917B8" w:rsidRPr="0075761B" w:rsidRDefault="009917B8" w:rsidP="0081350A">
      <w:pPr>
        <w:pStyle w:val="8"/>
        <w:keepNext w:val="0"/>
        <w:ind w:firstLine="851"/>
        <w:jc w:val="both"/>
      </w:pPr>
      <w:r w:rsidRPr="0075761B">
        <w:t>- обязательное государственное страхование на случай причинения вреда здоровью и имуществу в связи с исполнением им своих полномочий;</w:t>
      </w:r>
    </w:p>
    <w:p w:rsidR="009917B8" w:rsidRPr="0075761B" w:rsidRDefault="009917B8" w:rsidP="0081350A">
      <w:pPr>
        <w:pStyle w:val="8"/>
        <w:keepNext w:val="0"/>
        <w:ind w:firstLine="851"/>
        <w:jc w:val="both"/>
      </w:pPr>
      <w:r w:rsidRPr="0075761B">
        <w:t>- обязательное государственное социальное страхование на случай заболевания или утраты трудоспособности в период исполнения своих полномочий или после их окончания, но наступивших в связи с их исполнением;</w:t>
      </w:r>
    </w:p>
    <w:p w:rsidR="009917B8" w:rsidRPr="0075761B" w:rsidRDefault="009917B8" w:rsidP="0081350A">
      <w:pPr>
        <w:pStyle w:val="8"/>
        <w:keepNext w:val="0"/>
        <w:ind w:firstLine="851"/>
        <w:jc w:val="both"/>
      </w:pPr>
      <w:r w:rsidRPr="0075761B">
        <w:t>- защита его и членов его семьи от насилия, угроз и других неправомерных действий в связи с исполнением им своих полномочий в случаях, порядке и на условиях, установленных федеральными законами.</w:t>
      </w:r>
    </w:p>
    <w:p w:rsidR="00EC65BB" w:rsidRPr="0075761B" w:rsidRDefault="00EC65BB" w:rsidP="00EC65BB">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в абзац 2 части 3</w:t>
      </w:r>
      <w:r w:rsidRPr="0075761B">
        <w:rPr>
          <w:i/>
        </w:rPr>
        <w:t xml:space="preserve"> статьи </w:t>
      </w:r>
      <w:r>
        <w:rPr>
          <w:i/>
        </w:rPr>
        <w:t>33</w:t>
      </w:r>
      <w:r w:rsidRPr="0075761B">
        <w:rPr>
          <w:i/>
        </w:rPr>
        <w:t xml:space="preserve"> </w:t>
      </w:r>
      <w:r>
        <w:rPr>
          <w:i/>
        </w:rPr>
        <w:t>внесены изменения;</w:t>
      </w:r>
    </w:p>
    <w:p w:rsidR="009917B8" w:rsidRPr="0075761B" w:rsidRDefault="007E15F1" w:rsidP="0081350A">
      <w:pPr>
        <w:pStyle w:val="8"/>
        <w:keepNext w:val="0"/>
        <w:ind w:firstLine="851"/>
        <w:jc w:val="both"/>
      </w:pPr>
      <w:r w:rsidRPr="0075761B">
        <w:t>3.</w:t>
      </w:r>
      <w:r w:rsidR="009917B8" w:rsidRPr="0075761B">
        <w:t xml:space="preserve">Главе поселения предоставляется ежегодный отпуск с сохранением денежного содержания, размер которого определяется в порядке, установленном трудовым законодательством для исчисления средней заработной платы. Ежегодный оплачиваемый отпуск главы поселения состоит из основного оплачиваемого отпуска и дополнительного оплачиваемого отпуска за ненормированный рабочий день. Ежегодный основной оплачиваемый отпуск предоставляется главе поселения продолжительностью </w:t>
      </w:r>
      <w:r w:rsidR="00B71B47" w:rsidRPr="0075761B">
        <w:t>40</w:t>
      </w:r>
      <w:r w:rsidR="009917B8" w:rsidRPr="0075761B">
        <w:t xml:space="preserve"> календарных дней.</w:t>
      </w:r>
    </w:p>
    <w:p w:rsidR="009917B8" w:rsidRPr="0075761B" w:rsidRDefault="009917B8" w:rsidP="0081350A">
      <w:pPr>
        <w:pStyle w:val="8"/>
        <w:keepNext w:val="0"/>
        <w:ind w:firstLine="851"/>
        <w:jc w:val="both"/>
      </w:pPr>
      <w:r w:rsidRPr="0075761B">
        <w:t xml:space="preserve">Ежегодный дополнительный оплачиваемый отпуск за ненормированный рабочий день предоставляется главе поселения продолжительностью </w:t>
      </w:r>
      <w:r w:rsidR="00B71B47" w:rsidRPr="0075761B">
        <w:t xml:space="preserve">                       14</w:t>
      </w:r>
      <w:r w:rsidRPr="0075761B">
        <w:t xml:space="preserve"> календарных дней. </w:t>
      </w:r>
    </w:p>
    <w:p w:rsidR="009917B8" w:rsidRPr="0075761B" w:rsidRDefault="00B06E19" w:rsidP="0081350A">
      <w:pPr>
        <w:pStyle w:val="8"/>
        <w:keepNext w:val="0"/>
        <w:ind w:firstLine="851"/>
        <w:jc w:val="both"/>
      </w:pPr>
      <w:r w:rsidRPr="0075761B">
        <w:t>4</w:t>
      </w:r>
      <w:r w:rsidR="009917B8" w:rsidRPr="0075761B">
        <w:t>.Депутату Совета обеспечиваются условия для беспрепятственного осуществления своих полномочий.</w:t>
      </w:r>
    </w:p>
    <w:p w:rsidR="009917B8" w:rsidRPr="0075761B" w:rsidRDefault="009917B8" w:rsidP="0081350A">
      <w:pPr>
        <w:pStyle w:val="8"/>
        <w:keepNext w:val="0"/>
        <w:ind w:firstLine="851"/>
        <w:jc w:val="both"/>
      </w:pPr>
      <w:r w:rsidRPr="0075761B">
        <w:t>Депутат Совета в соответствии с действующим законодательством имеет право на обеспечение документами и другими информационными и справочными материалами, официально распространяемыми органами государственной власти Краснодарского края, органами местного самоуправления поселения и организациями.</w:t>
      </w:r>
    </w:p>
    <w:p w:rsidR="009917B8" w:rsidRPr="0075761B" w:rsidRDefault="009917B8" w:rsidP="0081350A">
      <w:pPr>
        <w:pStyle w:val="8"/>
        <w:keepNext w:val="0"/>
        <w:ind w:firstLine="851"/>
        <w:jc w:val="both"/>
      </w:pPr>
      <w:r w:rsidRPr="0075761B">
        <w:t>Депутату Совета предоставляются гарантии осуществления полномочий, предусмотренные федеральными законами и Закон</w:t>
      </w:r>
      <w:r w:rsidR="00722416" w:rsidRPr="0075761B">
        <w:t xml:space="preserve">ом Краснодарского края от       07 июня </w:t>
      </w:r>
      <w:r w:rsidRPr="0075761B">
        <w:t>2004</w:t>
      </w:r>
      <w:r w:rsidR="00722416" w:rsidRPr="0075761B">
        <w:t xml:space="preserve"> года</w:t>
      </w:r>
      <w:r w:rsidRPr="0075761B">
        <w:t xml:space="preserve"> № 717-КЗ </w:t>
      </w:r>
      <w:r w:rsidR="00E008F4" w:rsidRPr="0075761B">
        <w:t>«</w:t>
      </w:r>
      <w:r w:rsidRPr="0075761B">
        <w:t>О местном самоуправлении в Краснодарском крае</w:t>
      </w:r>
      <w:r w:rsidR="00E008F4" w:rsidRPr="0075761B">
        <w:t>»</w:t>
      </w:r>
      <w:r w:rsidRPr="0075761B">
        <w:t>.</w:t>
      </w:r>
    </w:p>
    <w:p w:rsidR="003B126E" w:rsidRDefault="003B126E" w:rsidP="003B126E">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часть 5 </w:t>
      </w:r>
      <w:r w:rsidRPr="00262CE2">
        <w:rPr>
          <w:rFonts w:ascii="Times New Roman" w:hAnsi="Times New Roman"/>
          <w:i/>
          <w:sz w:val="24"/>
        </w:rPr>
        <w:t>стать</w:t>
      </w:r>
      <w:r>
        <w:rPr>
          <w:rFonts w:ascii="Times New Roman" w:hAnsi="Times New Roman"/>
          <w:i/>
          <w:sz w:val="24"/>
        </w:rPr>
        <w:t>я</w:t>
      </w:r>
      <w:r w:rsidRPr="00262CE2">
        <w:rPr>
          <w:rFonts w:ascii="Times New Roman" w:hAnsi="Times New Roman"/>
          <w:i/>
          <w:sz w:val="24"/>
        </w:rPr>
        <w:t xml:space="preserve"> </w:t>
      </w:r>
      <w:r>
        <w:rPr>
          <w:rFonts w:ascii="Times New Roman" w:hAnsi="Times New Roman"/>
          <w:i/>
          <w:sz w:val="24"/>
        </w:rPr>
        <w:t>33 изложен в новой редакции следующего содержания:</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w:t>
      </w:r>
      <w:proofErr w:type="gramStart"/>
      <w:r>
        <w:rPr>
          <w:i/>
        </w:rPr>
        <w:t xml:space="preserve">апреля </w:t>
      </w:r>
      <w:r w:rsidRPr="0075761B">
        <w:rPr>
          <w:i/>
        </w:rPr>
        <w:t xml:space="preserve"> 20</w:t>
      </w:r>
      <w:r>
        <w:rPr>
          <w:i/>
        </w:rPr>
        <w:t>22</w:t>
      </w:r>
      <w:proofErr w:type="gramEnd"/>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района» </w:t>
      </w:r>
      <w:r>
        <w:rPr>
          <w:i/>
        </w:rPr>
        <w:t>в часть</w:t>
      </w:r>
      <w:r w:rsidRPr="0075761B">
        <w:rPr>
          <w:i/>
        </w:rPr>
        <w:t xml:space="preserve"> 5 статьи </w:t>
      </w:r>
      <w:r>
        <w:rPr>
          <w:i/>
        </w:rPr>
        <w:t>33</w:t>
      </w:r>
      <w:r w:rsidRPr="0075761B">
        <w:rPr>
          <w:i/>
        </w:rPr>
        <w:t xml:space="preserve"> внесены изменения;</w:t>
      </w:r>
    </w:p>
    <w:p w:rsidR="003B126E" w:rsidRPr="003B126E" w:rsidRDefault="003B126E" w:rsidP="003B126E">
      <w:pPr>
        <w:ind w:firstLine="708"/>
        <w:jc w:val="both"/>
        <w:rPr>
          <w:sz w:val="28"/>
        </w:rPr>
      </w:pPr>
      <w:r w:rsidRPr="003B126E">
        <w:rPr>
          <w:sz w:val="28"/>
        </w:rPr>
        <w:t xml:space="preserve">5. Депутату Совета, осуществляющему свою деятельность на непостоянной основе, может производиться выплата денежной компенсации расходов на выполнение его депутатских полномочий в размере и порядке, </w:t>
      </w:r>
      <w:r w:rsidRPr="003B126E">
        <w:rPr>
          <w:sz w:val="28"/>
        </w:rPr>
        <w:lastRenderedPageBreak/>
        <w:t xml:space="preserve">определенными решением Совета. </w:t>
      </w:r>
    </w:p>
    <w:p w:rsidR="003B126E" w:rsidRPr="003B126E" w:rsidRDefault="003B126E" w:rsidP="003B126E">
      <w:pPr>
        <w:ind w:firstLine="708"/>
        <w:jc w:val="both"/>
        <w:rPr>
          <w:sz w:val="28"/>
        </w:rPr>
      </w:pPr>
      <w:r w:rsidRPr="003B126E">
        <w:rPr>
          <w:sz w:val="28"/>
        </w:rPr>
        <w:t xml:space="preserve">Депутат Совета, осуществляющий свою деятельность на непостоянной основе, освобождается от выполнения производственных или служебных обязанностей по месту основной работы на время осуществления депутатской деятельности. </w:t>
      </w:r>
    </w:p>
    <w:p w:rsidR="003B126E" w:rsidRPr="003B126E" w:rsidRDefault="003B126E" w:rsidP="003B126E">
      <w:pPr>
        <w:ind w:firstLine="851"/>
        <w:jc w:val="both"/>
        <w:rPr>
          <w:sz w:val="28"/>
        </w:rPr>
      </w:pPr>
      <w:r w:rsidRPr="003B126E">
        <w:rPr>
          <w:sz w:val="28"/>
        </w:rPr>
        <w:t>Депутату Совета для осуществления своих полномочий на непостоянной основе гарантируется сохранение места работы (должности) на период</w:t>
      </w:r>
      <w:r w:rsidR="001316D9" w:rsidRPr="00503205">
        <w:rPr>
          <w:rFonts w:eastAsia="Calibri"/>
          <w:sz w:val="28"/>
          <w:szCs w:val="28"/>
        </w:rPr>
        <w:t>, продолжительность которого составляет в совокупности</w:t>
      </w:r>
      <w:r w:rsidR="001316D9" w:rsidRPr="00503205">
        <w:rPr>
          <w:sz w:val="28"/>
        </w:rPr>
        <w:t xml:space="preserve"> </w:t>
      </w:r>
      <w:r w:rsidRPr="003B126E">
        <w:rPr>
          <w:sz w:val="28"/>
        </w:rPr>
        <w:t>пять рабочих дней в месяц.</w:t>
      </w:r>
    </w:p>
    <w:p w:rsidR="004274CD" w:rsidRPr="0075761B" w:rsidRDefault="004274CD" w:rsidP="003B126E">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6 статьи 33 изложена в новой редакции:</w:t>
      </w:r>
    </w:p>
    <w:p w:rsidR="004274CD" w:rsidRPr="0075761B" w:rsidRDefault="004274CD" w:rsidP="004274CD">
      <w:pPr>
        <w:ind w:firstLine="708"/>
        <w:jc w:val="both"/>
        <w:rPr>
          <w:sz w:val="28"/>
          <w:szCs w:val="28"/>
        </w:rPr>
      </w:pPr>
      <w:r w:rsidRPr="0075761B">
        <w:rPr>
          <w:sz w:val="28"/>
          <w:szCs w:val="28"/>
        </w:rPr>
        <w:t>6.Расходы, связанные с предоставлением гарантий, предусмотренных настоящей статьей, производятся за счет средств местного бюджета.</w:t>
      </w:r>
    </w:p>
    <w:p w:rsidR="009917B8" w:rsidRPr="0075761B" w:rsidRDefault="004274CD" w:rsidP="004274CD">
      <w:pPr>
        <w:pStyle w:val="af"/>
        <w:tabs>
          <w:tab w:val="left" w:pos="142"/>
        </w:tabs>
        <w:ind w:firstLine="851"/>
        <w:jc w:val="both"/>
        <w:rPr>
          <w:sz w:val="28"/>
          <w:szCs w:val="28"/>
        </w:rPr>
      </w:pPr>
      <w:r w:rsidRPr="0075761B">
        <w:rPr>
          <w:sz w:val="28"/>
          <w:szCs w:val="28"/>
        </w:rPr>
        <w:t xml:space="preserve">Дополнительные социальные и иные гарантии, установленные настоящим уставом в соответствии с федеральными законами и законами Краснодарского края, в связи с прекращением полномочий (в том числе досрочно) депутата Совета, главы поселения, предусматривающие расходование средств местного бюджета, устанавливаются только в отношении лиц, осуществлявших свои полномочия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абзацем седьмым части 16 статьи 35, пунктами </w:t>
      </w:r>
      <w:r w:rsidR="001052AA">
        <w:rPr>
          <w:sz w:val="28"/>
          <w:szCs w:val="28"/>
        </w:rPr>
        <w:t xml:space="preserve">                                 </w:t>
      </w:r>
      <w:r w:rsidRPr="0075761B">
        <w:rPr>
          <w:sz w:val="28"/>
          <w:szCs w:val="28"/>
        </w:rPr>
        <w:t xml:space="preserve">2.1, 3, 6-9 части 6, частью 6.1 статьи 36, частью 7.1, пунктами 5-8 части </w:t>
      </w:r>
      <w:r w:rsidR="001052AA">
        <w:rPr>
          <w:sz w:val="28"/>
          <w:szCs w:val="28"/>
        </w:rPr>
        <w:t xml:space="preserve">                      </w:t>
      </w:r>
      <w:r w:rsidRPr="0075761B">
        <w:rPr>
          <w:sz w:val="28"/>
          <w:szCs w:val="28"/>
        </w:rPr>
        <w:t xml:space="preserve">10, частью 10.1 статьи 40, частями 1 и 2 статьи 73 Федерального закона </w:t>
      </w:r>
      <w:r w:rsidR="001052AA">
        <w:rPr>
          <w:sz w:val="28"/>
          <w:szCs w:val="28"/>
        </w:rPr>
        <w:t xml:space="preserve">                      </w:t>
      </w:r>
      <w:r w:rsidRPr="0075761B">
        <w:rPr>
          <w:sz w:val="28"/>
          <w:szCs w:val="28"/>
        </w:rPr>
        <w:t>от 6 октября 2003 года № 131-ФЗ «Об общих принципах организации местного самоуправления в Российской Федерации».</w:t>
      </w:r>
    </w:p>
    <w:p w:rsidR="004274CD" w:rsidRPr="0075761B" w:rsidRDefault="004274CD" w:rsidP="004274CD"/>
    <w:p w:rsidR="009917B8" w:rsidRPr="0075761B" w:rsidRDefault="009917B8" w:rsidP="0081350A">
      <w:pPr>
        <w:pStyle w:val="af"/>
        <w:tabs>
          <w:tab w:val="left" w:pos="142"/>
        </w:tabs>
        <w:ind w:firstLine="851"/>
        <w:jc w:val="left"/>
        <w:rPr>
          <w:rFonts w:eastAsia="Times New Roman"/>
          <w:b/>
          <w:sz w:val="28"/>
        </w:rPr>
      </w:pPr>
      <w:r w:rsidRPr="0075761B">
        <w:rPr>
          <w:rFonts w:eastAsia="Times New Roman"/>
          <w:b/>
          <w:sz w:val="28"/>
        </w:rPr>
        <w:t xml:space="preserve">Статья 34. Администрация поселения </w:t>
      </w:r>
    </w:p>
    <w:p w:rsidR="00803750" w:rsidRPr="0075761B" w:rsidRDefault="007E15F1" w:rsidP="0081350A">
      <w:pPr>
        <w:pStyle w:val="ConsNormal"/>
        <w:tabs>
          <w:tab w:val="left" w:pos="142"/>
        </w:tabs>
        <w:ind w:firstLine="851"/>
        <w:jc w:val="both"/>
        <w:rPr>
          <w:rFonts w:ascii="Times New Roman" w:hAnsi="Times New Roman"/>
          <w:strike/>
          <w:sz w:val="28"/>
        </w:rPr>
      </w:pPr>
      <w:r w:rsidRPr="0075761B">
        <w:rPr>
          <w:rFonts w:ascii="Times New Roman" w:hAnsi="Times New Roman"/>
          <w:sz w:val="28"/>
          <w:szCs w:val="28"/>
        </w:rPr>
        <w:t>1.</w:t>
      </w:r>
      <w:r w:rsidR="00803750" w:rsidRPr="0075761B">
        <w:rPr>
          <w:rFonts w:ascii="Times New Roman" w:hAnsi="Times New Roman"/>
          <w:sz w:val="28"/>
          <w:szCs w:val="28"/>
        </w:rPr>
        <w:t xml:space="preserve">Администрация - исполнительно-распорядительный орган поселения, наделенный настоящим уставом полномочиями по решению вопросов местного значения </w:t>
      </w:r>
      <w:r w:rsidR="00803750" w:rsidRPr="0075761B">
        <w:rPr>
          <w:rFonts w:ascii="Times New Roman" w:hAnsi="Times New Roman"/>
          <w:kern w:val="0"/>
          <w:sz w:val="28"/>
          <w:szCs w:val="28"/>
          <w:lang w:eastAsia="ru-RU"/>
        </w:rPr>
        <w:t xml:space="preserve">и полномочиями для осуществления отдельных государственных полномочий, переданных органам местного самоуправления поселения </w:t>
      </w:r>
      <w:r w:rsidR="00803750" w:rsidRPr="0075761B">
        <w:rPr>
          <w:rFonts w:ascii="Times New Roman" w:hAnsi="Times New Roman"/>
          <w:sz w:val="28"/>
          <w:szCs w:val="28"/>
        </w:rPr>
        <w:t xml:space="preserve">федеральными законами и </w:t>
      </w:r>
      <w:r w:rsidR="00803750" w:rsidRPr="0075761B">
        <w:rPr>
          <w:rFonts w:ascii="Times New Roman" w:hAnsi="Times New Roman"/>
          <w:kern w:val="0"/>
          <w:sz w:val="28"/>
          <w:szCs w:val="28"/>
          <w:lang w:eastAsia="ru-RU"/>
        </w:rPr>
        <w:t>законами Краснодарского края.</w:t>
      </w:r>
    </w:p>
    <w:p w:rsidR="009917B8" w:rsidRPr="0075761B" w:rsidRDefault="007E15F1" w:rsidP="0081350A">
      <w:pPr>
        <w:pStyle w:val="ConsNormal"/>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 xml:space="preserve">Администрация обладает правами юридического лица. </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Администрация осуществляет свою деятельность в соответствии с законодательством, настоящим уставом, решениями Совета, актами администрации.</w:t>
      </w:r>
    </w:p>
    <w:p w:rsidR="009917B8" w:rsidRPr="0075761B" w:rsidRDefault="007E15F1" w:rsidP="0081350A">
      <w:pPr>
        <w:pStyle w:val="ConsNormal"/>
        <w:tabs>
          <w:tab w:val="left" w:pos="142"/>
        </w:tabs>
        <w:ind w:firstLine="851"/>
        <w:jc w:val="both"/>
        <w:rPr>
          <w:rFonts w:ascii="Times New Roman" w:hAnsi="Times New Roman"/>
          <w:strike/>
          <w:sz w:val="28"/>
        </w:rPr>
      </w:pPr>
      <w:r w:rsidRPr="0075761B">
        <w:rPr>
          <w:rFonts w:ascii="Times New Roman" w:hAnsi="Times New Roman"/>
          <w:sz w:val="28"/>
          <w:szCs w:val="28"/>
        </w:rPr>
        <w:t>4.</w:t>
      </w:r>
      <w:r w:rsidR="00B67F5C" w:rsidRPr="0075761B">
        <w:rPr>
          <w:rFonts w:ascii="Times New Roman" w:hAnsi="Times New Roman"/>
          <w:sz w:val="28"/>
          <w:szCs w:val="28"/>
        </w:rPr>
        <w:t>Администрацией руководит глава поселения на принципах единоначалия.</w:t>
      </w:r>
      <w:r w:rsidR="009917B8" w:rsidRPr="0075761B">
        <w:rPr>
          <w:rFonts w:ascii="Times New Roman" w:hAnsi="Times New Roman"/>
          <w:strike/>
          <w:sz w:val="28"/>
        </w:rPr>
        <w:t xml:space="preserve"> </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Структуру администрации составляют глава поселения, а также отраслевые (функциональные) и территориальные органы местной администрации.</w:t>
      </w:r>
    </w:p>
    <w:p w:rsidR="009917B8" w:rsidRPr="0075761B" w:rsidRDefault="009917B8" w:rsidP="0081350A">
      <w:pPr>
        <w:pStyle w:val="2"/>
        <w:keepNext w:val="0"/>
        <w:tabs>
          <w:tab w:val="clear" w:pos="576"/>
          <w:tab w:val="left" w:pos="840"/>
        </w:tabs>
        <w:spacing w:before="0" w:after="0"/>
        <w:ind w:left="851"/>
        <w:jc w:val="both"/>
        <w:rPr>
          <w:rFonts w:ascii="Times New Roman" w:eastAsia="Times New Roman" w:hAnsi="Times New Roman"/>
          <w:b w:val="0"/>
          <w:i w:val="0"/>
        </w:rPr>
      </w:pPr>
    </w:p>
    <w:p w:rsidR="009917B8" w:rsidRPr="0075761B" w:rsidRDefault="009917B8" w:rsidP="001F386D">
      <w:pPr>
        <w:pStyle w:val="ConsNormal"/>
        <w:ind w:firstLine="851"/>
        <w:jc w:val="both"/>
        <w:rPr>
          <w:rFonts w:ascii="Times New Roman" w:hAnsi="Times New Roman"/>
          <w:b/>
          <w:bCs/>
          <w:sz w:val="28"/>
          <w:szCs w:val="28"/>
        </w:rPr>
      </w:pPr>
      <w:r w:rsidRPr="0075761B">
        <w:rPr>
          <w:rFonts w:ascii="Times New Roman" w:hAnsi="Times New Roman"/>
          <w:b/>
          <w:bCs/>
          <w:sz w:val="28"/>
          <w:szCs w:val="28"/>
        </w:rPr>
        <w:t xml:space="preserve">Статья 35. Бюджетные полномочия администрации </w:t>
      </w:r>
    </w:p>
    <w:p w:rsidR="009917B8" w:rsidRPr="0075761B" w:rsidRDefault="009917B8" w:rsidP="001F386D">
      <w:pPr>
        <w:pStyle w:val="ConsNormal"/>
        <w:ind w:firstLine="851"/>
        <w:jc w:val="both"/>
        <w:rPr>
          <w:rFonts w:ascii="Times New Roman" w:hAnsi="Times New Roman"/>
          <w:bCs/>
          <w:sz w:val="28"/>
          <w:szCs w:val="28"/>
        </w:rPr>
      </w:pPr>
      <w:r w:rsidRPr="0075761B">
        <w:rPr>
          <w:rFonts w:ascii="Times New Roman" w:hAnsi="Times New Roman"/>
          <w:bCs/>
          <w:sz w:val="28"/>
          <w:szCs w:val="28"/>
        </w:rPr>
        <w:lastRenderedPageBreak/>
        <w:t>Администрация осуществляет следующие бюджетные полномочия:</w:t>
      </w:r>
    </w:p>
    <w:p w:rsidR="008805C3" w:rsidRPr="0075761B" w:rsidRDefault="008805C3" w:rsidP="008805C3">
      <w:pPr>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в пункт 1 статьи 35 внесены изменения:</w:t>
      </w:r>
    </w:p>
    <w:p w:rsidR="009917B8" w:rsidRPr="0075761B" w:rsidRDefault="009917B8" w:rsidP="001F386D">
      <w:pPr>
        <w:ind w:firstLine="851"/>
        <w:jc w:val="both"/>
        <w:rPr>
          <w:bCs/>
          <w:sz w:val="28"/>
          <w:szCs w:val="28"/>
        </w:rPr>
      </w:pPr>
      <w:r w:rsidRPr="0075761B">
        <w:rPr>
          <w:bCs/>
          <w:sz w:val="28"/>
          <w:szCs w:val="28"/>
        </w:rPr>
        <w:t xml:space="preserve">1) </w:t>
      </w:r>
      <w:r w:rsidR="007C5308" w:rsidRPr="0075761B">
        <w:rPr>
          <w:bCs/>
          <w:sz w:val="28"/>
          <w:szCs w:val="28"/>
        </w:rPr>
        <w:t xml:space="preserve">обеспечивает составление и представление в Совет проекта </w:t>
      </w:r>
      <w:r w:rsidRPr="0075761B">
        <w:rPr>
          <w:bCs/>
          <w:sz w:val="28"/>
          <w:szCs w:val="28"/>
        </w:rPr>
        <w:t>местного бюджета;</w:t>
      </w:r>
    </w:p>
    <w:p w:rsidR="008805C3" w:rsidRPr="0075761B" w:rsidRDefault="008805C3" w:rsidP="008805C3">
      <w:pPr>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пункт 2 статьи 35 изложен в новой редакции:</w:t>
      </w:r>
    </w:p>
    <w:p w:rsidR="008805C3" w:rsidRPr="0075761B" w:rsidRDefault="008805C3" w:rsidP="001F386D">
      <w:pPr>
        <w:ind w:firstLine="851"/>
        <w:jc w:val="both"/>
        <w:rPr>
          <w:sz w:val="28"/>
          <w:szCs w:val="28"/>
        </w:rPr>
      </w:pPr>
      <w:proofErr w:type="gramStart"/>
      <w:r w:rsidRPr="0075761B">
        <w:rPr>
          <w:sz w:val="28"/>
          <w:szCs w:val="28"/>
        </w:rPr>
        <w:t>2)обеспечивает</w:t>
      </w:r>
      <w:proofErr w:type="gramEnd"/>
      <w:r w:rsidRPr="0075761B">
        <w:rPr>
          <w:sz w:val="28"/>
          <w:szCs w:val="28"/>
        </w:rPr>
        <w:t xml:space="preserve"> исполнение местного бюджета и составляет отчет об исполнении указанного бюджета для представления его в Совет;</w:t>
      </w:r>
    </w:p>
    <w:p w:rsidR="009917B8" w:rsidRPr="0075761B" w:rsidRDefault="007E15F1" w:rsidP="001F386D">
      <w:pPr>
        <w:ind w:firstLine="851"/>
        <w:jc w:val="both"/>
        <w:rPr>
          <w:bCs/>
          <w:sz w:val="28"/>
          <w:szCs w:val="28"/>
        </w:rPr>
      </w:pPr>
      <w:proofErr w:type="gramStart"/>
      <w:r w:rsidRPr="0075761B">
        <w:rPr>
          <w:bCs/>
          <w:sz w:val="28"/>
          <w:szCs w:val="28"/>
        </w:rPr>
        <w:t>3)</w:t>
      </w:r>
      <w:r w:rsidR="009917B8" w:rsidRPr="0075761B">
        <w:rPr>
          <w:bCs/>
          <w:sz w:val="28"/>
          <w:szCs w:val="28"/>
        </w:rPr>
        <w:t>осуществляет</w:t>
      </w:r>
      <w:proofErr w:type="gramEnd"/>
      <w:r w:rsidR="009917B8" w:rsidRPr="0075761B">
        <w:rPr>
          <w:bCs/>
          <w:sz w:val="28"/>
          <w:szCs w:val="28"/>
        </w:rPr>
        <w:t xml:space="preserve"> муниципальные заимствования, управление муниципальным долгом</w:t>
      </w:r>
      <w:r w:rsidR="003D627F" w:rsidRPr="0075761B">
        <w:rPr>
          <w:rFonts w:eastAsia="Times New Roman"/>
          <w:kern w:val="0"/>
          <w:sz w:val="28"/>
          <w:szCs w:val="28"/>
          <w:lang w:eastAsia="ru-RU"/>
        </w:rPr>
        <w:t xml:space="preserve"> и управление муниципальными активами,</w:t>
      </w:r>
      <w:r w:rsidR="003D627F" w:rsidRPr="0075761B">
        <w:rPr>
          <w:sz w:val="28"/>
          <w:szCs w:val="28"/>
        </w:rPr>
        <w:t xml:space="preserve"> </w:t>
      </w:r>
      <w:r w:rsidR="003D627F" w:rsidRPr="0075761B">
        <w:rPr>
          <w:rFonts w:eastAsia="Times New Roman"/>
          <w:kern w:val="0"/>
          <w:sz w:val="28"/>
          <w:szCs w:val="28"/>
          <w:lang w:eastAsia="ru-RU"/>
        </w:rPr>
        <w:t>предоставляет муниципальные гарантии, бюджетные кредиты</w:t>
      </w:r>
      <w:r w:rsidR="009917B8" w:rsidRPr="0075761B">
        <w:rPr>
          <w:bCs/>
          <w:sz w:val="28"/>
          <w:szCs w:val="28"/>
        </w:rPr>
        <w:t>;</w:t>
      </w:r>
    </w:p>
    <w:p w:rsidR="009917B8" w:rsidRPr="0075761B" w:rsidRDefault="007E15F1" w:rsidP="001F386D">
      <w:pPr>
        <w:ind w:firstLine="851"/>
        <w:jc w:val="both"/>
        <w:rPr>
          <w:bCs/>
          <w:sz w:val="28"/>
          <w:szCs w:val="28"/>
        </w:rPr>
      </w:pPr>
      <w:proofErr w:type="gramStart"/>
      <w:r w:rsidRPr="0075761B">
        <w:rPr>
          <w:bCs/>
          <w:sz w:val="28"/>
          <w:szCs w:val="28"/>
        </w:rPr>
        <w:t>4)</w:t>
      </w:r>
      <w:r w:rsidR="009917B8" w:rsidRPr="0075761B">
        <w:rPr>
          <w:bCs/>
          <w:sz w:val="28"/>
          <w:szCs w:val="28"/>
        </w:rPr>
        <w:t>организует</w:t>
      </w:r>
      <w:proofErr w:type="gramEnd"/>
      <w:r w:rsidR="009917B8" w:rsidRPr="0075761B">
        <w:rPr>
          <w:bCs/>
          <w:sz w:val="28"/>
          <w:szCs w:val="28"/>
        </w:rPr>
        <w:t xml:space="preserve"> сбор статистических показателей, характеризующих состояние экономики и социальной сферы поселения, представляет указанные данные органам государственной власти в порядке, установленном Правительством Российской Федерации;</w:t>
      </w:r>
    </w:p>
    <w:p w:rsidR="009917B8" w:rsidRPr="0075761B" w:rsidRDefault="007E15F1" w:rsidP="001F386D">
      <w:pPr>
        <w:ind w:firstLine="851"/>
        <w:jc w:val="both"/>
        <w:rPr>
          <w:bCs/>
          <w:sz w:val="28"/>
          <w:szCs w:val="28"/>
        </w:rPr>
      </w:pPr>
      <w:proofErr w:type="gramStart"/>
      <w:r w:rsidRPr="0075761B">
        <w:rPr>
          <w:bCs/>
          <w:sz w:val="28"/>
          <w:szCs w:val="28"/>
        </w:rPr>
        <w:t>5)</w:t>
      </w:r>
      <w:r w:rsidR="009917B8" w:rsidRPr="0075761B">
        <w:rPr>
          <w:bCs/>
          <w:sz w:val="28"/>
          <w:szCs w:val="28"/>
        </w:rPr>
        <w:t>устанавливает</w:t>
      </w:r>
      <w:proofErr w:type="gramEnd"/>
      <w:r w:rsidR="009917B8" w:rsidRPr="0075761B">
        <w:rPr>
          <w:bCs/>
          <w:sz w:val="28"/>
          <w:szCs w:val="28"/>
        </w:rPr>
        <w:t xml:space="preserve"> порядок принятия решений о разработке </w:t>
      </w:r>
      <w:r w:rsidR="00B46A08" w:rsidRPr="0075761B">
        <w:rPr>
          <w:rFonts w:eastAsia="Times New Roman"/>
          <w:kern w:val="0"/>
          <w:sz w:val="28"/>
          <w:szCs w:val="28"/>
          <w:lang w:eastAsia="ru-RU"/>
        </w:rPr>
        <w:t>муниципальных программ</w:t>
      </w:r>
      <w:r w:rsidR="00D65396" w:rsidRPr="0075761B">
        <w:rPr>
          <w:rFonts w:eastAsia="Times New Roman"/>
          <w:kern w:val="0"/>
          <w:sz w:val="28"/>
          <w:szCs w:val="28"/>
          <w:lang w:eastAsia="ru-RU"/>
        </w:rPr>
        <w:t>,</w:t>
      </w:r>
      <w:r w:rsidR="00B46A08" w:rsidRPr="0075761B">
        <w:rPr>
          <w:rFonts w:eastAsia="Times New Roman"/>
          <w:kern w:val="0"/>
          <w:sz w:val="28"/>
          <w:szCs w:val="28"/>
          <w:lang w:eastAsia="ru-RU"/>
        </w:rPr>
        <w:t xml:space="preserve"> и</w:t>
      </w:r>
      <w:r w:rsidR="00D65396" w:rsidRPr="0075761B">
        <w:rPr>
          <w:rFonts w:eastAsia="Times New Roman"/>
          <w:kern w:val="0"/>
          <w:sz w:val="28"/>
          <w:szCs w:val="28"/>
          <w:lang w:eastAsia="ru-RU"/>
        </w:rPr>
        <w:t>х</w:t>
      </w:r>
      <w:r w:rsidR="00B46A08" w:rsidRPr="0075761B">
        <w:rPr>
          <w:rFonts w:eastAsia="Times New Roman"/>
          <w:kern w:val="0"/>
          <w:sz w:val="28"/>
          <w:szCs w:val="28"/>
          <w:lang w:eastAsia="ru-RU"/>
        </w:rPr>
        <w:t xml:space="preserve"> формирования и реализации;</w:t>
      </w:r>
    </w:p>
    <w:p w:rsidR="009917B8" w:rsidRPr="0075761B" w:rsidRDefault="007E15F1" w:rsidP="001F386D">
      <w:pPr>
        <w:tabs>
          <w:tab w:val="left" w:pos="0"/>
        </w:tabs>
        <w:ind w:firstLine="851"/>
        <w:jc w:val="both"/>
        <w:rPr>
          <w:rFonts w:eastAsia="Times New Roman"/>
          <w:bCs/>
          <w:sz w:val="28"/>
          <w:szCs w:val="28"/>
        </w:rPr>
      </w:pPr>
      <w:proofErr w:type="gramStart"/>
      <w:r w:rsidRPr="0075761B">
        <w:rPr>
          <w:rFonts w:eastAsia="Times New Roman"/>
          <w:bCs/>
          <w:sz w:val="28"/>
          <w:szCs w:val="28"/>
        </w:rPr>
        <w:t>6)</w:t>
      </w:r>
      <w:r w:rsidR="009917B8" w:rsidRPr="0075761B">
        <w:rPr>
          <w:rFonts w:eastAsia="Times New Roman"/>
          <w:bCs/>
          <w:sz w:val="28"/>
          <w:szCs w:val="28"/>
        </w:rPr>
        <w:t>осуществляет</w:t>
      </w:r>
      <w:proofErr w:type="gramEnd"/>
      <w:r w:rsidR="009917B8" w:rsidRPr="0075761B">
        <w:rPr>
          <w:rFonts w:eastAsia="Times New Roman"/>
          <w:bCs/>
          <w:sz w:val="28"/>
          <w:szCs w:val="28"/>
        </w:rPr>
        <w:t xml:space="preserve"> иные бюджетные полномочия в соответствии с Бюджетным кодексом Российской Федерации и иными нормативными правовыми актами, регулирующими бюджетные правоотношения.</w:t>
      </w:r>
    </w:p>
    <w:p w:rsidR="009917B8" w:rsidRPr="0075761B" w:rsidRDefault="009917B8" w:rsidP="001F386D">
      <w:pPr>
        <w:tabs>
          <w:tab w:val="left" w:pos="0"/>
        </w:tabs>
        <w:ind w:right="30" w:firstLine="851"/>
        <w:jc w:val="both"/>
        <w:rPr>
          <w:rFonts w:eastAsia="Times New Roman"/>
          <w:sz w:val="28"/>
          <w:szCs w:val="28"/>
        </w:rPr>
      </w:pPr>
    </w:p>
    <w:p w:rsidR="002F5F40" w:rsidRPr="0075761B" w:rsidRDefault="002F5F40" w:rsidP="002F5F40">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статья 36 изложена в новой редакции:</w:t>
      </w:r>
    </w:p>
    <w:p w:rsidR="002F5F40" w:rsidRPr="0075761B" w:rsidRDefault="002F5F40" w:rsidP="002F5F40">
      <w:pPr>
        <w:ind w:firstLine="851"/>
        <w:jc w:val="both"/>
        <w:rPr>
          <w:b/>
          <w:sz w:val="28"/>
          <w:szCs w:val="28"/>
        </w:rPr>
      </w:pPr>
      <w:r w:rsidRPr="0075761B">
        <w:rPr>
          <w:b/>
          <w:sz w:val="28"/>
          <w:szCs w:val="28"/>
        </w:rPr>
        <w:t>Статья 36. Полномочия администрации в области коммунально-бытового, торгового обслуживания населения, защиты прав потребителей</w:t>
      </w:r>
    </w:p>
    <w:p w:rsidR="002F5F40" w:rsidRPr="0075761B" w:rsidRDefault="002F5F40" w:rsidP="002F5F40">
      <w:pPr>
        <w:ind w:firstLine="851"/>
        <w:jc w:val="both"/>
        <w:rPr>
          <w:sz w:val="28"/>
          <w:szCs w:val="28"/>
        </w:rPr>
      </w:pPr>
      <w:r w:rsidRPr="0075761B">
        <w:rPr>
          <w:sz w:val="28"/>
          <w:szCs w:val="28"/>
        </w:rPr>
        <w:t>Администрация в области коммунально-бытового, торгового обслуживания населения, защиты прав потребителей осуществляет следующие полномочия:</w:t>
      </w:r>
    </w:p>
    <w:p w:rsidR="002F5F40" w:rsidRPr="0075761B" w:rsidRDefault="002F5F40" w:rsidP="002F5F40">
      <w:pPr>
        <w:ind w:firstLine="851"/>
        <w:jc w:val="both"/>
        <w:rPr>
          <w:sz w:val="28"/>
          <w:szCs w:val="28"/>
        </w:rPr>
      </w:pPr>
      <w:proofErr w:type="gramStart"/>
      <w:r w:rsidRPr="0075761B">
        <w:rPr>
          <w:sz w:val="28"/>
          <w:szCs w:val="28"/>
        </w:rPr>
        <w:t>1)организует</w:t>
      </w:r>
      <w:proofErr w:type="gramEnd"/>
      <w:r w:rsidRPr="0075761B">
        <w:rPr>
          <w:sz w:val="28"/>
          <w:szCs w:val="28"/>
        </w:rPr>
        <w:t xml:space="preserve"> в границах поселения электро-, тепло-, газо-, и водоснабжение, а также водоотведение и снабжение населения топливом, в пределах полномочий, установленных законодательством Российской Федерации;</w:t>
      </w:r>
    </w:p>
    <w:p w:rsidR="002F5F40" w:rsidRPr="0075761B" w:rsidRDefault="002F5F40" w:rsidP="002F5F40">
      <w:pPr>
        <w:ind w:firstLine="851"/>
        <w:jc w:val="both"/>
        <w:rPr>
          <w:sz w:val="28"/>
          <w:szCs w:val="28"/>
        </w:rPr>
      </w:pPr>
      <w:proofErr w:type="gramStart"/>
      <w:r w:rsidRPr="0075761B">
        <w:rPr>
          <w:sz w:val="28"/>
          <w:szCs w:val="28"/>
        </w:rPr>
        <w:t>2)организует</w:t>
      </w:r>
      <w:proofErr w:type="gramEnd"/>
      <w:r w:rsidRPr="0075761B">
        <w:rPr>
          <w:sz w:val="28"/>
          <w:szCs w:val="28"/>
        </w:rPr>
        <w:t xml:space="preserve"> водоснабжение населения, в том числе принимает меры по организации водоснабжения населения и (или) водоотведения в случае невозможности исполнения организациями, осуществляющими горячее водоснабжение, холодное водоснабжение и (или) водоотведение, своих обязательств либо в случае отказа указанных организаций от исполнения своих обязательств;</w:t>
      </w:r>
    </w:p>
    <w:p w:rsidR="002F5F40" w:rsidRPr="0075761B" w:rsidRDefault="002F5F40" w:rsidP="002F5F40">
      <w:pPr>
        <w:ind w:firstLine="851"/>
        <w:jc w:val="both"/>
        <w:rPr>
          <w:sz w:val="28"/>
          <w:szCs w:val="28"/>
        </w:rPr>
      </w:pPr>
      <w:proofErr w:type="gramStart"/>
      <w:r w:rsidRPr="0075761B">
        <w:rPr>
          <w:sz w:val="28"/>
          <w:szCs w:val="28"/>
        </w:rPr>
        <w:t>3)утверждает</w:t>
      </w:r>
      <w:proofErr w:type="gramEnd"/>
      <w:r w:rsidRPr="0075761B">
        <w:rPr>
          <w:sz w:val="28"/>
          <w:szCs w:val="28"/>
        </w:rPr>
        <w:t xml:space="preserve"> схемы водоснабжения и водоотведения поселений;</w:t>
      </w:r>
    </w:p>
    <w:p w:rsidR="002F5F40" w:rsidRPr="0075761B" w:rsidRDefault="002F5F40" w:rsidP="002F5F40">
      <w:pPr>
        <w:ind w:firstLine="851"/>
        <w:jc w:val="both"/>
        <w:rPr>
          <w:sz w:val="28"/>
          <w:szCs w:val="28"/>
        </w:rPr>
      </w:pPr>
      <w:proofErr w:type="gramStart"/>
      <w:r w:rsidRPr="0075761B">
        <w:rPr>
          <w:sz w:val="28"/>
          <w:szCs w:val="28"/>
        </w:rPr>
        <w:t>4)организует</w:t>
      </w:r>
      <w:proofErr w:type="gramEnd"/>
      <w:r w:rsidRPr="0075761B">
        <w:rPr>
          <w:sz w:val="28"/>
          <w:szCs w:val="28"/>
        </w:rPr>
        <w:t xml:space="preserve"> благоустройство территории поселения; </w:t>
      </w:r>
    </w:p>
    <w:p w:rsidR="002F5F40" w:rsidRPr="0075761B" w:rsidRDefault="002F5F40" w:rsidP="002F5F40">
      <w:pPr>
        <w:ind w:firstLine="851"/>
        <w:jc w:val="both"/>
        <w:rPr>
          <w:sz w:val="28"/>
          <w:szCs w:val="28"/>
        </w:rPr>
      </w:pPr>
      <w:proofErr w:type="gramStart"/>
      <w:r w:rsidRPr="0075761B">
        <w:rPr>
          <w:sz w:val="28"/>
          <w:szCs w:val="28"/>
        </w:rPr>
        <w:t>5)создает</w:t>
      </w:r>
      <w:proofErr w:type="gramEnd"/>
      <w:r w:rsidRPr="0075761B">
        <w:rPr>
          <w:sz w:val="28"/>
          <w:szCs w:val="28"/>
        </w:rPr>
        <w:t xml:space="preserve"> условия массового отдыха жителей поселения и организует обустройство мест массового отдыха населения;</w:t>
      </w:r>
    </w:p>
    <w:p w:rsidR="002F5F40" w:rsidRPr="0075761B" w:rsidRDefault="002F5F40" w:rsidP="002F5F40">
      <w:pPr>
        <w:ind w:firstLine="851"/>
        <w:jc w:val="both"/>
        <w:rPr>
          <w:sz w:val="28"/>
          <w:szCs w:val="28"/>
        </w:rPr>
      </w:pPr>
      <w:proofErr w:type="gramStart"/>
      <w:r w:rsidRPr="0075761B">
        <w:rPr>
          <w:sz w:val="28"/>
          <w:szCs w:val="28"/>
        </w:rPr>
        <w:lastRenderedPageBreak/>
        <w:t>6)создает</w:t>
      </w:r>
      <w:proofErr w:type="gramEnd"/>
      <w:r w:rsidRPr="0075761B">
        <w:rPr>
          <w:sz w:val="28"/>
          <w:szCs w:val="28"/>
        </w:rPr>
        <w:t xml:space="preserve"> условия для обеспечения жителей поселения услугами торговли, общественного питания, бытового обслуживания;</w:t>
      </w:r>
    </w:p>
    <w:p w:rsidR="002F5F40" w:rsidRPr="0075761B" w:rsidRDefault="002F5F40" w:rsidP="002F5F40">
      <w:pPr>
        <w:ind w:firstLine="851"/>
        <w:jc w:val="both"/>
        <w:rPr>
          <w:sz w:val="28"/>
          <w:szCs w:val="28"/>
        </w:rPr>
      </w:pPr>
      <w:proofErr w:type="gramStart"/>
      <w:r w:rsidRPr="0075761B">
        <w:rPr>
          <w:sz w:val="28"/>
          <w:szCs w:val="28"/>
        </w:rPr>
        <w:t>7)организует</w:t>
      </w:r>
      <w:proofErr w:type="gramEnd"/>
      <w:r w:rsidRPr="0075761B">
        <w:rPr>
          <w:sz w:val="28"/>
          <w:szCs w:val="28"/>
        </w:rPr>
        <w:t xml:space="preserve"> ритуальные услуги и содержание мест захоронения;</w:t>
      </w:r>
    </w:p>
    <w:p w:rsidR="002F5F40" w:rsidRPr="0075761B" w:rsidRDefault="002F5F40" w:rsidP="002F5F40">
      <w:pPr>
        <w:pStyle w:val="ConsNormal"/>
        <w:tabs>
          <w:tab w:val="left" w:pos="105"/>
        </w:tabs>
        <w:ind w:firstLine="851"/>
        <w:jc w:val="both"/>
        <w:rPr>
          <w:rFonts w:ascii="Times New Roman" w:hAnsi="Times New Roman"/>
          <w:sz w:val="28"/>
          <w:szCs w:val="28"/>
        </w:rPr>
      </w:pPr>
      <w:proofErr w:type="gramStart"/>
      <w:r w:rsidRPr="0075761B">
        <w:rPr>
          <w:rFonts w:ascii="Times New Roman" w:hAnsi="Times New Roman"/>
          <w:sz w:val="28"/>
          <w:szCs w:val="28"/>
        </w:rPr>
        <w:t>8)рассматривает</w:t>
      </w:r>
      <w:proofErr w:type="gramEnd"/>
      <w:r w:rsidRPr="0075761B">
        <w:rPr>
          <w:rFonts w:ascii="Times New Roman" w:hAnsi="Times New Roman"/>
          <w:sz w:val="28"/>
          <w:szCs w:val="28"/>
        </w:rPr>
        <w:t xml:space="preserve"> обращения</w:t>
      </w:r>
      <w:r w:rsidRPr="0075761B">
        <w:rPr>
          <w:rFonts w:ascii="Times New Roman" w:hAnsi="Times New Roman"/>
          <w:b/>
          <w:sz w:val="28"/>
          <w:szCs w:val="28"/>
        </w:rPr>
        <w:t xml:space="preserve"> </w:t>
      </w:r>
      <w:r w:rsidRPr="0075761B">
        <w:rPr>
          <w:rFonts w:ascii="Times New Roman" w:hAnsi="Times New Roman"/>
          <w:sz w:val="28"/>
          <w:szCs w:val="28"/>
        </w:rPr>
        <w:t>потребителей, консультирует их по вопросам защиты прав потребителей;</w:t>
      </w:r>
    </w:p>
    <w:p w:rsidR="002F5F40" w:rsidRPr="0075761B" w:rsidRDefault="002F5F40" w:rsidP="002F5F40">
      <w:pPr>
        <w:pStyle w:val="ConsNormal"/>
        <w:tabs>
          <w:tab w:val="left" w:pos="105"/>
        </w:tabs>
        <w:ind w:firstLine="851"/>
        <w:jc w:val="both"/>
        <w:rPr>
          <w:rFonts w:ascii="Times New Roman" w:hAnsi="Times New Roman"/>
          <w:sz w:val="28"/>
          <w:szCs w:val="28"/>
        </w:rPr>
      </w:pPr>
      <w:proofErr w:type="gramStart"/>
      <w:r w:rsidRPr="0075761B">
        <w:rPr>
          <w:rFonts w:ascii="Times New Roman" w:hAnsi="Times New Roman"/>
          <w:sz w:val="28"/>
          <w:szCs w:val="28"/>
        </w:rPr>
        <w:t>9)обращается</w:t>
      </w:r>
      <w:proofErr w:type="gramEnd"/>
      <w:r w:rsidRPr="0075761B">
        <w:rPr>
          <w:rFonts w:ascii="Times New Roman" w:hAnsi="Times New Roman"/>
          <w:sz w:val="28"/>
          <w:szCs w:val="28"/>
        </w:rPr>
        <w:t xml:space="preserve"> в суды в защиту прав потребителей (неопределенного круга потребителей);</w:t>
      </w:r>
    </w:p>
    <w:p w:rsidR="002F5F40" w:rsidRPr="0075761B" w:rsidRDefault="002F5F40" w:rsidP="002F5F40">
      <w:pPr>
        <w:pStyle w:val="ConsNormal"/>
        <w:tabs>
          <w:tab w:val="left" w:pos="105"/>
        </w:tabs>
        <w:ind w:firstLine="851"/>
        <w:jc w:val="both"/>
        <w:rPr>
          <w:rFonts w:ascii="Times New Roman" w:hAnsi="Times New Roman"/>
          <w:sz w:val="28"/>
          <w:szCs w:val="28"/>
        </w:rPr>
      </w:pPr>
      <w:proofErr w:type="gramStart"/>
      <w:r w:rsidRPr="0075761B">
        <w:rPr>
          <w:rFonts w:ascii="Times New Roman" w:hAnsi="Times New Roman"/>
          <w:sz w:val="28"/>
          <w:szCs w:val="28"/>
        </w:rPr>
        <w:t>10)при</w:t>
      </w:r>
      <w:proofErr w:type="gramEnd"/>
      <w:r w:rsidRPr="0075761B">
        <w:rPr>
          <w:rFonts w:ascii="Times New Roman" w:hAnsi="Times New Roman"/>
          <w:sz w:val="28"/>
          <w:szCs w:val="28"/>
        </w:rPr>
        <w:t xml:space="preserve"> выявлении по обращению</w:t>
      </w:r>
      <w:r w:rsidRPr="0075761B">
        <w:rPr>
          <w:rFonts w:ascii="Times New Roman" w:hAnsi="Times New Roman"/>
          <w:b/>
          <w:sz w:val="28"/>
          <w:szCs w:val="28"/>
        </w:rPr>
        <w:t xml:space="preserve"> </w:t>
      </w:r>
      <w:r w:rsidRPr="0075761B">
        <w:rPr>
          <w:rFonts w:ascii="Times New Roman" w:hAnsi="Times New Roman"/>
          <w:sz w:val="28"/>
          <w:szCs w:val="28"/>
        </w:rPr>
        <w:t>потребителя товаров (работ, услуг) ненадлежащего качества, а также опасных для жизни, здоровья, имущества потребителей и окружающей среды незамедлительно извещает об этом федеральные органы исполнительной власти, осуществляющие контроль за качеством и безопасностью товаров (работ, услуг);</w:t>
      </w:r>
    </w:p>
    <w:p w:rsidR="002F5F40" w:rsidRPr="0075761B" w:rsidRDefault="002F5F40" w:rsidP="002F5F40">
      <w:pPr>
        <w:ind w:firstLine="851"/>
        <w:jc w:val="both"/>
        <w:rPr>
          <w:sz w:val="28"/>
          <w:szCs w:val="28"/>
        </w:rPr>
      </w:pPr>
      <w:proofErr w:type="gramStart"/>
      <w:r w:rsidRPr="0075761B">
        <w:rPr>
          <w:sz w:val="28"/>
          <w:szCs w:val="28"/>
        </w:rPr>
        <w:t>11)предъявляет</w:t>
      </w:r>
      <w:proofErr w:type="gramEnd"/>
      <w:r w:rsidRPr="0075761B">
        <w:rPr>
          <w:sz w:val="28"/>
          <w:szCs w:val="28"/>
        </w:rPr>
        <w:t xml:space="preserve"> иски в суды о прекращении противоправных действий изготовителя (исполнителя, продавца, уполномоченной организации или уполномоченного индивидуального предпринимателя, импортера) в отношении неопределенного круга потребителей;</w:t>
      </w:r>
    </w:p>
    <w:p w:rsidR="002F5F40" w:rsidRPr="0075761B" w:rsidRDefault="002F5F40" w:rsidP="002F5F40">
      <w:pPr>
        <w:ind w:firstLine="851"/>
        <w:jc w:val="both"/>
        <w:rPr>
          <w:sz w:val="28"/>
          <w:szCs w:val="28"/>
        </w:rPr>
      </w:pPr>
      <w:proofErr w:type="gramStart"/>
      <w:r w:rsidRPr="0075761B">
        <w:rPr>
          <w:sz w:val="28"/>
          <w:szCs w:val="28"/>
        </w:rPr>
        <w:t>12)содействует</w:t>
      </w:r>
      <w:proofErr w:type="gramEnd"/>
      <w:r w:rsidRPr="0075761B">
        <w:rPr>
          <w:sz w:val="28"/>
          <w:szCs w:val="28"/>
        </w:rPr>
        <w:t xml:space="preserve"> в развитии сельскохозяйственного производства, создает условия для развития малого и среднего предпринимательства;</w:t>
      </w:r>
    </w:p>
    <w:p w:rsidR="002F5F40" w:rsidRPr="0075761B" w:rsidRDefault="002F5F40" w:rsidP="002F5F40">
      <w:pPr>
        <w:ind w:firstLine="851"/>
        <w:jc w:val="both"/>
        <w:rPr>
          <w:sz w:val="28"/>
          <w:szCs w:val="28"/>
        </w:rPr>
      </w:pPr>
      <w:proofErr w:type="gramStart"/>
      <w:r w:rsidRPr="0075761B">
        <w:rPr>
          <w:sz w:val="28"/>
          <w:szCs w:val="28"/>
        </w:rPr>
        <w:t>13)осуществляет</w:t>
      </w:r>
      <w:proofErr w:type="gramEnd"/>
      <w:r w:rsidRPr="0075761B">
        <w:rPr>
          <w:sz w:val="28"/>
          <w:szCs w:val="28"/>
        </w:rPr>
        <w:t xml:space="preserve"> подготовку населения к использованию газа в соответствии с межрегиональными и региональными программами газификации жилищно-коммунального хозяйства, промышленных и иных организаций; </w:t>
      </w:r>
    </w:p>
    <w:p w:rsidR="002F5F40" w:rsidRPr="0075761B" w:rsidRDefault="002F5F40" w:rsidP="002F5F40">
      <w:pPr>
        <w:ind w:firstLine="851"/>
        <w:jc w:val="both"/>
        <w:rPr>
          <w:sz w:val="28"/>
          <w:szCs w:val="28"/>
        </w:rPr>
      </w:pPr>
      <w:proofErr w:type="gramStart"/>
      <w:r w:rsidRPr="0075761B">
        <w:rPr>
          <w:sz w:val="28"/>
          <w:szCs w:val="28"/>
        </w:rPr>
        <w:t>14)согласовывает</w:t>
      </w:r>
      <w:proofErr w:type="gramEnd"/>
      <w:r w:rsidRPr="0075761B">
        <w:rPr>
          <w:sz w:val="28"/>
          <w:szCs w:val="28"/>
        </w:rPr>
        <w:t xml:space="preserve"> схемы расположения объектов газоснабжения, используемых для обеспечения населения газом; </w:t>
      </w:r>
    </w:p>
    <w:p w:rsidR="002F5F40" w:rsidRPr="0075761B" w:rsidRDefault="002F5F40" w:rsidP="002F5F40">
      <w:pPr>
        <w:ind w:firstLine="851"/>
        <w:jc w:val="both"/>
        <w:rPr>
          <w:sz w:val="28"/>
          <w:szCs w:val="28"/>
        </w:rPr>
      </w:pPr>
      <w:proofErr w:type="gramStart"/>
      <w:r w:rsidRPr="0075761B">
        <w:rPr>
          <w:sz w:val="28"/>
          <w:szCs w:val="28"/>
        </w:rPr>
        <w:t>15)иные</w:t>
      </w:r>
      <w:proofErr w:type="gramEnd"/>
      <w:r w:rsidRPr="0075761B">
        <w:rPr>
          <w:sz w:val="28"/>
          <w:szCs w:val="28"/>
        </w:rPr>
        <w:t xml:space="preserve"> полномочия в соответствии с законодательством.</w:t>
      </w:r>
    </w:p>
    <w:p w:rsidR="00AD7F0D" w:rsidRPr="0075761B" w:rsidRDefault="00AD7F0D" w:rsidP="001F386D">
      <w:pPr>
        <w:ind w:firstLine="851"/>
        <w:jc w:val="both"/>
        <w:rPr>
          <w:rFonts w:eastAsia="Times New Roman"/>
          <w:b/>
          <w:sz w:val="28"/>
          <w:szCs w:val="28"/>
        </w:rPr>
      </w:pPr>
    </w:p>
    <w:p w:rsidR="009917B8" w:rsidRPr="0075761B" w:rsidRDefault="009917B8" w:rsidP="001F386D">
      <w:pPr>
        <w:ind w:firstLine="851"/>
        <w:jc w:val="both"/>
        <w:rPr>
          <w:b/>
          <w:sz w:val="28"/>
          <w:szCs w:val="28"/>
        </w:rPr>
      </w:pPr>
      <w:r w:rsidRPr="0075761B">
        <w:rPr>
          <w:rFonts w:eastAsia="Times New Roman"/>
          <w:b/>
          <w:sz w:val="28"/>
          <w:szCs w:val="28"/>
        </w:rPr>
        <w:t>Статья 3</w:t>
      </w:r>
      <w:r w:rsidR="001F386D" w:rsidRPr="0075761B">
        <w:rPr>
          <w:rFonts w:eastAsia="Times New Roman"/>
          <w:b/>
          <w:sz w:val="28"/>
          <w:szCs w:val="28"/>
        </w:rPr>
        <w:t>7</w:t>
      </w:r>
      <w:r w:rsidRPr="0075761B">
        <w:rPr>
          <w:rFonts w:eastAsia="Times New Roman"/>
          <w:b/>
          <w:sz w:val="28"/>
          <w:szCs w:val="28"/>
        </w:rPr>
        <w:t xml:space="preserve">. </w:t>
      </w:r>
      <w:r w:rsidRPr="0075761B">
        <w:rPr>
          <w:b/>
          <w:sz w:val="28"/>
          <w:szCs w:val="28"/>
        </w:rPr>
        <w:t>Полномочия администрации в области использования автомобильных дорог, осуществления дорожной деятельности</w:t>
      </w:r>
    </w:p>
    <w:p w:rsidR="009917B8" w:rsidRPr="0075761B" w:rsidRDefault="009917B8" w:rsidP="001F386D">
      <w:pPr>
        <w:ind w:firstLine="851"/>
        <w:jc w:val="both"/>
        <w:rPr>
          <w:sz w:val="28"/>
          <w:szCs w:val="28"/>
        </w:rPr>
      </w:pPr>
      <w:r w:rsidRPr="0075761B">
        <w:rPr>
          <w:sz w:val="28"/>
          <w:szCs w:val="28"/>
        </w:rPr>
        <w:t>Администрация в области использования автомобильных дорог, осуществления дорожной деятельности</w:t>
      </w:r>
      <w:r w:rsidRPr="0075761B">
        <w:rPr>
          <w:b/>
          <w:sz w:val="28"/>
          <w:szCs w:val="28"/>
        </w:rPr>
        <w:t xml:space="preserve"> </w:t>
      </w:r>
      <w:r w:rsidRPr="0075761B">
        <w:rPr>
          <w:sz w:val="28"/>
          <w:szCs w:val="28"/>
        </w:rPr>
        <w:t>осуществляет следующие полномочия:</w:t>
      </w:r>
    </w:p>
    <w:p w:rsidR="007D106B" w:rsidRPr="0075761B" w:rsidRDefault="007D106B" w:rsidP="007D106B">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пункт 1 статьи 37 изложен в новой редакции:</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w:t>
      </w:r>
      <w:proofErr w:type="gramStart"/>
      <w:r>
        <w:rPr>
          <w:i/>
        </w:rPr>
        <w:t xml:space="preserve">апреля </w:t>
      </w:r>
      <w:r w:rsidRPr="0075761B">
        <w:rPr>
          <w:i/>
        </w:rPr>
        <w:t xml:space="preserve"> 20</w:t>
      </w:r>
      <w:r>
        <w:rPr>
          <w:i/>
        </w:rPr>
        <w:t>22</w:t>
      </w:r>
      <w:proofErr w:type="gramEnd"/>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района» в пункт </w:t>
      </w:r>
      <w:r>
        <w:rPr>
          <w:i/>
        </w:rPr>
        <w:t>1</w:t>
      </w:r>
      <w:r w:rsidRPr="0075761B">
        <w:rPr>
          <w:i/>
        </w:rPr>
        <w:t xml:space="preserve"> статьи </w:t>
      </w:r>
      <w:r>
        <w:rPr>
          <w:i/>
        </w:rPr>
        <w:t>37</w:t>
      </w:r>
      <w:r w:rsidRPr="0075761B">
        <w:rPr>
          <w:i/>
        </w:rPr>
        <w:t xml:space="preserve"> внесены изменения;</w:t>
      </w:r>
    </w:p>
    <w:p w:rsidR="007D106B" w:rsidRPr="0075761B" w:rsidRDefault="007D106B" w:rsidP="001F386D">
      <w:pPr>
        <w:pStyle w:val="ConsTitle"/>
        <w:tabs>
          <w:tab w:val="left" w:pos="435"/>
        </w:tabs>
        <w:spacing w:line="100" w:lineRule="atLeast"/>
        <w:ind w:right="0" w:firstLine="851"/>
        <w:rPr>
          <w:rFonts w:ascii="Times New Roman" w:hAnsi="Times New Roman"/>
          <w:b w:val="0"/>
          <w:sz w:val="28"/>
          <w:szCs w:val="28"/>
        </w:rPr>
      </w:pPr>
      <w:proofErr w:type="gramStart"/>
      <w:r w:rsidRPr="0075761B">
        <w:rPr>
          <w:rFonts w:ascii="Times New Roman" w:hAnsi="Times New Roman"/>
          <w:b w:val="0"/>
          <w:sz w:val="28"/>
          <w:szCs w:val="28"/>
        </w:rPr>
        <w:t>1)осуществляет</w:t>
      </w:r>
      <w:proofErr w:type="gramEnd"/>
      <w:r w:rsidRPr="0075761B">
        <w:rPr>
          <w:rFonts w:ascii="Times New Roman" w:hAnsi="Times New Roman"/>
          <w:b w:val="0"/>
          <w:sz w:val="28"/>
          <w:szCs w:val="28"/>
        </w:rPr>
        <w:t xml:space="preserve"> дорожную деятельность в отношении автомобильных дорог местного значения в границах населенных пунктов поселения и обеспечивает безопасность дорожного движения на них, включая создание и обеспечение функционирования парковок (парковочных мест), осуществляет муниципальный контроль </w:t>
      </w:r>
      <w:r w:rsidR="001316D9" w:rsidRPr="00503205">
        <w:rPr>
          <w:rFonts w:ascii="Times New Roman" w:hAnsi="Times New Roman"/>
          <w:b w:val="0"/>
          <w:sz w:val="28"/>
          <w:szCs w:val="28"/>
        </w:rPr>
        <w:t xml:space="preserve">на автомобильном транспорте, городском наземном электрическом транспорте и в дорожном хозяйстве </w:t>
      </w:r>
      <w:r w:rsidRPr="0075761B">
        <w:rPr>
          <w:rFonts w:ascii="Times New Roman" w:hAnsi="Times New Roman"/>
          <w:b w:val="0"/>
          <w:sz w:val="28"/>
          <w:szCs w:val="28"/>
        </w:rPr>
        <w:t>в границах населенных пунктов поселения, организует дорожное движение;</w:t>
      </w:r>
    </w:p>
    <w:p w:rsidR="009917B8" w:rsidRPr="0075761B" w:rsidRDefault="009917B8" w:rsidP="001F386D">
      <w:pPr>
        <w:pStyle w:val="ConsTitle"/>
        <w:tabs>
          <w:tab w:val="left" w:pos="435"/>
        </w:tabs>
        <w:spacing w:line="100" w:lineRule="atLeast"/>
        <w:ind w:right="0" w:firstLine="851"/>
        <w:rPr>
          <w:rFonts w:ascii="Times New Roman" w:hAnsi="Times New Roman"/>
          <w:b w:val="0"/>
          <w:sz w:val="28"/>
          <w:szCs w:val="28"/>
        </w:rPr>
      </w:pPr>
      <w:r w:rsidRPr="0075761B">
        <w:rPr>
          <w:rFonts w:ascii="Times New Roman" w:hAnsi="Times New Roman"/>
          <w:b w:val="0"/>
          <w:sz w:val="28"/>
          <w:szCs w:val="28"/>
        </w:rPr>
        <w:t>2) принимает меры к обустройству дорог поселения предусмотренными объектами сервиса в соответствии с нормами проектирования, планами строительства и генеральными схемами размещения указанных объектов;</w:t>
      </w:r>
    </w:p>
    <w:p w:rsidR="009917B8" w:rsidRPr="0075761B" w:rsidRDefault="007E15F1" w:rsidP="001F386D">
      <w:pPr>
        <w:pStyle w:val="ConsTitle"/>
        <w:tabs>
          <w:tab w:val="left" w:pos="435"/>
        </w:tabs>
        <w:spacing w:line="100" w:lineRule="atLeast"/>
        <w:ind w:right="0" w:firstLine="851"/>
        <w:rPr>
          <w:rFonts w:ascii="Times New Roman" w:hAnsi="Times New Roman"/>
          <w:b w:val="0"/>
          <w:sz w:val="28"/>
          <w:szCs w:val="28"/>
        </w:rPr>
      </w:pPr>
      <w:proofErr w:type="gramStart"/>
      <w:r w:rsidRPr="0075761B">
        <w:rPr>
          <w:rFonts w:ascii="Times New Roman" w:hAnsi="Times New Roman"/>
          <w:b w:val="0"/>
          <w:sz w:val="28"/>
          <w:szCs w:val="28"/>
        </w:rPr>
        <w:t>3)</w:t>
      </w:r>
      <w:r w:rsidR="009917B8" w:rsidRPr="0075761B">
        <w:rPr>
          <w:rFonts w:ascii="Times New Roman" w:hAnsi="Times New Roman"/>
          <w:b w:val="0"/>
          <w:sz w:val="28"/>
          <w:szCs w:val="28"/>
        </w:rPr>
        <w:t>организует</w:t>
      </w:r>
      <w:proofErr w:type="gramEnd"/>
      <w:r w:rsidR="009917B8" w:rsidRPr="0075761B">
        <w:rPr>
          <w:rFonts w:ascii="Times New Roman" w:hAnsi="Times New Roman"/>
          <w:b w:val="0"/>
          <w:sz w:val="28"/>
          <w:szCs w:val="28"/>
        </w:rPr>
        <w:t xml:space="preserve"> работу объектов сервиса в целях максимального </w:t>
      </w:r>
      <w:r w:rsidR="009917B8" w:rsidRPr="0075761B">
        <w:rPr>
          <w:rFonts w:ascii="Times New Roman" w:hAnsi="Times New Roman"/>
          <w:b w:val="0"/>
          <w:sz w:val="28"/>
          <w:szCs w:val="28"/>
        </w:rPr>
        <w:lastRenderedPageBreak/>
        <w:t>удовлетворения потребностей участников дорожного движения и обеспечения их безопасности;</w:t>
      </w:r>
    </w:p>
    <w:p w:rsidR="009917B8" w:rsidRPr="0075761B" w:rsidRDefault="009917B8" w:rsidP="001F386D">
      <w:pPr>
        <w:pStyle w:val="ConsTitle"/>
        <w:tabs>
          <w:tab w:val="left" w:pos="435"/>
        </w:tabs>
        <w:spacing w:line="100" w:lineRule="atLeast"/>
        <w:ind w:right="0" w:firstLine="851"/>
        <w:rPr>
          <w:rFonts w:ascii="Times New Roman" w:hAnsi="Times New Roman"/>
          <w:b w:val="0"/>
          <w:sz w:val="28"/>
          <w:szCs w:val="28"/>
        </w:rPr>
      </w:pPr>
      <w:r w:rsidRPr="0075761B">
        <w:rPr>
          <w:rFonts w:ascii="Times New Roman" w:hAnsi="Times New Roman"/>
          <w:b w:val="0"/>
          <w:sz w:val="28"/>
          <w:szCs w:val="28"/>
        </w:rPr>
        <w:t xml:space="preserve">4) представляет информацию участникам дорожного движения о наличии объектов </w:t>
      </w:r>
      <w:r w:rsidR="00EE20AD" w:rsidRPr="0075761B">
        <w:rPr>
          <w:rFonts w:ascii="Times New Roman" w:hAnsi="Times New Roman"/>
          <w:b w:val="0"/>
          <w:sz w:val="28"/>
          <w:szCs w:val="28"/>
        </w:rPr>
        <w:t xml:space="preserve">сервиса </w:t>
      </w:r>
      <w:r w:rsidRPr="0075761B">
        <w:rPr>
          <w:rFonts w:ascii="Times New Roman" w:hAnsi="Times New Roman"/>
          <w:b w:val="0"/>
          <w:sz w:val="28"/>
          <w:szCs w:val="28"/>
        </w:rPr>
        <w:t xml:space="preserve">и расположении ближайших </w:t>
      </w:r>
      <w:r w:rsidR="00667E68" w:rsidRPr="0075761B">
        <w:rPr>
          <w:rFonts w:ascii="Times New Roman" w:hAnsi="Times New Roman"/>
          <w:b w:val="0"/>
          <w:kern w:val="0"/>
          <w:sz w:val="28"/>
          <w:szCs w:val="28"/>
          <w:lang w:eastAsia="ru-RU"/>
        </w:rPr>
        <w:t>медицинских организаций, организаций</w:t>
      </w:r>
      <w:r w:rsidRPr="0075761B">
        <w:rPr>
          <w:rFonts w:ascii="Times New Roman" w:hAnsi="Times New Roman"/>
          <w:b w:val="0"/>
          <w:sz w:val="28"/>
          <w:szCs w:val="28"/>
        </w:rPr>
        <w:t xml:space="preserve"> связи, а равно информацию о безопасных условиях движения на соответствующих участках дорог;</w:t>
      </w:r>
    </w:p>
    <w:p w:rsidR="00400BD5" w:rsidRPr="0075761B" w:rsidRDefault="007E15F1" w:rsidP="001F386D">
      <w:pPr>
        <w:widowControl/>
        <w:suppressAutoHyphens w:val="0"/>
        <w:autoSpaceDE w:val="0"/>
        <w:autoSpaceDN w:val="0"/>
        <w:adjustRightInd w:val="0"/>
        <w:ind w:firstLine="851"/>
        <w:jc w:val="both"/>
        <w:rPr>
          <w:sz w:val="28"/>
          <w:szCs w:val="28"/>
          <w:lang w:eastAsia="ar-SA"/>
        </w:rPr>
      </w:pPr>
      <w:proofErr w:type="gramStart"/>
      <w:r w:rsidRPr="0075761B">
        <w:rPr>
          <w:sz w:val="28"/>
          <w:szCs w:val="28"/>
          <w:lang w:eastAsia="ar-SA"/>
        </w:rPr>
        <w:t>5)</w:t>
      </w:r>
      <w:r w:rsidR="00400BD5" w:rsidRPr="0075761B">
        <w:rPr>
          <w:sz w:val="28"/>
          <w:szCs w:val="28"/>
          <w:lang w:eastAsia="ar-SA"/>
        </w:rPr>
        <w:t>определяет</w:t>
      </w:r>
      <w:proofErr w:type="gramEnd"/>
      <w:r w:rsidR="00400BD5" w:rsidRPr="0075761B">
        <w:rPr>
          <w:sz w:val="28"/>
          <w:szCs w:val="28"/>
          <w:lang w:eastAsia="ar-SA"/>
        </w:rPr>
        <w:t xml:space="preserve"> размер вреда, причиняемого тяжеловесными транспортными средствами при движении по автомобильным дорогам местного значения;</w:t>
      </w:r>
    </w:p>
    <w:p w:rsidR="009917B8" w:rsidRPr="0075761B" w:rsidRDefault="00400BD5" w:rsidP="001F386D">
      <w:pPr>
        <w:pStyle w:val="WW-2"/>
        <w:tabs>
          <w:tab w:val="left" w:pos="435"/>
        </w:tabs>
        <w:rPr>
          <w:szCs w:val="28"/>
        </w:rPr>
      </w:pPr>
      <w:proofErr w:type="gramStart"/>
      <w:r w:rsidRPr="0075761B">
        <w:rPr>
          <w:rFonts w:eastAsia="Andale Sans UI"/>
          <w:szCs w:val="28"/>
          <w:lang w:eastAsia="ar-SA"/>
        </w:rPr>
        <w:t>6</w:t>
      </w:r>
      <w:r w:rsidR="007E15F1" w:rsidRPr="0075761B">
        <w:rPr>
          <w:szCs w:val="28"/>
        </w:rPr>
        <w:t>)</w:t>
      </w:r>
      <w:r w:rsidR="009917B8" w:rsidRPr="0075761B">
        <w:rPr>
          <w:szCs w:val="28"/>
        </w:rPr>
        <w:t>иные</w:t>
      </w:r>
      <w:proofErr w:type="gramEnd"/>
      <w:r w:rsidR="009917B8" w:rsidRPr="0075761B">
        <w:rPr>
          <w:szCs w:val="28"/>
        </w:rPr>
        <w:t xml:space="preserve"> полномочия, предусмотренные законодательством.</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w:t>
      </w:r>
      <w:r w:rsidRPr="0075761B">
        <w:rPr>
          <w:i/>
        </w:rPr>
        <w:t>стать</w:t>
      </w:r>
      <w:r>
        <w:rPr>
          <w:i/>
        </w:rPr>
        <w:t>я</w:t>
      </w:r>
      <w:r w:rsidRPr="0075761B">
        <w:rPr>
          <w:i/>
        </w:rPr>
        <w:t xml:space="preserve"> </w:t>
      </w:r>
      <w:r>
        <w:rPr>
          <w:i/>
        </w:rPr>
        <w:t>3</w:t>
      </w:r>
      <w:r w:rsidRPr="0075761B">
        <w:rPr>
          <w:i/>
        </w:rPr>
        <w:t xml:space="preserve">8 </w:t>
      </w:r>
      <w:r>
        <w:rPr>
          <w:i/>
        </w:rPr>
        <w:t>изложена в новой редакции:</w:t>
      </w:r>
    </w:p>
    <w:p w:rsidR="001316D9" w:rsidRPr="00503205" w:rsidRDefault="001316D9" w:rsidP="001316D9">
      <w:pPr>
        <w:ind w:firstLine="709"/>
        <w:jc w:val="both"/>
        <w:rPr>
          <w:b/>
          <w:sz w:val="28"/>
          <w:szCs w:val="28"/>
        </w:rPr>
      </w:pPr>
      <w:r w:rsidRPr="00503205">
        <w:rPr>
          <w:b/>
          <w:sz w:val="28"/>
          <w:szCs w:val="28"/>
        </w:rPr>
        <w:t xml:space="preserve">Статья 38. Полномочия администрации в сфере регулирования земельных, лесных, водных отношений </w:t>
      </w:r>
    </w:p>
    <w:p w:rsidR="001316D9" w:rsidRPr="00503205" w:rsidRDefault="001316D9" w:rsidP="001316D9">
      <w:pPr>
        <w:ind w:firstLine="709"/>
        <w:jc w:val="both"/>
        <w:rPr>
          <w:sz w:val="28"/>
          <w:szCs w:val="28"/>
        </w:rPr>
      </w:pPr>
      <w:r w:rsidRPr="00503205">
        <w:rPr>
          <w:sz w:val="28"/>
          <w:szCs w:val="28"/>
        </w:rPr>
        <w:t>Администрация осуществляет следующие полномочия в сфере регулирования земельных, лесных, водных отношений:</w:t>
      </w:r>
    </w:p>
    <w:p w:rsidR="001316D9" w:rsidRPr="00503205" w:rsidRDefault="001316D9" w:rsidP="001316D9">
      <w:pPr>
        <w:pStyle w:val="WW-2"/>
        <w:ind w:firstLine="709"/>
        <w:rPr>
          <w:szCs w:val="28"/>
        </w:rPr>
      </w:pPr>
      <w:r w:rsidRPr="00503205">
        <w:rPr>
          <w:szCs w:val="28"/>
        </w:rPr>
        <w:t>1) управляет и распоряжается земельными участками, находящимися в муниципальной собственности;</w:t>
      </w:r>
    </w:p>
    <w:p w:rsidR="001316D9" w:rsidRPr="00503205" w:rsidRDefault="001316D9" w:rsidP="001316D9">
      <w:pPr>
        <w:tabs>
          <w:tab w:val="left" w:pos="500"/>
        </w:tabs>
        <w:ind w:firstLine="709"/>
        <w:jc w:val="both"/>
        <w:rPr>
          <w:sz w:val="28"/>
          <w:szCs w:val="28"/>
        </w:rPr>
      </w:pPr>
      <w:r w:rsidRPr="00503205">
        <w:rPr>
          <w:sz w:val="28"/>
          <w:szCs w:val="28"/>
        </w:rPr>
        <w:t>2) предоставляет земельные участки, находящиеся в муниципальной собственности, в случаях, предусмотренных Земельным кодексом Российской Федерации;</w:t>
      </w:r>
    </w:p>
    <w:p w:rsidR="001316D9" w:rsidRPr="00503205" w:rsidRDefault="001316D9" w:rsidP="001316D9">
      <w:pPr>
        <w:pStyle w:val="21"/>
        <w:tabs>
          <w:tab w:val="left" w:pos="100"/>
        </w:tabs>
        <w:ind w:firstLine="709"/>
        <w:rPr>
          <w:szCs w:val="28"/>
        </w:rPr>
      </w:pPr>
      <w:r w:rsidRPr="00503205">
        <w:rPr>
          <w:szCs w:val="28"/>
        </w:rPr>
        <w:t>3) осуществляет использование, охрану, защиту и воспроизводство городских лесов, лесов особо охраняемых природных территорий, расположенных в границах населенных пунктов поселения;</w:t>
      </w:r>
    </w:p>
    <w:p w:rsidR="001316D9" w:rsidRPr="00503205" w:rsidRDefault="001316D9" w:rsidP="001316D9">
      <w:pPr>
        <w:pStyle w:val="21"/>
        <w:tabs>
          <w:tab w:val="left" w:pos="100"/>
        </w:tabs>
        <w:ind w:firstLine="709"/>
        <w:rPr>
          <w:szCs w:val="28"/>
        </w:rPr>
      </w:pPr>
      <w:r w:rsidRPr="00503205">
        <w:rPr>
          <w:szCs w:val="28"/>
        </w:rPr>
        <w:t>4) владеет, пользуется и распоряжается лесными участками, находящимися в муниципальной собственности;</w:t>
      </w:r>
    </w:p>
    <w:p w:rsidR="001316D9" w:rsidRPr="00503205" w:rsidRDefault="001316D9" w:rsidP="001316D9">
      <w:pPr>
        <w:pStyle w:val="21"/>
        <w:tabs>
          <w:tab w:val="left" w:pos="100"/>
        </w:tabs>
        <w:ind w:firstLine="709"/>
        <w:rPr>
          <w:szCs w:val="28"/>
        </w:rPr>
      </w:pPr>
      <w:r w:rsidRPr="00503205">
        <w:rPr>
          <w:szCs w:val="28"/>
        </w:rPr>
        <w:t>5) разрабатывает лесохозяйственный регламент;</w:t>
      </w:r>
    </w:p>
    <w:p w:rsidR="001316D9" w:rsidRPr="00503205" w:rsidRDefault="001316D9" w:rsidP="001316D9">
      <w:pPr>
        <w:ind w:right="30" w:firstLine="709"/>
        <w:jc w:val="both"/>
        <w:rPr>
          <w:sz w:val="28"/>
          <w:szCs w:val="28"/>
        </w:rPr>
      </w:pPr>
      <w:r w:rsidRPr="00503205">
        <w:rPr>
          <w:sz w:val="28"/>
          <w:szCs w:val="28"/>
        </w:rPr>
        <w:t>6) осуществляет мероприятия по обеспечению безопасности людей на водных объектах, охране их жизни и здоровья;</w:t>
      </w:r>
    </w:p>
    <w:p w:rsidR="009917B8" w:rsidRPr="00503205" w:rsidRDefault="001316D9" w:rsidP="001316D9">
      <w:pPr>
        <w:ind w:firstLine="851"/>
        <w:jc w:val="both"/>
        <w:rPr>
          <w:rFonts w:eastAsia="Times New Roman"/>
          <w:b/>
          <w:strike/>
          <w:sz w:val="28"/>
          <w:szCs w:val="28"/>
        </w:rPr>
      </w:pPr>
      <w:r w:rsidRPr="00503205">
        <w:rPr>
          <w:sz w:val="28"/>
          <w:szCs w:val="28"/>
        </w:rPr>
        <w:t>7) иные полномочия, предусмотренные законодательством.</w:t>
      </w:r>
    </w:p>
    <w:p w:rsidR="00503205" w:rsidRDefault="00503205" w:rsidP="00503205">
      <w:pPr>
        <w:tabs>
          <w:tab w:val="left" w:pos="142"/>
        </w:tabs>
        <w:ind w:firstLine="851"/>
        <w:jc w:val="both"/>
        <w:rPr>
          <w:i/>
        </w:rPr>
      </w:pP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w:t>
      </w:r>
      <w:r w:rsidRPr="0075761B">
        <w:rPr>
          <w:i/>
        </w:rPr>
        <w:t>стать</w:t>
      </w:r>
      <w:r>
        <w:rPr>
          <w:i/>
        </w:rPr>
        <w:t>я</w:t>
      </w:r>
      <w:r w:rsidRPr="0075761B">
        <w:rPr>
          <w:i/>
        </w:rPr>
        <w:t xml:space="preserve"> </w:t>
      </w:r>
      <w:r>
        <w:rPr>
          <w:i/>
        </w:rPr>
        <w:t>39</w:t>
      </w:r>
      <w:r w:rsidRPr="0075761B">
        <w:rPr>
          <w:i/>
        </w:rPr>
        <w:t xml:space="preserve"> </w:t>
      </w:r>
      <w:r>
        <w:rPr>
          <w:i/>
        </w:rPr>
        <w:t>изложена в новой редакции:</w:t>
      </w:r>
    </w:p>
    <w:p w:rsidR="001316D9" w:rsidRPr="00503205" w:rsidRDefault="001316D9" w:rsidP="001316D9">
      <w:pPr>
        <w:ind w:firstLine="709"/>
        <w:jc w:val="both"/>
        <w:rPr>
          <w:b/>
          <w:sz w:val="28"/>
          <w:szCs w:val="28"/>
        </w:rPr>
      </w:pPr>
      <w:r w:rsidRPr="00503205">
        <w:rPr>
          <w:b/>
          <w:sz w:val="28"/>
          <w:szCs w:val="28"/>
        </w:rPr>
        <w:t>Статья 39. Полномочия администрации в сфере молодежной политики, в области социально-культурного обслуживания населения, архивного дела и связи</w:t>
      </w:r>
    </w:p>
    <w:p w:rsidR="001316D9" w:rsidRPr="00503205" w:rsidRDefault="001316D9" w:rsidP="001316D9">
      <w:pPr>
        <w:ind w:firstLine="709"/>
        <w:jc w:val="both"/>
        <w:rPr>
          <w:sz w:val="28"/>
          <w:szCs w:val="28"/>
        </w:rPr>
      </w:pPr>
      <w:r w:rsidRPr="00503205">
        <w:rPr>
          <w:sz w:val="28"/>
          <w:szCs w:val="28"/>
        </w:rPr>
        <w:t>Администрация в сфере молодежной политики, в области социально-культурного обслуживания населения, архивного дела и связи осуществляет следующие полномочия:</w:t>
      </w:r>
    </w:p>
    <w:p w:rsidR="001316D9" w:rsidRPr="00503205" w:rsidRDefault="001316D9" w:rsidP="001316D9">
      <w:pPr>
        <w:ind w:firstLine="709"/>
        <w:jc w:val="both"/>
        <w:rPr>
          <w:sz w:val="28"/>
          <w:szCs w:val="28"/>
        </w:rPr>
      </w:pPr>
      <w:r w:rsidRPr="00503205">
        <w:rPr>
          <w:sz w:val="28"/>
          <w:szCs w:val="28"/>
        </w:rPr>
        <w:t>1) участвует в реализации молодежной политики;</w:t>
      </w:r>
    </w:p>
    <w:p w:rsidR="001316D9" w:rsidRPr="00503205" w:rsidRDefault="001316D9" w:rsidP="001316D9">
      <w:pPr>
        <w:ind w:firstLine="709"/>
        <w:jc w:val="both"/>
        <w:rPr>
          <w:sz w:val="28"/>
          <w:szCs w:val="28"/>
        </w:rPr>
      </w:pPr>
      <w:r w:rsidRPr="00503205">
        <w:rPr>
          <w:sz w:val="28"/>
          <w:szCs w:val="28"/>
        </w:rPr>
        <w:t>2) разрабатывает и реализует меры по обеспечению и защите прав                               и законных интересов молодежи на территории поселения;</w:t>
      </w:r>
    </w:p>
    <w:p w:rsidR="001316D9" w:rsidRPr="00503205" w:rsidRDefault="001316D9" w:rsidP="001316D9">
      <w:pPr>
        <w:ind w:firstLine="709"/>
        <w:jc w:val="both"/>
        <w:rPr>
          <w:sz w:val="28"/>
          <w:szCs w:val="28"/>
        </w:rPr>
      </w:pPr>
      <w:r w:rsidRPr="00503205">
        <w:rPr>
          <w:sz w:val="28"/>
          <w:szCs w:val="28"/>
        </w:rPr>
        <w:t>3) организует и проводит мероприятия по работе с молодежью                                 на территории поселения;</w:t>
      </w:r>
    </w:p>
    <w:p w:rsidR="001316D9" w:rsidRPr="00503205" w:rsidRDefault="001316D9" w:rsidP="001316D9">
      <w:pPr>
        <w:ind w:firstLine="709"/>
        <w:jc w:val="both"/>
        <w:rPr>
          <w:sz w:val="28"/>
          <w:szCs w:val="28"/>
        </w:rPr>
      </w:pPr>
      <w:r w:rsidRPr="00503205">
        <w:rPr>
          <w:sz w:val="28"/>
          <w:szCs w:val="28"/>
        </w:rPr>
        <w:lastRenderedPageBreak/>
        <w:t>4) разрабатывает и реализует муниципальные программы по основным направлениям реализации молодежной политики;</w:t>
      </w:r>
    </w:p>
    <w:p w:rsidR="001316D9" w:rsidRPr="00503205" w:rsidRDefault="001316D9" w:rsidP="001316D9">
      <w:pPr>
        <w:ind w:firstLine="709"/>
        <w:jc w:val="both"/>
        <w:rPr>
          <w:sz w:val="28"/>
          <w:szCs w:val="28"/>
        </w:rPr>
      </w:pPr>
      <w:r w:rsidRPr="00503205">
        <w:rPr>
          <w:sz w:val="28"/>
          <w:szCs w:val="28"/>
        </w:rPr>
        <w:t>5) организует и осуществляет мониторинг реализации молодежной политики на территории поселения;</w:t>
      </w:r>
    </w:p>
    <w:p w:rsidR="001316D9" w:rsidRPr="00503205" w:rsidRDefault="001316D9" w:rsidP="001316D9">
      <w:pPr>
        <w:ind w:firstLine="709"/>
        <w:jc w:val="both"/>
        <w:rPr>
          <w:sz w:val="28"/>
          <w:szCs w:val="28"/>
        </w:rPr>
      </w:pPr>
      <w:r w:rsidRPr="00503205">
        <w:rPr>
          <w:sz w:val="28"/>
          <w:szCs w:val="28"/>
        </w:rPr>
        <w:t>6) организует библиотечное обслуживание населения, комплектование и обеспечение сохранности библиотечных фондов библиотек поселения;</w:t>
      </w:r>
    </w:p>
    <w:p w:rsidR="001316D9" w:rsidRPr="00503205" w:rsidRDefault="001316D9" w:rsidP="001316D9">
      <w:pPr>
        <w:ind w:firstLine="709"/>
        <w:jc w:val="both"/>
        <w:rPr>
          <w:sz w:val="28"/>
          <w:szCs w:val="28"/>
        </w:rPr>
      </w:pPr>
      <w:r w:rsidRPr="00503205">
        <w:rPr>
          <w:sz w:val="28"/>
          <w:szCs w:val="28"/>
        </w:rPr>
        <w:t>7) создает условия для организации досуга и обеспечения жителей поселения услугами организаций культуры;</w:t>
      </w:r>
    </w:p>
    <w:p w:rsidR="001316D9" w:rsidRPr="00503205" w:rsidRDefault="001316D9" w:rsidP="001316D9">
      <w:pPr>
        <w:ind w:firstLine="709"/>
        <w:jc w:val="both"/>
        <w:rPr>
          <w:sz w:val="28"/>
          <w:szCs w:val="28"/>
        </w:rPr>
      </w:pPr>
      <w:r w:rsidRPr="00503205">
        <w:rPr>
          <w:sz w:val="28"/>
          <w:szCs w:val="28"/>
        </w:rPr>
        <w:t>8) осуществляет сохранение, использование и популяризацию объектов культурного наследия (памятников истории и культуры), находящихся в собственности поселения;</w:t>
      </w:r>
    </w:p>
    <w:p w:rsidR="001316D9" w:rsidRPr="00503205" w:rsidRDefault="001316D9" w:rsidP="001316D9">
      <w:pPr>
        <w:ind w:firstLine="709"/>
        <w:jc w:val="both"/>
        <w:rPr>
          <w:sz w:val="28"/>
          <w:szCs w:val="28"/>
        </w:rPr>
      </w:pPr>
      <w:r w:rsidRPr="00503205">
        <w:rPr>
          <w:sz w:val="28"/>
          <w:szCs w:val="28"/>
        </w:rPr>
        <w:t>9)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поселении;</w:t>
      </w:r>
    </w:p>
    <w:p w:rsidR="001316D9" w:rsidRPr="00503205" w:rsidRDefault="001316D9" w:rsidP="001316D9">
      <w:pPr>
        <w:ind w:firstLine="709"/>
        <w:jc w:val="both"/>
        <w:rPr>
          <w:sz w:val="28"/>
          <w:szCs w:val="28"/>
        </w:rPr>
      </w:pPr>
      <w:r w:rsidRPr="00503205">
        <w:rPr>
          <w:sz w:val="28"/>
          <w:szCs w:val="28"/>
        </w:rPr>
        <w:t>10) обеспечивает условия для развития на территории поселения физической культуры, школьного спорта и массового спорта, организует проведение официальных физкультурно-оздоровительных и спортивных мероприятий поселения;</w:t>
      </w:r>
    </w:p>
    <w:p w:rsidR="001316D9" w:rsidRPr="00503205" w:rsidRDefault="001316D9" w:rsidP="001316D9">
      <w:pPr>
        <w:ind w:firstLine="709"/>
        <w:jc w:val="both"/>
        <w:rPr>
          <w:sz w:val="28"/>
          <w:szCs w:val="28"/>
        </w:rPr>
      </w:pPr>
      <w:r w:rsidRPr="00503205">
        <w:rPr>
          <w:sz w:val="28"/>
          <w:szCs w:val="28"/>
        </w:rPr>
        <w:t>11) организует и осуществляет мероприятия по работе с детьми и молодежью в поселении;</w:t>
      </w:r>
    </w:p>
    <w:p w:rsidR="001316D9" w:rsidRPr="00503205" w:rsidRDefault="001316D9" w:rsidP="001316D9">
      <w:pPr>
        <w:ind w:firstLine="709"/>
        <w:jc w:val="both"/>
        <w:rPr>
          <w:sz w:val="28"/>
          <w:szCs w:val="28"/>
        </w:rPr>
      </w:pPr>
      <w:r w:rsidRPr="00503205">
        <w:rPr>
          <w:sz w:val="28"/>
          <w:szCs w:val="28"/>
        </w:rPr>
        <w:t>12) осуществляет хранение, комплектование (формирование), учет и использование соответствующих архивных документов и архивных фондов;</w:t>
      </w:r>
    </w:p>
    <w:p w:rsidR="001316D9" w:rsidRPr="00503205" w:rsidRDefault="001316D9" w:rsidP="001316D9">
      <w:pPr>
        <w:ind w:firstLine="709"/>
        <w:jc w:val="both"/>
        <w:rPr>
          <w:sz w:val="28"/>
          <w:szCs w:val="28"/>
        </w:rPr>
      </w:pPr>
      <w:r w:rsidRPr="00503205">
        <w:rPr>
          <w:sz w:val="28"/>
          <w:szCs w:val="28"/>
        </w:rPr>
        <w:t>13) оказывает содействие организациям почтовой связи в размещении на территории поселения объектов почтовой связи, рассматривает предложения данных организаций о выделении нежилых помещений или строительстве зданий для размещения отделений почтовой связи и других объектов почтовой связи;</w:t>
      </w:r>
    </w:p>
    <w:p w:rsidR="001316D9" w:rsidRPr="00503205" w:rsidRDefault="001316D9" w:rsidP="001316D9">
      <w:pPr>
        <w:ind w:firstLine="709"/>
        <w:jc w:val="both"/>
        <w:rPr>
          <w:sz w:val="28"/>
          <w:szCs w:val="28"/>
        </w:rPr>
      </w:pPr>
      <w:r w:rsidRPr="00503205">
        <w:rPr>
          <w:sz w:val="28"/>
          <w:szCs w:val="28"/>
        </w:rPr>
        <w:t>14) способствует созданию и поддержанию устойчивой работы местных почтовых маршрутов, оказывает содействие операторам почтовой связи в доставке почтовых отправлений в труднодоступные населенные пункты в установленные контрольные сроки;</w:t>
      </w:r>
    </w:p>
    <w:p w:rsidR="001316D9" w:rsidRPr="00503205" w:rsidRDefault="001316D9" w:rsidP="001316D9">
      <w:pPr>
        <w:ind w:firstLine="709"/>
        <w:jc w:val="both"/>
        <w:rPr>
          <w:sz w:val="28"/>
          <w:szCs w:val="28"/>
        </w:rPr>
      </w:pPr>
      <w:r w:rsidRPr="00503205">
        <w:rPr>
          <w:sz w:val="28"/>
          <w:szCs w:val="28"/>
        </w:rPr>
        <w:t>15) оказывает содействие организациям почтовой связи в размещении почтовых ящиков на территории поселения, контролирует обеспечение организациями, эксплуатирующими жилые дома, собственниками жилых домов сохранности и поддержания в исправном состоянии абонентских почтовых шкафов и почтовых абонентских ящиков;</w:t>
      </w:r>
    </w:p>
    <w:p w:rsidR="009917B8" w:rsidRPr="00503205" w:rsidRDefault="001316D9" w:rsidP="001316D9">
      <w:pPr>
        <w:ind w:firstLine="851"/>
        <w:jc w:val="both"/>
        <w:rPr>
          <w:sz w:val="28"/>
          <w:szCs w:val="28"/>
        </w:rPr>
      </w:pPr>
      <w:r w:rsidRPr="00503205">
        <w:rPr>
          <w:sz w:val="28"/>
          <w:szCs w:val="28"/>
        </w:rPr>
        <w:t>16) иные полномочия, предусмотренные законодательством.</w:t>
      </w:r>
    </w:p>
    <w:p w:rsidR="001316D9" w:rsidRPr="0075761B" w:rsidRDefault="001316D9" w:rsidP="001316D9">
      <w:pPr>
        <w:ind w:firstLine="851"/>
        <w:jc w:val="both"/>
        <w:rPr>
          <w:rFonts w:eastAsia="Times New Roman"/>
          <w:sz w:val="28"/>
          <w:szCs w:val="28"/>
          <w:u w:val="single"/>
        </w:rPr>
      </w:pPr>
    </w:p>
    <w:p w:rsidR="009917B8" w:rsidRPr="0075761B" w:rsidRDefault="009917B8" w:rsidP="001F386D">
      <w:pPr>
        <w:pStyle w:val="ConsTitle"/>
        <w:spacing w:line="100" w:lineRule="atLeast"/>
        <w:ind w:right="0" w:firstLine="851"/>
        <w:rPr>
          <w:rFonts w:ascii="Times New Roman" w:hAnsi="Times New Roman"/>
          <w:sz w:val="28"/>
          <w:szCs w:val="28"/>
        </w:rPr>
      </w:pPr>
      <w:r w:rsidRPr="0075761B">
        <w:rPr>
          <w:rFonts w:ascii="Times New Roman" w:hAnsi="Times New Roman"/>
          <w:sz w:val="28"/>
          <w:szCs w:val="28"/>
        </w:rPr>
        <w:t>Статья 4</w:t>
      </w:r>
      <w:r w:rsidR="001F386D" w:rsidRPr="0075761B">
        <w:rPr>
          <w:rFonts w:ascii="Times New Roman" w:hAnsi="Times New Roman"/>
          <w:sz w:val="28"/>
          <w:szCs w:val="28"/>
        </w:rPr>
        <w:t>0</w:t>
      </w:r>
      <w:r w:rsidRPr="0075761B">
        <w:rPr>
          <w:rFonts w:ascii="Times New Roman" w:hAnsi="Times New Roman"/>
          <w:sz w:val="28"/>
          <w:szCs w:val="28"/>
        </w:rPr>
        <w:t xml:space="preserve">. Полномочия администрации в области пожарной </w:t>
      </w:r>
      <w:r w:rsidR="007D2E90" w:rsidRPr="0075761B">
        <w:rPr>
          <w:rFonts w:ascii="Times New Roman" w:hAnsi="Times New Roman"/>
          <w:sz w:val="28"/>
          <w:szCs w:val="28"/>
        </w:rPr>
        <w:t>безопасности</w:t>
      </w:r>
      <w:r w:rsidRPr="0075761B">
        <w:rPr>
          <w:rFonts w:ascii="Times New Roman" w:hAnsi="Times New Roman"/>
          <w:sz w:val="28"/>
          <w:szCs w:val="28"/>
        </w:rPr>
        <w:t xml:space="preserve"> </w:t>
      </w:r>
    </w:p>
    <w:p w:rsidR="009917B8" w:rsidRPr="0075761B" w:rsidRDefault="009917B8" w:rsidP="001F386D">
      <w:pPr>
        <w:pStyle w:val="ConsNormal"/>
        <w:ind w:firstLine="851"/>
        <w:jc w:val="both"/>
        <w:rPr>
          <w:rFonts w:ascii="Times New Roman" w:hAnsi="Times New Roman"/>
          <w:sz w:val="28"/>
          <w:szCs w:val="28"/>
        </w:rPr>
      </w:pPr>
      <w:r w:rsidRPr="0075761B">
        <w:rPr>
          <w:rFonts w:ascii="Times New Roman" w:hAnsi="Times New Roman"/>
          <w:sz w:val="28"/>
          <w:szCs w:val="28"/>
        </w:rPr>
        <w:t xml:space="preserve">Администрация в области пожарной </w:t>
      </w:r>
      <w:r w:rsidR="007D2E90" w:rsidRPr="0075761B">
        <w:rPr>
          <w:rFonts w:ascii="Times New Roman" w:hAnsi="Times New Roman"/>
          <w:sz w:val="28"/>
          <w:szCs w:val="28"/>
        </w:rPr>
        <w:t>безопасности</w:t>
      </w:r>
      <w:r w:rsidRPr="0075761B">
        <w:rPr>
          <w:rFonts w:ascii="Times New Roman" w:hAnsi="Times New Roman"/>
          <w:sz w:val="28"/>
          <w:szCs w:val="28"/>
        </w:rPr>
        <w:t xml:space="preserve"> осуществляет следующие полномочия:</w:t>
      </w:r>
    </w:p>
    <w:p w:rsidR="009917B8" w:rsidRPr="0075761B" w:rsidRDefault="007E15F1" w:rsidP="001F386D">
      <w:pPr>
        <w:pStyle w:val="ConsNormal"/>
        <w:tabs>
          <w:tab w:val="left" w:pos="70"/>
        </w:tabs>
        <w:ind w:firstLine="851"/>
        <w:jc w:val="both"/>
        <w:rPr>
          <w:rFonts w:ascii="Times New Roman" w:hAnsi="Times New Roman"/>
          <w:sz w:val="28"/>
          <w:szCs w:val="28"/>
        </w:rPr>
      </w:pPr>
      <w:proofErr w:type="gramStart"/>
      <w:r w:rsidRPr="0075761B">
        <w:rPr>
          <w:rFonts w:ascii="Times New Roman" w:hAnsi="Times New Roman"/>
          <w:sz w:val="28"/>
          <w:szCs w:val="28"/>
        </w:rPr>
        <w:t>1)</w:t>
      </w:r>
      <w:r w:rsidR="009917B8" w:rsidRPr="0075761B">
        <w:rPr>
          <w:rFonts w:ascii="Times New Roman" w:hAnsi="Times New Roman"/>
          <w:sz w:val="28"/>
          <w:szCs w:val="28"/>
        </w:rPr>
        <w:t>обеспечивает</w:t>
      </w:r>
      <w:proofErr w:type="gramEnd"/>
      <w:r w:rsidR="009917B8" w:rsidRPr="0075761B">
        <w:rPr>
          <w:rFonts w:ascii="Times New Roman" w:hAnsi="Times New Roman"/>
          <w:sz w:val="28"/>
          <w:szCs w:val="28"/>
        </w:rPr>
        <w:t xml:space="preserve"> первичные меры пожарной безопасности в границах населенных пунктов поселения;</w:t>
      </w:r>
    </w:p>
    <w:p w:rsidR="009917B8" w:rsidRPr="0075761B" w:rsidRDefault="007E15F1" w:rsidP="001F386D">
      <w:pPr>
        <w:ind w:firstLine="851"/>
        <w:jc w:val="both"/>
        <w:rPr>
          <w:sz w:val="28"/>
          <w:szCs w:val="28"/>
        </w:rPr>
      </w:pPr>
      <w:proofErr w:type="gramStart"/>
      <w:r w:rsidRPr="0075761B">
        <w:rPr>
          <w:sz w:val="28"/>
          <w:szCs w:val="28"/>
        </w:rPr>
        <w:t>2)</w:t>
      </w:r>
      <w:r w:rsidR="009917B8" w:rsidRPr="0075761B">
        <w:rPr>
          <w:sz w:val="28"/>
          <w:szCs w:val="28"/>
        </w:rPr>
        <w:t>создает</w:t>
      </w:r>
      <w:proofErr w:type="gramEnd"/>
      <w:r w:rsidR="009917B8" w:rsidRPr="0075761B">
        <w:rPr>
          <w:sz w:val="28"/>
          <w:szCs w:val="28"/>
        </w:rPr>
        <w:t xml:space="preserve"> условия для организации добровольной пожарной охраны, а </w:t>
      </w:r>
      <w:r w:rsidR="009917B8" w:rsidRPr="0075761B">
        <w:rPr>
          <w:sz w:val="28"/>
          <w:szCs w:val="28"/>
        </w:rPr>
        <w:lastRenderedPageBreak/>
        <w:t>также для участия граждан в обеспечении первичных мер пожарной безопасности в иных формах;</w:t>
      </w:r>
    </w:p>
    <w:p w:rsidR="009917B8" w:rsidRPr="0075761B" w:rsidRDefault="007E15F1" w:rsidP="001F386D">
      <w:pPr>
        <w:autoSpaceDE w:val="0"/>
        <w:ind w:firstLine="851"/>
        <w:jc w:val="both"/>
        <w:rPr>
          <w:sz w:val="28"/>
          <w:szCs w:val="28"/>
        </w:rPr>
      </w:pPr>
      <w:proofErr w:type="gramStart"/>
      <w:r w:rsidRPr="0075761B">
        <w:rPr>
          <w:sz w:val="28"/>
          <w:szCs w:val="28"/>
        </w:rPr>
        <w:t>3)</w:t>
      </w:r>
      <w:r w:rsidR="009917B8" w:rsidRPr="0075761B">
        <w:rPr>
          <w:sz w:val="28"/>
          <w:szCs w:val="28"/>
        </w:rPr>
        <w:t>включает</w:t>
      </w:r>
      <w:proofErr w:type="gramEnd"/>
      <w:r w:rsidR="009917B8" w:rsidRPr="0075761B">
        <w:rPr>
          <w:sz w:val="28"/>
          <w:szCs w:val="28"/>
        </w:rPr>
        <w:t xml:space="preserve"> мероприятия по обеспечению пожарной безопасности в планы, схемы и программы развития территории поселения;</w:t>
      </w:r>
    </w:p>
    <w:p w:rsidR="009917B8" w:rsidRPr="0075761B" w:rsidRDefault="007E15F1" w:rsidP="001F386D">
      <w:pPr>
        <w:pStyle w:val="21"/>
        <w:tabs>
          <w:tab w:val="left" w:pos="70"/>
        </w:tabs>
        <w:ind w:firstLine="851"/>
        <w:rPr>
          <w:szCs w:val="28"/>
        </w:rPr>
      </w:pPr>
      <w:proofErr w:type="gramStart"/>
      <w:r w:rsidRPr="0075761B">
        <w:rPr>
          <w:szCs w:val="28"/>
        </w:rPr>
        <w:t>4)</w:t>
      </w:r>
      <w:r w:rsidR="009917B8" w:rsidRPr="0075761B">
        <w:rPr>
          <w:szCs w:val="28"/>
        </w:rPr>
        <w:t>оказывает</w:t>
      </w:r>
      <w:proofErr w:type="gramEnd"/>
      <w:r w:rsidR="009917B8" w:rsidRPr="0075761B">
        <w:rPr>
          <w:szCs w:val="28"/>
        </w:rPr>
        <w:t xml:space="preserve"> содействие органам государственной власти Краснодарского края в информировании населения о мерах пожарной безопасности, в том числе посредством организации и проведения собраний населения;</w:t>
      </w:r>
    </w:p>
    <w:p w:rsidR="009917B8" w:rsidRPr="0075761B" w:rsidRDefault="004D60A9" w:rsidP="001F386D">
      <w:pPr>
        <w:pStyle w:val="21"/>
        <w:tabs>
          <w:tab w:val="left" w:pos="370"/>
        </w:tabs>
        <w:ind w:firstLine="851"/>
        <w:rPr>
          <w:rFonts w:eastAsia="Times New Roman"/>
          <w:szCs w:val="28"/>
        </w:rPr>
      </w:pPr>
      <w:proofErr w:type="gramStart"/>
      <w:r w:rsidRPr="0075761B">
        <w:rPr>
          <w:rFonts w:eastAsia="Times New Roman"/>
          <w:szCs w:val="28"/>
        </w:rPr>
        <w:t>5</w:t>
      </w:r>
      <w:r w:rsidR="007E15F1" w:rsidRPr="0075761B">
        <w:rPr>
          <w:rFonts w:eastAsia="Times New Roman"/>
          <w:szCs w:val="28"/>
        </w:rPr>
        <w:t>)</w:t>
      </w:r>
      <w:r w:rsidR="009917B8" w:rsidRPr="0075761B">
        <w:rPr>
          <w:rFonts w:eastAsia="Times New Roman"/>
          <w:szCs w:val="28"/>
        </w:rPr>
        <w:t>иные</w:t>
      </w:r>
      <w:proofErr w:type="gramEnd"/>
      <w:r w:rsidR="009917B8" w:rsidRPr="0075761B">
        <w:rPr>
          <w:rFonts w:eastAsia="Times New Roman"/>
          <w:szCs w:val="28"/>
        </w:rPr>
        <w:t xml:space="preserve"> полномочия, предусмотренные законодательством.</w:t>
      </w:r>
    </w:p>
    <w:p w:rsidR="009917B8" w:rsidRPr="0075761B" w:rsidRDefault="009917B8" w:rsidP="0081350A">
      <w:pPr>
        <w:autoSpaceDE w:val="0"/>
        <w:ind w:firstLine="540"/>
        <w:jc w:val="both"/>
        <w:rPr>
          <w:b/>
          <w:sz w:val="28"/>
        </w:rPr>
      </w:pP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w:t>
      </w:r>
      <w:r w:rsidRPr="0075761B">
        <w:rPr>
          <w:i/>
        </w:rPr>
        <w:t>стать</w:t>
      </w:r>
      <w:r>
        <w:rPr>
          <w:i/>
        </w:rPr>
        <w:t>я</w:t>
      </w:r>
      <w:r w:rsidRPr="0075761B">
        <w:rPr>
          <w:i/>
        </w:rPr>
        <w:t xml:space="preserve"> </w:t>
      </w:r>
      <w:r>
        <w:rPr>
          <w:i/>
        </w:rPr>
        <w:t>41</w:t>
      </w:r>
      <w:r w:rsidRPr="0075761B">
        <w:rPr>
          <w:i/>
        </w:rPr>
        <w:t xml:space="preserve"> </w:t>
      </w:r>
      <w:r>
        <w:rPr>
          <w:i/>
        </w:rPr>
        <w:t>изложена в новой редакции:</w:t>
      </w:r>
    </w:p>
    <w:p w:rsidR="00B53105" w:rsidRPr="00503205" w:rsidRDefault="00B53105" w:rsidP="00B53105">
      <w:pPr>
        <w:autoSpaceDE w:val="0"/>
        <w:autoSpaceDN w:val="0"/>
        <w:adjustRightInd w:val="0"/>
        <w:ind w:firstLine="709"/>
        <w:jc w:val="both"/>
        <w:rPr>
          <w:b/>
          <w:bCs/>
          <w:sz w:val="28"/>
          <w:szCs w:val="28"/>
        </w:rPr>
      </w:pPr>
      <w:r w:rsidRPr="00503205">
        <w:rPr>
          <w:b/>
          <w:sz w:val="28"/>
          <w:szCs w:val="28"/>
        </w:rPr>
        <w:t>Статья 41. Муниципальный контроль</w:t>
      </w:r>
    </w:p>
    <w:p w:rsidR="00B53105" w:rsidRPr="00503205" w:rsidRDefault="00B53105" w:rsidP="00B53105">
      <w:pPr>
        <w:autoSpaceDE w:val="0"/>
        <w:autoSpaceDN w:val="0"/>
        <w:adjustRightInd w:val="0"/>
        <w:ind w:firstLine="709"/>
        <w:jc w:val="both"/>
        <w:rPr>
          <w:sz w:val="28"/>
          <w:szCs w:val="28"/>
        </w:rPr>
      </w:pPr>
      <w:r w:rsidRPr="00503205">
        <w:rPr>
          <w:sz w:val="28"/>
          <w:szCs w:val="28"/>
        </w:rPr>
        <w:t>1. 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Краснодарского края.</w:t>
      </w:r>
    </w:p>
    <w:p w:rsidR="00B53105" w:rsidRPr="00503205" w:rsidRDefault="00B53105" w:rsidP="00B53105">
      <w:pPr>
        <w:ind w:firstLine="709"/>
        <w:jc w:val="both"/>
        <w:rPr>
          <w:sz w:val="28"/>
          <w:szCs w:val="28"/>
        </w:rPr>
      </w:pPr>
      <w:r w:rsidRPr="00503205">
        <w:rPr>
          <w:sz w:val="28"/>
          <w:szCs w:val="28"/>
        </w:rPr>
        <w:t>Органом местного самоуправления, наделенным полномочиями                                            по осуществлению муниципального контроля, является администрация поселения.</w:t>
      </w:r>
    </w:p>
    <w:p w:rsidR="00B53105" w:rsidRPr="00503205" w:rsidRDefault="00B53105" w:rsidP="00B53105">
      <w:pPr>
        <w:autoSpaceDE w:val="0"/>
        <w:autoSpaceDN w:val="0"/>
        <w:adjustRightInd w:val="0"/>
        <w:ind w:firstLine="709"/>
        <w:jc w:val="both"/>
        <w:rPr>
          <w:bCs/>
          <w:sz w:val="28"/>
          <w:szCs w:val="28"/>
        </w:rPr>
      </w:pPr>
      <w:r w:rsidRPr="00503205">
        <w:rPr>
          <w:sz w:val="28"/>
          <w:szCs w:val="28"/>
        </w:rPr>
        <w:t>Полномочия, функции, порядок деятельности администрации поселения, как органа, наделенного полномочиями по осуществлению муниципального контроля, перечень должностных лиц и их полномочия устанавливаются муниципальными правовыми актами, принимаемыми Советом и администрацией в пределах компетенции.</w:t>
      </w:r>
    </w:p>
    <w:p w:rsidR="00B53105" w:rsidRPr="00503205" w:rsidRDefault="00B53105" w:rsidP="00B53105">
      <w:pPr>
        <w:autoSpaceDE w:val="0"/>
        <w:autoSpaceDN w:val="0"/>
        <w:adjustRightInd w:val="0"/>
        <w:ind w:firstLine="709"/>
        <w:jc w:val="both"/>
        <w:rPr>
          <w:bCs/>
          <w:sz w:val="28"/>
          <w:szCs w:val="28"/>
        </w:rPr>
      </w:pPr>
      <w:r w:rsidRPr="00503205">
        <w:rPr>
          <w:bCs/>
          <w:sz w:val="28"/>
          <w:szCs w:val="28"/>
        </w:rPr>
        <w:t xml:space="preserve">2. Организация и осуществление видов муниципального контроля регулируются Федеральным </w:t>
      </w:r>
      <w:r w:rsidRPr="00503205">
        <w:rPr>
          <w:bCs/>
        </w:rPr>
        <w:t>законом</w:t>
      </w:r>
      <w:r w:rsidRPr="00503205">
        <w:rPr>
          <w:bCs/>
          <w:sz w:val="28"/>
          <w:szCs w:val="28"/>
        </w:rPr>
        <w:t xml:space="preserve"> от 31 июля 2020 года № 248-ФЗ                        </w:t>
      </w:r>
      <w:proofErr w:type="gramStart"/>
      <w:r w:rsidRPr="00503205">
        <w:rPr>
          <w:bCs/>
          <w:sz w:val="28"/>
          <w:szCs w:val="28"/>
        </w:rPr>
        <w:t xml:space="preserve">   «</w:t>
      </w:r>
      <w:proofErr w:type="gramEnd"/>
      <w:r w:rsidRPr="00503205">
        <w:rPr>
          <w:bCs/>
          <w:sz w:val="28"/>
          <w:szCs w:val="28"/>
        </w:rPr>
        <w:t>О государственном контроле (надзоре) и муниципальном контроле                                в Российской Федерации».</w:t>
      </w:r>
    </w:p>
    <w:p w:rsidR="00B53105" w:rsidRPr="00503205" w:rsidRDefault="00B53105" w:rsidP="00B53105">
      <w:pPr>
        <w:autoSpaceDE w:val="0"/>
        <w:autoSpaceDN w:val="0"/>
        <w:adjustRightInd w:val="0"/>
        <w:ind w:firstLine="709"/>
        <w:jc w:val="both"/>
        <w:rPr>
          <w:bCs/>
          <w:sz w:val="28"/>
          <w:szCs w:val="28"/>
        </w:rPr>
      </w:pPr>
      <w:r w:rsidRPr="00503205">
        <w:rPr>
          <w:bCs/>
          <w:sz w:val="28"/>
          <w:szCs w:val="28"/>
        </w:rPr>
        <w:t>3. К полномочиям органов местного самоуправления поселения в области муниципального контроля относятся:</w:t>
      </w:r>
    </w:p>
    <w:p w:rsidR="00B53105" w:rsidRPr="00503205" w:rsidRDefault="00B53105" w:rsidP="00B53105">
      <w:pPr>
        <w:autoSpaceDE w:val="0"/>
        <w:autoSpaceDN w:val="0"/>
        <w:adjustRightInd w:val="0"/>
        <w:ind w:firstLine="709"/>
        <w:jc w:val="both"/>
        <w:rPr>
          <w:bCs/>
          <w:sz w:val="28"/>
          <w:szCs w:val="28"/>
        </w:rPr>
      </w:pPr>
      <w:r w:rsidRPr="00503205">
        <w:rPr>
          <w:bCs/>
          <w:sz w:val="28"/>
          <w:szCs w:val="28"/>
        </w:rPr>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B53105" w:rsidRPr="00503205" w:rsidRDefault="00B53105" w:rsidP="00B53105">
      <w:pPr>
        <w:autoSpaceDE w:val="0"/>
        <w:autoSpaceDN w:val="0"/>
        <w:adjustRightInd w:val="0"/>
        <w:ind w:firstLine="709"/>
        <w:jc w:val="both"/>
        <w:rPr>
          <w:bCs/>
          <w:sz w:val="28"/>
          <w:szCs w:val="28"/>
        </w:rPr>
      </w:pPr>
      <w:r w:rsidRPr="00503205">
        <w:rPr>
          <w:bCs/>
          <w:sz w:val="28"/>
          <w:szCs w:val="28"/>
        </w:rPr>
        <w:t>2) организация и осуществление муниципального контроля на территории поселения;</w:t>
      </w:r>
    </w:p>
    <w:p w:rsidR="00B53105" w:rsidRPr="00503205" w:rsidRDefault="00B53105" w:rsidP="00B53105">
      <w:pPr>
        <w:autoSpaceDE w:val="0"/>
        <w:autoSpaceDN w:val="0"/>
        <w:adjustRightInd w:val="0"/>
        <w:ind w:firstLine="709"/>
        <w:jc w:val="both"/>
        <w:rPr>
          <w:bCs/>
          <w:sz w:val="28"/>
          <w:szCs w:val="28"/>
        </w:rPr>
      </w:pPr>
      <w:r w:rsidRPr="00503205">
        <w:rPr>
          <w:bCs/>
          <w:sz w:val="28"/>
          <w:szCs w:val="28"/>
        </w:rPr>
        <w:t xml:space="preserve">3) иные полномочия в соответствии с Федеральным </w:t>
      </w:r>
      <w:r w:rsidRPr="00503205">
        <w:rPr>
          <w:bCs/>
        </w:rPr>
        <w:t>законом</w:t>
      </w:r>
      <w:r w:rsidRPr="00503205">
        <w:rPr>
          <w:bCs/>
          <w:sz w:val="28"/>
          <w:szCs w:val="28"/>
        </w:rPr>
        <w:t xml:space="preserve"> от 31 июля 2020 года № 248-ФЗ «О государственном контроле (надзоре) и муниципальном контроле в Российской Федерации», другими федеральными законами.</w:t>
      </w:r>
    </w:p>
    <w:p w:rsidR="00B53105" w:rsidRPr="00503205" w:rsidRDefault="00B53105" w:rsidP="00B53105">
      <w:pPr>
        <w:ind w:firstLine="709"/>
        <w:jc w:val="both"/>
        <w:rPr>
          <w:bCs/>
          <w:sz w:val="28"/>
          <w:szCs w:val="28"/>
        </w:rPr>
      </w:pPr>
      <w:r w:rsidRPr="00503205">
        <w:rPr>
          <w:bCs/>
          <w:sz w:val="28"/>
          <w:szCs w:val="28"/>
        </w:rPr>
        <w:t xml:space="preserve">4. Отнесение осуществления соответствующих видов муниципального контроля к полномочиям органов местного самоуправления по вопросам местного значения поселения осуществляется в пределах установленного </w:t>
      </w:r>
      <w:r w:rsidRPr="00503205">
        <w:rPr>
          <w:bCs/>
          <w:sz w:val="28"/>
          <w:szCs w:val="28"/>
        </w:rPr>
        <w:lastRenderedPageBreak/>
        <w:t>перечня вопросов местного значения поселения.</w:t>
      </w:r>
    </w:p>
    <w:p w:rsidR="00B53105" w:rsidRPr="00503205" w:rsidRDefault="00B53105" w:rsidP="00B53105">
      <w:pPr>
        <w:pStyle w:val="ConsNormal"/>
        <w:ind w:firstLine="709"/>
        <w:jc w:val="both"/>
        <w:rPr>
          <w:rFonts w:ascii="Times New Roman" w:hAnsi="Times New Roman"/>
          <w:bCs/>
          <w:sz w:val="28"/>
          <w:szCs w:val="28"/>
        </w:rPr>
      </w:pPr>
      <w:r w:rsidRPr="00503205">
        <w:rPr>
          <w:rFonts w:ascii="Times New Roman" w:hAnsi="Times New Roman"/>
          <w:bCs/>
          <w:sz w:val="28"/>
          <w:szCs w:val="28"/>
        </w:rPr>
        <w:t xml:space="preserve">Муниципальный контроль подлежит осуществлению при наличии                          в границах </w:t>
      </w:r>
      <w:r w:rsidRPr="00503205">
        <w:rPr>
          <w:rFonts w:ascii="Times New Roman" w:hAnsi="Times New Roman"/>
          <w:sz w:val="28"/>
          <w:szCs w:val="28"/>
        </w:rPr>
        <w:t>поселения</w:t>
      </w:r>
      <w:r w:rsidRPr="00503205">
        <w:rPr>
          <w:rFonts w:ascii="Times New Roman" w:hAnsi="Times New Roman"/>
          <w:bCs/>
          <w:sz w:val="28"/>
          <w:szCs w:val="28"/>
        </w:rPr>
        <w:t xml:space="preserve"> объектов соответствующего вида контроля.</w:t>
      </w:r>
    </w:p>
    <w:p w:rsidR="009917B8" w:rsidRPr="00503205" w:rsidRDefault="00B53105" w:rsidP="00B53105">
      <w:pPr>
        <w:pStyle w:val="ConsNormal"/>
        <w:ind w:firstLine="851"/>
        <w:jc w:val="both"/>
        <w:rPr>
          <w:rFonts w:ascii="Times New Roman" w:eastAsia="Calibri" w:hAnsi="Times New Roman"/>
          <w:sz w:val="28"/>
          <w:szCs w:val="28"/>
        </w:rPr>
      </w:pPr>
      <w:r w:rsidRPr="00503205">
        <w:rPr>
          <w:rFonts w:ascii="Times New Roman" w:eastAsia="Calibri" w:hAnsi="Times New Roman"/>
          <w:sz w:val="28"/>
          <w:szCs w:val="28"/>
        </w:rPr>
        <w:t>Порядок организации и осуществления муниципального контроля устанавливается положением о виде муниципального контроля, утверждаемым Советом.</w:t>
      </w:r>
    </w:p>
    <w:p w:rsidR="00B53105" w:rsidRPr="0075761B" w:rsidRDefault="00B53105" w:rsidP="00B53105">
      <w:pPr>
        <w:pStyle w:val="ConsNormal"/>
        <w:ind w:firstLine="851"/>
        <w:rPr>
          <w:rFonts w:ascii="Times New Roman" w:hAnsi="Times New Roman"/>
          <w:b/>
          <w:sz w:val="28"/>
        </w:rPr>
      </w:pPr>
    </w:p>
    <w:p w:rsidR="009917B8" w:rsidRPr="0075761B" w:rsidRDefault="009917B8" w:rsidP="0081350A">
      <w:pPr>
        <w:pStyle w:val="ConsNormal"/>
        <w:tabs>
          <w:tab w:val="left" w:pos="142"/>
        </w:tabs>
        <w:ind w:firstLine="851"/>
        <w:rPr>
          <w:rFonts w:ascii="Times New Roman" w:hAnsi="Times New Roman"/>
          <w:b/>
          <w:sz w:val="28"/>
        </w:rPr>
      </w:pPr>
      <w:r w:rsidRPr="0075761B">
        <w:rPr>
          <w:rFonts w:ascii="Times New Roman" w:hAnsi="Times New Roman"/>
          <w:b/>
          <w:sz w:val="28"/>
        </w:rPr>
        <w:t>Статья 4</w:t>
      </w:r>
      <w:r w:rsidR="001F386D" w:rsidRPr="0075761B">
        <w:rPr>
          <w:rFonts w:ascii="Times New Roman" w:hAnsi="Times New Roman"/>
          <w:b/>
          <w:sz w:val="28"/>
        </w:rPr>
        <w:t>2</w:t>
      </w:r>
      <w:r w:rsidRPr="0075761B">
        <w:rPr>
          <w:rFonts w:ascii="Times New Roman" w:hAnsi="Times New Roman"/>
          <w:b/>
          <w:sz w:val="28"/>
        </w:rPr>
        <w:t>. Органы местного самоуправления – юридические лица</w:t>
      </w:r>
    </w:p>
    <w:p w:rsidR="009917B8" w:rsidRPr="0075761B" w:rsidRDefault="007E15F1" w:rsidP="007E15F1">
      <w:pPr>
        <w:tabs>
          <w:tab w:val="left" w:pos="345"/>
        </w:tabs>
        <w:ind w:firstLine="851"/>
        <w:jc w:val="both"/>
        <w:rPr>
          <w:rFonts w:eastAsia="Times New Roman"/>
          <w:sz w:val="28"/>
        </w:rPr>
      </w:pPr>
      <w:r w:rsidRPr="0075761B">
        <w:rPr>
          <w:rFonts w:eastAsia="Times New Roman"/>
          <w:sz w:val="28"/>
        </w:rPr>
        <w:t>1.</w:t>
      </w:r>
      <w:r w:rsidR="009917B8" w:rsidRPr="0075761B">
        <w:rPr>
          <w:rFonts w:eastAsia="Times New Roman"/>
          <w:sz w:val="28"/>
        </w:rPr>
        <w:t xml:space="preserve">Совет, администрация наделяются правами юридического лица, являются муниципальными </w:t>
      </w:r>
      <w:r w:rsidR="009917B8" w:rsidRPr="0075761B">
        <w:rPr>
          <w:rStyle w:val="80"/>
        </w:rPr>
        <w:t>казенными</w:t>
      </w:r>
      <w:r w:rsidR="009917B8" w:rsidRPr="0075761B">
        <w:rPr>
          <w:rFonts w:eastAsia="Times New Roman"/>
          <w:sz w:val="28"/>
        </w:rPr>
        <w:t xml:space="preserve">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законодательством.</w:t>
      </w:r>
    </w:p>
    <w:p w:rsidR="009917B8" w:rsidRPr="0075761B" w:rsidRDefault="007E15F1" w:rsidP="007E15F1">
      <w:pPr>
        <w:tabs>
          <w:tab w:val="left" w:pos="345"/>
        </w:tabs>
        <w:ind w:firstLine="851"/>
        <w:jc w:val="both"/>
        <w:rPr>
          <w:rFonts w:eastAsia="Times New Roman"/>
          <w:sz w:val="28"/>
        </w:rPr>
      </w:pPr>
      <w:r w:rsidRPr="0075761B">
        <w:rPr>
          <w:rFonts w:eastAsia="Times New Roman"/>
          <w:sz w:val="28"/>
        </w:rPr>
        <w:t>2.</w:t>
      </w:r>
      <w:r w:rsidR="009917B8" w:rsidRPr="0075761B">
        <w:rPr>
          <w:rFonts w:eastAsia="Times New Roman"/>
          <w:sz w:val="28"/>
        </w:rPr>
        <w:t>Совет и администрация как юридические лица действуют на основании общих для организаций данного в</w:t>
      </w:r>
      <w:r w:rsidR="00722416" w:rsidRPr="0075761B">
        <w:rPr>
          <w:rFonts w:eastAsia="Times New Roman"/>
          <w:sz w:val="28"/>
        </w:rPr>
        <w:t xml:space="preserve">ида положений в соответствии с </w:t>
      </w:r>
      <w:r w:rsidR="009917B8" w:rsidRPr="0075761B">
        <w:rPr>
          <w:rFonts w:eastAsia="Times New Roman"/>
          <w:sz w:val="28"/>
        </w:rPr>
        <w:t xml:space="preserve">Гражданским кодексом Российской Федерации применительно к </w:t>
      </w:r>
      <w:r w:rsidR="009917B8" w:rsidRPr="0075761B">
        <w:rPr>
          <w:rStyle w:val="80"/>
        </w:rPr>
        <w:t xml:space="preserve">казенным </w:t>
      </w:r>
      <w:r w:rsidR="009917B8" w:rsidRPr="0075761B">
        <w:rPr>
          <w:rFonts w:eastAsia="Times New Roman"/>
          <w:sz w:val="28"/>
        </w:rPr>
        <w:t>учреждениям.</w:t>
      </w:r>
    </w:p>
    <w:p w:rsidR="009917B8" w:rsidRPr="0075761B" w:rsidRDefault="007E15F1" w:rsidP="007E15F1">
      <w:pPr>
        <w:tabs>
          <w:tab w:val="left" w:pos="345"/>
        </w:tabs>
        <w:ind w:firstLine="851"/>
        <w:jc w:val="both"/>
        <w:rPr>
          <w:rFonts w:eastAsia="Times New Roman"/>
          <w:sz w:val="28"/>
        </w:rPr>
      </w:pPr>
      <w:r w:rsidRPr="0075761B">
        <w:rPr>
          <w:rFonts w:eastAsia="Times New Roman"/>
          <w:sz w:val="28"/>
        </w:rPr>
        <w:t>3.</w:t>
      </w:r>
      <w:r w:rsidR="009917B8" w:rsidRPr="0075761B">
        <w:rPr>
          <w:rFonts w:eastAsia="Times New Roman"/>
          <w:sz w:val="28"/>
        </w:rPr>
        <w:t>Основаниями для государственной регистрации органов местного самоуправления в качестве юридических лиц являются устав поселения и решение о создании соответствующего органа местного самоуправления с правами юридического лица.</w:t>
      </w:r>
    </w:p>
    <w:p w:rsidR="00B06E19" w:rsidRPr="0075761B" w:rsidRDefault="007E15F1" w:rsidP="007E15F1">
      <w:pPr>
        <w:pStyle w:val="af7"/>
        <w:tabs>
          <w:tab w:val="left" w:pos="-2127"/>
        </w:tabs>
        <w:ind w:left="0" w:firstLine="851"/>
        <w:jc w:val="both"/>
        <w:rPr>
          <w:rFonts w:eastAsia="Times New Roman"/>
          <w:sz w:val="28"/>
        </w:rPr>
      </w:pPr>
      <w:r w:rsidRPr="0075761B">
        <w:rPr>
          <w:rFonts w:eastAsia="Times New Roman"/>
          <w:sz w:val="28"/>
        </w:rPr>
        <w:t>4.</w:t>
      </w:r>
      <w:r w:rsidR="009917B8" w:rsidRPr="0075761B">
        <w:rPr>
          <w:rFonts w:eastAsia="Times New Roman"/>
          <w:sz w:val="28"/>
        </w:rPr>
        <w:t xml:space="preserve">Основаниями для государственной регистрации органов администрации в качестве юридических лиц являются </w:t>
      </w:r>
      <w:r w:rsidR="005455E3" w:rsidRPr="0075761B">
        <w:rPr>
          <w:rFonts w:eastAsia="Times New Roman"/>
          <w:sz w:val="28"/>
        </w:rPr>
        <w:t xml:space="preserve">решение </w:t>
      </w:r>
      <w:r w:rsidR="009917B8" w:rsidRPr="0075761B">
        <w:rPr>
          <w:rFonts w:eastAsia="Times New Roman"/>
          <w:sz w:val="28"/>
        </w:rPr>
        <w:t xml:space="preserve">Совета об учреждении соответствующего органа </w:t>
      </w:r>
      <w:r w:rsidR="005455E3" w:rsidRPr="0075761B">
        <w:rPr>
          <w:rFonts w:eastAsia="Times New Roman"/>
          <w:sz w:val="28"/>
        </w:rPr>
        <w:t xml:space="preserve">в форме муниципального казенного учреждения </w:t>
      </w:r>
      <w:r w:rsidR="009917B8" w:rsidRPr="0075761B">
        <w:rPr>
          <w:rFonts w:eastAsia="Times New Roman"/>
          <w:sz w:val="28"/>
        </w:rPr>
        <w:t xml:space="preserve">и утверждение Советом </w:t>
      </w:r>
      <w:r w:rsidR="00B06E19" w:rsidRPr="0075761B">
        <w:rPr>
          <w:rFonts w:eastAsia="Times New Roman"/>
          <w:sz w:val="28"/>
        </w:rPr>
        <w:t>положения о нем</w:t>
      </w:r>
      <w:r w:rsidR="00B06E19" w:rsidRPr="0075761B">
        <w:rPr>
          <w:rFonts w:eastAsia="Times New Roman"/>
          <w:b/>
          <w:sz w:val="28"/>
        </w:rPr>
        <w:t xml:space="preserve"> </w:t>
      </w:r>
      <w:r w:rsidR="00B06E19" w:rsidRPr="0075761B">
        <w:rPr>
          <w:rFonts w:eastAsia="Times New Roman"/>
          <w:sz w:val="28"/>
        </w:rPr>
        <w:t>по представлению главы поселения.</w:t>
      </w:r>
    </w:p>
    <w:p w:rsidR="007E15F1" w:rsidRPr="0075761B" w:rsidRDefault="007E15F1" w:rsidP="00086CCD">
      <w:pPr>
        <w:tabs>
          <w:tab w:val="left" w:pos="142"/>
          <w:tab w:val="left" w:pos="345"/>
        </w:tabs>
        <w:ind w:left="851"/>
        <w:jc w:val="center"/>
        <w:rPr>
          <w:b/>
          <w:caps/>
          <w:sz w:val="28"/>
        </w:rPr>
      </w:pPr>
    </w:p>
    <w:p w:rsidR="009917B8" w:rsidRPr="0075761B" w:rsidRDefault="009917B8" w:rsidP="0081350A">
      <w:pPr>
        <w:pStyle w:val="ConsNormal"/>
        <w:tabs>
          <w:tab w:val="left" w:pos="142"/>
        </w:tabs>
        <w:ind w:firstLine="851"/>
        <w:jc w:val="center"/>
        <w:rPr>
          <w:rFonts w:ascii="Times New Roman" w:hAnsi="Times New Roman"/>
          <w:b/>
          <w:sz w:val="28"/>
        </w:rPr>
      </w:pPr>
      <w:r w:rsidRPr="0075761B">
        <w:rPr>
          <w:rFonts w:ascii="Times New Roman" w:hAnsi="Times New Roman"/>
          <w:b/>
          <w:caps/>
          <w:sz w:val="28"/>
        </w:rPr>
        <w:t xml:space="preserve">ГЛАВА </w:t>
      </w:r>
      <w:r w:rsidR="00B01C7E" w:rsidRPr="0075761B">
        <w:rPr>
          <w:rFonts w:ascii="Times New Roman" w:hAnsi="Times New Roman"/>
          <w:b/>
          <w:caps/>
          <w:sz w:val="28"/>
        </w:rPr>
        <w:t>5</w:t>
      </w:r>
      <w:r w:rsidRPr="0075761B">
        <w:rPr>
          <w:rFonts w:ascii="Times New Roman" w:hAnsi="Times New Roman"/>
          <w:b/>
          <w:caps/>
          <w:sz w:val="28"/>
        </w:rPr>
        <w:t xml:space="preserve">. </w:t>
      </w:r>
      <w:r w:rsidRPr="0075761B">
        <w:rPr>
          <w:rFonts w:ascii="Times New Roman" w:hAnsi="Times New Roman"/>
          <w:b/>
          <w:sz w:val="28"/>
        </w:rPr>
        <w:t>МУНИЦИПАЛЬНАЯ СЛУЖБА</w:t>
      </w:r>
    </w:p>
    <w:p w:rsidR="009917B8" w:rsidRPr="0075761B" w:rsidRDefault="009917B8" w:rsidP="0081350A">
      <w:pPr>
        <w:pStyle w:val="2"/>
        <w:keepNext w:val="0"/>
        <w:ind w:firstLine="851"/>
        <w:rPr>
          <w:rFonts w:ascii="Times New Roman" w:hAnsi="Times New Roman"/>
          <w:i w:val="0"/>
        </w:rPr>
      </w:pPr>
      <w:r w:rsidRPr="0075761B">
        <w:rPr>
          <w:rFonts w:ascii="Times New Roman" w:hAnsi="Times New Roman"/>
          <w:i w:val="0"/>
        </w:rPr>
        <w:t>Статья 4</w:t>
      </w:r>
      <w:r w:rsidR="001F386D" w:rsidRPr="0075761B">
        <w:rPr>
          <w:rFonts w:ascii="Times New Roman" w:hAnsi="Times New Roman"/>
          <w:i w:val="0"/>
        </w:rPr>
        <w:t>3</w:t>
      </w:r>
      <w:r w:rsidRPr="0075761B">
        <w:rPr>
          <w:rFonts w:ascii="Times New Roman" w:hAnsi="Times New Roman"/>
          <w:i w:val="0"/>
        </w:rPr>
        <w:t>. Муниципальная служба</w:t>
      </w:r>
    </w:p>
    <w:p w:rsidR="009917B8" w:rsidRPr="0075761B" w:rsidRDefault="007E15F1" w:rsidP="0081350A">
      <w:pPr>
        <w:ind w:firstLine="900"/>
        <w:jc w:val="both"/>
        <w:rPr>
          <w:sz w:val="28"/>
        </w:rPr>
      </w:pPr>
      <w:r w:rsidRPr="0075761B">
        <w:rPr>
          <w:sz w:val="28"/>
        </w:rPr>
        <w:t>1.</w:t>
      </w:r>
      <w:r w:rsidR="009917B8" w:rsidRPr="0075761B">
        <w:rPr>
          <w:sz w:val="28"/>
        </w:rPr>
        <w:t>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9917B8" w:rsidRPr="0075761B" w:rsidRDefault="007E15F1" w:rsidP="0081350A">
      <w:pPr>
        <w:ind w:firstLine="900"/>
        <w:jc w:val="both"/>
        <w:rPr>
          <w:sz w:val="28"/>
        </w:rPr>
      </w:pPr>
      <w:r w:rsidRPr="0075761B">
        <w:rPr>
          <w:sz w:val="28"/>
        </w:rPr>
        <w:t>2.</w:t>
      </w:r>
      <w:r w:rsidR="009917B8" w:rsidRPr="0075761B">
        <w:rPr>
          <w:sz w:val="28"/>
        </w:rPr>
        <w:t>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w:t>
      </w:r>
      <w:r w:rsidR="009917B8" w:rsidRPr="0075761B">
        <w:rPr>
          <w:b/>
          <w:sz w:val="28"/>
        </w:rPr>
        <w:t xml:space="preserve"> </w:t>
      </w:r>
      <w:r w:rsidR="009917B8" w:rsidRPr="0075761B">
        <w:rPr>
          <w:sz w:val="28"/>
        </w:rPr>
        <w:t>(работодатель).</w:t>
      </w:r>
    </w:p>
    <w:p w:rsidR="009917B8" w:rsidRPr="0075761B" w:rsidRDefault="009917B8" w:rsidP="0081350A">
      <w:pPr>
        <w:ind w:firstLine="900"/>
        <w:jc w:val="both"/>
        <w:rPr>
          <w:sz w:val="28"/>
        </w:rPr>
      </w:pPr>
      <w:r w:rsidRPr="0075761B">
        <w:rPr>
          <w:sz w:val="28"/>
        </w:rPr>
        <w:t>Представителем нанимателя (работодателя) для муниципальных служащих администрации поселения является глава поселения.</w:t>
      </w:r>
    </w:p>
    <w:p w:rsidR="009917B8" w:rsidRPr="0075761B" w:rsidRDefault="007E15F1" w:rsidP="0081350A">
      <w:pPr>
        <w:ind w:firstLine="900"/>
        <w:jc w:val="both"/>
        <w:rPr>
          <w:sz w:val="28"/>
        </w:rPr>
      </w:pPr>
      <w:r w:rsidRPr="0075761B">
        <w:rPr>
          <w:sz w:val="28"/>
        </w:rPr>
        <w:t>3.</w:t>
      </w:r>
      <w:r w:rsidR="009917B8" w:rsidRPr="0075761B">
        <w:rPr>
          <w:sz w:val="28"/>
        </w:rPr>
        <w:t xml:space="preserve">Правовые основы муниципальной службы в поселении составляют Конституция Российской Федерации, </w:t>
      </w:r>
      <w:r w:rsidR="00722416" w:rsidRPr="0075761B">
        <w:rPr>
          <w:sz w:val="28"/>
        </w:rPr>
        <w:t xml:space="preserve">Федеральный закон от 02 марта </w:t>
      </w:r>
      <w:r w:rsidR="009917B8" w:rsidRPr="0075761B">
        <w:rPr>
          <w:sz w:val="28"/>
        </w:rPr>
        <w:t xml:space="preserve">2007 </w:t>
      </w:r>
      <w:r w:rsidR="00722416" w:rsidRPr="0075761B">
        <w:rPr>
          <w:sz w:val="28"/>
        </w:rPr>
        <w:t xml:space="preserve">года </w:t>
      </w:r>
      <w:r w:rsidR="009917B8" w:rsidRPr="0075761B">
        <w:rPr>
          <w:sz w:val="28"/>
        </w:rPr>
        <w:t xml:space="preserve">№ 25-ФЗ </w:t>
      </w:r>
      <w:r w:rsidR="00DF727E" w:rsidRPr="0075761B">
        <w:rPr>
          <w:sz w:val="28"/>
        </w:rPr>
        <w:t>«</w:t>
      </w:r>
      <w:r w:rsidR="009917B8" w:rsidRPr="0075761B">
        <w:rPr>
          <w:sz w:val="28"/>
        </w:rPr>
        <w:t>О муниципальной службе в Российской Федерации</w:t>
      </w:r>
      <w:r w:rsidR="00DF727E" w:rsidRPr="0075761B">
        <w:rPr>
          <w:sz w:val="28"/>
        </w:rPr>
        <w:t>»</w:t>
      </w:r>
      <w:r w:rsidR="009917B8" w:rsidRPr="0075761B">
        <w:rPr>
          <w:sz w:val="28"/>
        </w:rPr>
        <w:t>, другие федеральные законы, иные нормативные правовые акты Российской Федерации, Устав Краснодарского края, Зак</w:t>
      </w:r>
      <w:r w:rsidR="00722416" w:rsidRPr="0075761B">
        <w:rPr>
          <w:sz w:val="28"/>
        </w:rPr>
        <w:t xml:space="preserve">он Краснодарского края от 08 июня </w:t>
      </w:r>
      <w:r w:rsidR="009917B8" w:rsidRPr="0075761B">
        <w:rPr>
          <w:sz w:val="28"/>
        </w:rPr>
        <w:t xml:space="preserve">2007 </w:t>
      </w:r>
      <w:r w:rsidR="00722416" w:rsidRPr="0075761B">
        <w:rPr>
          <w:sz w:val="28"/>
        </w:rPr>
        <w:t xml:space="preserve">года        </w:t>
      </w:r>
      <w:r w:rsidR="009917B8" w:rsidRPr="0075761B">
        <w:rPr>
          <w:sz w:val="28"/>
        </w:rPr>
        <w:t xml:space="preserve">№ 1244-КЗ </w:t>
      </w:r>
      <w:r w:rsidR="00DF727E" w:rsidRPr="0075761B">
        <w:rPr>
          <w:sz w:val="28"/>
        </w:rPr>
        <w:t>«</w:t>
      </w:r>
      <w:r w:rsidR="009917B8" w:rsidRPr="0075761B">
        <w:rPr>
          <w:sz w:val="28"/>
        </w:rPr>
        <w:t>О муниципальной службе в Краснодарском крае</w:t>
      </w:r>
      <w:r w:rsidR="00DF727E" w:rsidRPr="0075761B">
        <w:rPr>
          <w:sz w:val="28"/>
        </w:rPr>
        <w:t>»</w:t>
      </w:r>
      <w:r w:rsidR="009917B8" w:rsidRPr="0075761B">
        <w:rPr>
          <w:sz w:val="28"/>
        </w:rPr>
        <w:t>, законы и иные нормативные правовые акты Краснодарского края, настоящий</w:t>
      </w:r>
      <w:r w:rsidR="009917B8" w:rsidRPr="0075761B">
        <w:rPr>
          <w:b/>
          <w:sz w:val="28"/>
        </w:rPr>
        <w:t xml:space="preserve"> </w:t>
      </w:r>
      <w:r w:rsidR="009917B8" w:rsidRPr="0075761B">
        <w:rPr>
          <w:sz w:val="28"/>
        </w:rPr>
        <w:t>устав, правовые акты органов местного самоуправления поселения.</w:t>
      </w:r>
    </w:p>
    <w:p w:rsidR="002F3F83" w:rsidRPr="0075761B" w:rsidRDefault="002F3F83" w:rsidP="0081350A">
      <w:pPr>
        <w:ind w:firstLine="720"/>
        <w:jc w:val="both"/>
        <w:rPr>
          <w:b/>
          <w:sz w:val="28"/>
        </w:rPr>
      </w:pPr>
    </w:p>
    <w:p w:rsidR="009917B8" w:rsidRPr="0075761B" w:rsidRDefault="009917B8" w:rsidP="0081350A">
      <w:pPr>
        <w:ind w:firstLine="720"/>
        <w:jc w:val="both"/>
        <w:rPr>
          <w:b/>
          <w:sz w:val="28"/>
        </w:rPr>
      </w:pPr>
      <w:r w:rsidRPr="0075761B">
        <w:rPr>
          <w:b/>
          <w:sz w:val="28"/>
        </w:rPr>
        <w:lastRenderedPageBreak/>
        <w:t xml:space="preserve">Статья </w:t>
      </w:r>
      <w:r w:rsidR="001F386D" w:rsidRPr="0075761B">
        <w:rPr>
          <w:b/>
          <w:sz w:val="28"/>
        </w:rPr>
        <w:t>44</w:t>
      </w:r>
      <w:r w:rsidRPr="0075761B">
        <w:rPr>
          <w:b/>
          <w:sz w:val="28"/>
        </w:rPr>
        <w:t>.</w:t>
      </w:r>
      <w:r w:rsidRPr="0075761B">
        <w:rPr>
          <w:sz w:val="28"/>
        </w:rPr>
        <w:t xml:space="preserve"> </w:t>
      </w:r>
      <w:r w:rsidRPr="0075761B">
        <w:rPr>
          <w:b/>
          <w:sz w:val="28"/>
        </w:rPr>
        <w:t>Муниципальные должности и</w:t>
      </w:r>
      <w:r w:rsidRPr="0075761B">
        <w:rPr>
          <w:sz w:val="28"/>
        </w:rPr>
        <w:t xml:space="preserve"> д</w:t>
      </w:r>
      <w:r w:rsidRPr="0075761B">
        <w:rPr>
          <w:b/>
          <w:sz w:val="28"/>
        </w:rPr>
        <w:t>олжности муниципальной службы</w:t>
      </w:r>
    </w:p>
    <w:p w:rsidR="009917B8" w:rsidRPr="0075761B" w:rsidRDefault="007E15F1" w:rsidP="00ED308E">
      <w:pPr>
        <w:ind w:firstLine="709"/>
        <w:jc w:val="both"/>
        <w:rPr>
          <w:sz w:val="28"/>
        </w:rPr>
      </w:pPr>
      <w:r w:rsidRPr="0075761B">
        <w:rPr>
          <w:sz w:val="28"/>
        </w:rPr>
        <w:t>1.</w:t>
      </w:r>
      <w:r w:rsidR="009917B8" w:rsidRPr="0075761B">
        <w:rPr>
          <w:sz w:val="28"/>
        </w:rPr>
        <w:t xml:space="preserve">Уставом в соответствии с Законом Краснодарского края </w:t>
      </w:r>
      <w:r w:rsidR="00722416" w:rsidRPr="0075761B">
        <w:rPr>
          <w:sz w:val="28"/>
          <w:szCs w:val="28"/>
        </w:rPr>
        <w:t xml:space="preserve">от 08 июня      </w:t>
      </w:r>
      <w:r w:rsidR="002000AE" w:rsidRPr="0075761B">
        <w:rPr>
          <w:sz w:val="28"/>
          <w:szCs w:val="28"/>
        </w:rPr>
        <w:t xml:space="preserve">2007 </w:t>
      </w:r>
      <w:r w:rsidR="00722416" w:rsidRPr="0075761B">
        <w:rPr>
          <w:sz w:val="28"/>
          <w:szCs w:val="28"/>
        </w:rPr>
        <w:t xml:space="preserve">года </w:t>
      </w:r>
      <w:r w:rsidR="002000AE" w:rsidRPr="0075761B">
        <w:rPr>
          <w:sz w:val="28"/>
          <w:szCs w:val="28"/>
        </w:rPr>
        <w:t>№ 1243-КЗ</w:t>
      </w:r>
      <w:r w:rsidR="002000AE" w:rsidRPr="0075761B">
        <w:rPr>
          <w:sz w:val="28"/>
        </w:rPr>
        <w:t xml:space="preserve"> </w:t>
      </w:r>
      <w:r w:rsidR="00DF727E" w:rsidRPr="0075761B">
        <w:rPr>
          <w:sz w:val="28"/>
        </w:rPr>
        <w:t>«</w:t>
      </w:r>
      <w:r w:rsidR="009917B8" w:rsidRPr="0075761B">
        <w:rPr>
          <w:sz w:val="28"/>
        </w:rPr>
        <w:t>О Реестре муниципальных должностей и Реестре должностей муниципальной службы</w:t>
      </w:r>
      <w:r w:rsidR="00E34A78" w:rsidRPr="0075761B">
        <w:rPr>
          <w:sz w:val="28"/>
          <w:szCs w:val="28"/>
        </w:rPr>
        <w:t xml:space="preserve"> в Краснодарском крае</w:t>
      </w:r>
      <w:r w:rsidR="00DF727E" w:rsidRPr="0075761B">
        <w:rPr>
          <w:sz w:val="28"/>
        </w:rPr>
        <w:t>»</w:t>
      </w:r>
      <w:r w:rsidR="009917B8" w:rsidRPr="0075761B">
        <w:rPr>
          <w:sz w:val="28"/>
        </w:rPr>
        <w:t xml:space="preserve"> устанавливаются следующие муниципальные должности:</w:t>
      </w:r>
    </w:p>
    <w:p w:rsidR="009917B8" w:rsidRPr="0075761B" w:rsidRDefault="009917B8" w:rsidP="00ED308E">
      <w:pPr>
        <w:ind w:firstLine="709"/>
        <w:jc w:val="both"/>
        <w:rPr>
          <w:sz w:val="28"/>
        </w:rPr>
      </w:pPr>
      <w:r w:rsidRPr="0075761B">
        <w:rPr>
          <w:sz w:val="28"/>
        </w:rPr>
        <w:t>- глава поселения;</w:t>
      </w:r>
    </w:p>
    <w:p w:rsidR="009917B8" w:rsidRPr="0075761B" w:rsidRDefault="009917B8" w:rsidP="00ED308E">
      <w:pPr>
        <w:ind w:firstLine="709"/>
        <w:jc w:val="both"/>
        <w:rPr>
          <w:sz w:val="28"/>
        </w:rPr>
      </w:pPr>
      <w:r w:rsidRPr="0075761B">
        <w:rPr>
          <w:sz w:val="28"/>
        </w:rPr>
        <w:t>- председатель комитета (комиссии)</w:t>
      </w:r>
      <w:r w:rsidRPr="0075761B">
        <w:rPr>
          <w:b/>
          <w:sz w:val="28"/>
        </w:rPr>
        <w:t xml:space="preserve"> </w:t>
      </w:r>
      <w:r w:rsidRPr="0075761B">
        <w:rPr>
          <w:sz w:val="28"/>
        </w:rPr>
        <w:t>Совета поселения;</w:t>
      </w:r>
    </w:p>
    <w:p w:rsidR="009917B8" w:rsidRPr="0075761B" w:rsidRDefault="009917B8" w:rsidP="00ED308E">
      <w:pPr>
        <w:ind w:firstLine="709"/>
        <w:jc w:val="both"/>
        <w:rPr>
          <w:sz w:val="28"/>
        </w:rPr>
      </w:pPr>
      <w:r w:rsidRPr="0075761B">
        <w:rPr>
          <w:sz w:val="28"/>
        </w:rPr>
        <w:t>- депутат Совета поселения.</w:t>
      </w:r>
    </w:p>
    <w:p w:rsidR="009917B8" w:rsidRPr="0075761B" w:rsidRDefault="007E15F1" w:rsidP="00ED308E">
      <w:pPr>
        <w:ind w:firstLine="709"/>
        <w:jc w:val="both"/>
        <w:rPr>
          <w:sz w:val="28"/>
        </w:rPr>
      </w:pPr>
      <w:r w:rsidRPr="0075761B">
        <w:rPr>
          <w:sz w:val="28"/>
        </w:rPr>
        <w:t>2.</w:t>
      </w:r>
      <w:r w:rsidR="009917B8" w:rsidRPr="0075761B">
        <w:rPr>
          <w:sz w:val="28"/>
        </w:rPr>
        <w:t>Должность муниципальной службы - должность в органе местного самоуправления, который образован в соответствии с уставом поселения,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9917B8" w:rsidRPr="0075761B" w:rsidRDefault="007E15F1" w:rsidP="00ED308E">
      <w:pPr>
        <w:ind w:firstLine="709"/>
        <w:jc w:val="both"/>
        <w:rPr>
          <w:sz w:val="28"/>
        </w:rPr>
      </w:pPr>
      <w:r w:rsidRPr="0075761B">
        <w:rPr>
          <w:sz w:val="28"/>
        </w:rPr>
        <w:t>3.</w:t>
      </w:r>
      <w:r w:rsidR="009917B8" w:rsidRPr="0075761B">
        <w:rPr>
          <w:sz w:val="28"/>
        </w:rPr>
        <w:t xml:space="preserve">Должности муниципальной службы устанавливаются правовыми актами органов местного самоуправления поселения в соответствии с Законом Краснодарского края </w:t>
      </w:r>
      <w:r w:rsidR="00722416" w:rsidRPr="0075761B">
        <w:rPr>
          <w:sz w:val="28"/>
          <w:szCs w:val="28"/>
        </w:rPr>
        <w:t xml:space="preserve">от 08 июня </w:t>
      </w:r>
      <w:r w:rsidR="002000AE" w:rsidRPr="0075761B">
        <w:rPr>
          <w:sz w:val="28"/>
          <w:szCs w:val="28"/>
        </w:rPr>
        <w:t xml:space="preserve">2007 </w:t>
      </w:r>
      <w:r w:rsidR="00722416" w:rsidRPr="0075761B">
        <w:rPr>
          <w:sz w:val="28"/>
          <w:szCs w:val="28"/>
        </w:rPr>
        <w:t xml:space="preserve">года </w:t>
      </w:r>
      <w:r w:rsidR="002000AE" w:rsidRPr="0075761B">
        <w:rPr>
          <w:sz w:val="28"/>
          <w:szCs w:val="28"/>
        </w:rPr>
        <w:t>№ 1243-КЗ</w:t>
      </w:r>
      <w:r w:rsidR="002000AE" w:rsidRPr="0075761B">
        <w:rPr>
          <w:sz w:val="28"/>
        </w:rPr>
        <w:t xml:space="preserve"> </w:t>
      </w:r>
      <w:r w:rsidR="009917B8" w:rsidRPr="0075761B">
        <w:rPr>
          <w:sz w:val="28"/>
        </w:rPr>
        <w:t>«О Реестре муниципальных должностей и Реестре должностей муниципальной службы в Краснодарском крае».</w:t>
      </w:r>
    </w:p>
    <w:p w:rsidR="009917B8" w:rsidRPr="0075761B" w:rsidRDefault="007E15F1" w:rsidP="00ED308E">
      <w:pPr>
        <w:ind w:firstLine="709"/>
        <w:jc w:val="both"/>
        <w:rPr>
          <w:sz w:val="28"/>
        </w:rPr>
      </w:pPr>
      <w:r w:rsidRPr="0075761B">
        <w:rPr>
          <w:sz w:val="28"/>
        </w:rPr>
        <w:t>4.</w:t>
      </w:r>
      <w:r w:rsidR="009917B8" w:rsidRPr="0075761B">
        <w:rPr>
          <w:sz w:val="28"/>
        </w:rPr>
        <w:t xml:space="preserve">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Законом Краснодарского края </w:t>
      </w:r>
      <w:r w:rsidR="00722416" w:rsidRPr="0075761B">
        <w:rPr>
          <w:sz w:val="28"/>
          <w:szCs w:val="28"/>
        </w:rPr>
        <w:t xml:space="preserve">от 08 июня </w:t>
      </w:r>
      <w:r w:rsidR="002000AE" w:rsidRPr="0075761B">
        <w:rPr>
          <w:sz w:val="28"/>
          <w:szCs w:val="28"/>
        </w:rPr>
        <w:t xml:space="preserve">2007 </w:t>
      </w:r>
      <w:r w:rsidR="00722416" w:rsidRPr="0075761B">
        <w:rPr>
          <w:sz w:val="28"/>
          <w:szCs w:val="28"/>
        </w:rPr>
        <w:t xml:space="preserve">года   </w:t>
      </w:r>
      <w:r w:rsidR="002000AE" w:rsidRPr="0075761B">
        <w:rPr>
          <w:sz w:val="28"/>
          <w:szCs w:val="28"/>
        </w:rPr>
        <w:t>№ 1243-КЗ</w:t>
      </w:r>
      <w:r w:rsidR="002000AE" w:rsidRPr="0075761B">
        <w:rPr>
          <w:sz w:val="28"/>
        </w:rPr>
        <w:t xml:space="preserve"> </w:t>
      </w:r>
      <w:r w:rsidR="009917B8" w:rsidRPr="0075761B">
        <w:rPr>
          <w:sz w:val="28"/>
        </w:rPr>
        <w:t xml:space="preserve">«О Реестре муниципальных должностей и Реестре должностей муниципальной службы в Краснодарском крае». </w:t>
      </w:r>
    </w:p>
    <w:p w:rsidR="009917B8" w:rsidRPr="0075761B" w:rsidRDefault="009917B8" w:rsidP="0081350A">
      <w:pPr>
        <w:pStyle w:val="a6"/>
        <w:tabs>
          <w:tab w:val="left" w:pos="142"/>
          <w:tab w:val="left" w:pos="540"/>
        </w:tabs>
        <w:spacing w:line="200" w:lineRule="atLeast"/>
        <w:ind w:firstLine="851"/>
        <w:jc w:val="both"/>
      </w:pPr>
    </w:p>
    <w:p w:rsidR="009917B8" w:rsidRPr="0075761B" w:rsidRDefault="009917B8" w:rsidP="005208C1">
      <w:pPr>
        <w:pStyle w:val="2"/>
        <w:keepNext w:val="0"/>
        <w:spacing w:before="0" w:after="0"/>
        <w:ind w:firstLine="993"/>
        <w:rPr>
          <w:rFonts w:ascii="Times New Roman" w:hAnsi="Times New Roman"/>
          <w:i w:val="0"/>
        </w:rPr>
      </w:pPr>
      <w:r w:rsidRPr="0075761B">
        <w:rPr>
          <w:rFonts w:ascii="Times New Roman" w:hAnsi="Times New Roman"/>
          <w:i w:val="0"/>
        </w:rPr>
        <w:t xml:space="preserve">Статья </w:t>
      </w:r>
      <w:r w:rsidR="001F386D" w:rsidRPr="0075761B">
        <w:rPr>
          <w:rFonts w:ascii="Times New Roman" w:hAnsi="Times New Roman"/>
          <w:i w:val="0"/>
        </w:rPr>
        <w:t>45</w:t>
      </w:r>
      <w:r w:rsidRPr="0075761B">
        <w:rPr>
          <w:rFonts w:ascii="Times New Roman" w:hAnsi="Times New Roman"/>
          <w:i w:val="0"/>
        </w:rPr>
        <w:t>. Муниципальный служащий</w:t>
      </w:r>
    </w:p>
    <w:p w:rsidR="009917B8" w:rsidRPr="0075761B" w:rsidRDefault="009917B8" w:rsidP="0081350A">
      <w:pPr>
        <w:ind w:firstLine="900"/>
        <w:jc w:val="both"/>
        <w:rPr>
          <w:sz w:val="28"/>
        </w:rPr>
      </w:pPr>
      <w:r w:rsidRPr="0075761B">
        <w:rPr>
          <w:sz w:val="28"/>
        </w:rPr>
        <w:t>1</w:t>
      </w:r>
      <w:r w:rsidR="007E15F1" w:rsidRPr="0075761B">
        <w:rPr>
          <w:sz w:val="28"/>
        </w:rPr>
        <w:t>.</w:t>
      </w:r>
      <w:r w:rsidRPr="0075761B">
        <w:rPr>
          <w:sz w:val="28"/>
        </w:rPr>
        <w:t xml:space="preserve">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законом </w:t>
      </w:r>
      <w:r w:rsidR="00722416" w:rsidRPr="0075761B">
        <w:rPr>
          <w:sz w:val="28"/>
          <w:szCs w:val="28"/>
        </w:rPr>
        <w:t xml:space="preserve">от 02 марта </w:t>
      </w:r>
      <w:r w:rsidR="00927170" w:rsidRPr="0075761B">
        <w:rPr>
          <w:sz w:val="28"/>
          <w:szCs w:val="28"/>
        </w:rPr>
        <w:t xml:space="preserve">2007 </w:t>
      </w:r>
      <w:r w:rsidR="00722416" w:rsidRPr="0075761B">
        <w:rPr>
          <w:sz w:val="28"/>
          <w:szCs w:val="28"/>
        </w:rPr>
        <w:t xml:space="preserve">года </w:t>
      </w:r>
      <w:r w:rsidR="00927170" w:rsidRPr="0075761B">
        <w:rPr>
          <w:sz w:val="28"/>
          <w:szCs w:val="28"/>
        </w:rPr>
        <w:t>№ 25-ФЗ</w:t>
      </w:r>
      <w:r w:rsidR="00927170" w:rsidRPr="0075761B">
        <w:rPr>
          <w:sz w:val="28"/>
        </w:rPr>
        <w:t xml:space="preserve"> </w:t>
      </w:r>
      <w:r w:rsidR="00DF727E" w:rsidRPr="0075761B">
        <w:rPr>
          <w:sz w:val="28"/>
        </w:rPr>
        <w:t>«</w:t>
      </w:r>
      <w:r w:rsidRPr="0075761B">
        <w:rPr>
          <w:sz w:val="28"/>
        </w:rPr>
        <w:t>О муниципальной службе в Российской Федерации</w:t>
      </w:r>
      <w:r w:rsidR="00DF727E" w:rsidRPr="0075761B">
        <w:rPr>
          <w:sz w:val="28"/>
        </w:rPr>
        <w:t>»</w:t>
      </w:r>
      <w:r w:rsidRPr="0075761B">
        <w:rPr>
          <w:sz w:val="28"/>
        </w:rPr>
        <w:t xml:space="preserve"> для замещения должностей муниципальной службы при отсутствии обстоятельств, указанных в статье 13 Федерального закона</w:t>
      </w:r>
      <w:r w:rsidR="00722416" w:rsidRPr="0075761B">
        <w:rPr>
          <w:sz w:val="28"/>
          <w:szCs w:val="28"/>
        </w:rPr>
        <w:t xml:space="preserve"> от 02 марта </w:t>
      </w:r>
      <w:r w:rsidR="00E7086E" w:rsidRPr="0075761B">
        <w:rPr>
          <w:sz w:val="28"/>
          <w:szCs w:val="28"/>
        </w:rPr>
        <w:t xml:space="preserve">2007 </w:t>
      </w:r>
      <w:r w:rsidR="00722416" w:rsidRPr="0075761B">
        <w:rPr>
          <w:sz w:val="28"/>
          <w:szCs w:val="28"/>
        </w:rPr>
        <w:t xml:space="preserve">года </w:t>
      </w:r>
      <w:r w:rsidR="00E7086E" w:rsidRPr="0075761B">
        <w:rPr>
          <w:sz w:val="28"/>
          <w:szCs w:val="28"/>
        </w:rPr>
        <w:t>№ 25-ФЗ</w:t>
      </w:r>
      <w:r w:rsidRPr="0075761B">
        <w:rPr>
          <w:sz w:val="28"/>
        </w:rPr>
        <w:t xml:space="preserve"> </w:t>
      </w:r>
      <w:r w:rsidR="00DF727E" w:rsidRPr="0075761B">
        <w:rPr>
          <w:sz w:val="28"/>
        </w:rPr>
        <w:t>«</w:t>
      </w:r>
      <w:r w:rsidRPr="0075761B">
        <w:rPr>
          <w:sz w:val="28"/>
        </w:rPr>
        <w:t>О муниципальной службе в Российской Федерации</w:t>
      </w:r>
      <w:r w:rsidR="00DF727E" w:rsidRPr="0075761B">
        <w:rPr>
          <w:sz w:val="28"/>
        </w:rPr>
        <w:t>»</w:t>
      </w:r>
      <w:r w:rsidRPr="0075761B">
        <w:rPr>
          <w:sz w:val="28"/>
        </w:rPr>
        <w:t xml:space="preserve"> в качестве ограничений, связанных с муниципальной службой.</w:t>
      </w:r>
    </w:p>
    <w:p w:rsidR="009917B8" w:rsidRPr="0075761B" w:rsidRDefault="007E15F1" w:rsidP="0081350A">
      <w:pPr>
        <w:ind w:firstLine="900"/>
        <w:jc w:val="both"/>
        <w:rPr>
          <w:sz w:val="28"/>
        </w:rPr>
      </w:pPr>
      <w:r w:rsidRPr="0075761B">
        <w:rPr>
          <w:sz w:val="28"/>
        </w:rPr>
        <w:t>2.</w:t>
      </w:r>
      <w:r w:rsidR="009917B8" w:rsidRPr="0075761B">
        <w:rPr>
          <w:sz w:val="28"/>
        </w:rPr>
        <w:t xml:space="preserve">Поступление гражданина на муниципальную службу осуществляется в результате назначения на должность муниципальной службы на условиях трудового договора в соответствии с трудовым законодательством с учетом особенностей, предусмотренных Федеральным законом </w:t>
      </w:r>
      <w:r w:rsidR="00722416" w:rsidRPr="0075761B">
        <w:rPr>
          <w:sz w:val="28"/>
          <w:szCs w:val="28"/>
        </w:rPr>
        <w:t xml:space="preserve">от 02 марта </w:t>
      </w:r>
      <w:r w:rsidR="00927170" w:rsidRPr="0075761B">
        <w:rPr>
          <w:sz w:val="28"/>
          <w:szCs w:val="28"/>
        </w:rPr>
        <w:t xml:space="preserve">2007 </w:t>
      </w:r>
      <w:r w:rsidR="00722416" w:rsidRPr="0075761B">
        <w:rPr>
          <w:sz w:val="28"/>
          <w:szCs w:val="28"/>
        </w:rPr>
        <w:t xml:space="preserve">года     </w:t>
      </w:r>
      <w:r w:rsidR="00927170" w:rsidRPr="0075761B">
        <w:rPr>
          <w:sz w:val="28"/>
          <w:szCs w:val="28"/>
        </w:rPr>
        <w:t>№ 25-ФЗ</w:t>
      </w:r>
      <w:r w:rsidR="00927170" w:rsidRPr="0075761B">
        <w:rPr>
          <w:sz w:val="28"/>
        </w:rPr>
        <w:t xml:space="preserve"> </w:t>
      </w:r>
      <w:r w:rsidR="00DF727E" w:rsidRPr="0075761B">
        <w:rPr>
          <w:sz w:val="28"/>
        </w:rPr>
        <w:t>«</w:t>
      </w:r>
      <w:r w:rsidR="009917B8" w:rsidRPr="0075761B">
        <w:rPr>
          <w:sz w:val="28"/>
        </w:rPr>
        <w:t>О муниципальной службе в Российской Федерации</w:t>
      </w:r>
      <w:r w:rsidR="00DF727E" w:rsidRPr="0075761B">
        <w:rPr>
          <w:sz w:val="28"/>
        </w:rPr>
        <w:t>»</w:t>
      </w:r>
      <w:r w:rsidR="009917B8" w:rsidRPr="0075761B">
        <w:rPr>
          <w:sz w:val="28"/>
        </w:rPr>
        <w:t>.</w:t>
      </w:r>
    </w:p>
    <w:p w:rsidR="009917B8" w:rsidRPr="0075761B" w:rsidRDefault="007E15F1" w:rsidP="0081350A">
      <w:pPr>
        <w:ind w:firstLine="900"/>
        <w:jc w:val="both"/>
        <w:rPr>
          <w:sz w:val="28"/>
        </w:rPr>
      </w:pPr>
      <w:r w:rsidRPr="0075761B">
        <w:rPr>
          <w:sz w:val="28"/>
        </w:rPr>
        <w:t>3.</w:t>
      </w:r>
      <w:r w:rsidR="009917B8" w:rsidRPr="0075761B">
        <w:rPr>
          <w:sz w:val="28"/>
        </w:rPr>
        <w:t>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Краснодарского края, обязанности по должности муниципальной службы за денежное содержание, выплачиваемое за счет средств местного бюджета.</w:t>
      </w:r>
    </w:p>
    <w:p w:rsidR="009917B8" w:rsidRPr="0075761B" w:rsidRDefault="007E15F1" w:rsidP="0081350A">
      <w:pPr>
        <w:ind w:firstLine="900"/>
        <w:jc w:val="both"/>
        <w:rPr>
          <w:sz w:val="28"/>
        </w:rPr>
      </w:pPr>
      <w:r w:rsidRPr="0075761B">
        <w:rPr>
          <w:sz w:val="28"/>
        </w:rPr>
        <w:lastRenderedPageBreak/>
        <w:t>4.</w:t>
      </w:r>
      <w:r w:rsidR="009917B8" w:rsidRPr="0075761B">
        <w:rPr>
          <w:sz w:val="28"/>
        </w:rPr>
        <w:t>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9917B8" w:rsidRPr="0075761B" w:rsidRDefault="009917B8" w:rsidP="0081350A">
      <w:pPr>
        <w:pStyle w:val="a6"/>
        <w:tabs>
          <w:tab w:val="left" w:pos="142"/>
          <w:tab w:val="left" w:pos="540"/>
        </w:tabs>
        <w:spacing w:line="200" w:lineRule="atLeast"/>
        <w:ind w:firstLine="851"/>
        <w:jc w:val="both"/>
      </w:pPr>
    </w:p>
    <w:p w:rsidR="009917B8" w:rsidRPr="0075761B" w:rsidRDefault="009917B8" w:rsidP="0081350A">
      <w:pPr>
        <w:pStyle w:val="a6"/>
        <w:tabs>
          <w:tab w:val="left" w:pos="0"/>
          <w:tab w:val="left" w:pos="142"/>
          <w:tab w:val="left" w:pos="360"/>
        </w:tabs>
        <w:spacing w:after="0"/>
        <w:ind w:firstLine="851"/>
        <w:jc w:val="both"/>
        <w:rPr>
          <w:b/>
          <w:sz w:val="28"/>
        </w:rPr>
      </w:pPr>
      <w:r w:rsidRPr="0075761B">
        <w:rPr>
          <w:b/>
          <w:sz w:val="28"/>
        </w:rPr>
        <w:t xml:space="preserve">Статья </w:t>
      </w:r>
      <w:r w:rsidR="001F386D" w:rsidRPr="0075761B">
        <w:rPr>
          <w:b/>
          <w:sz w:val="28"/>
        </w:rPr>
        <w:t>46</w:t>
      </w:r>
      <w:r w:rsidRPr="0075761B">
        <w:rPr>
          <w:b/>
          <w:sz w:val="28"/>
        </w:rPr>
        <w:t>. Основные права и обязанности муниципального служащего, ограничения и запреты, связанные с муниципальной службой</w:t>
      </w:r>
    </w:p>
    <w:p w:rsidR="009917B8" w:rsidRPr="0075761B" w:rsidRDefault="009917B8" w:rsidP="0081350A">
      <w:pPr>
        <w:pStyle w:val="a6"/>
        <w:tabs>
          <w:tab w:val="left" w:pos="0"/>
          <w:tab w:val="left" w:pos="142"/>
        </w:tabs>
        <w:spacing w:after="0"/>
        <w:ind w:firstLine="851"/>
        <w:jc w:val="both"/>
        <w:rPr>
          <w:sz w:val="28"/>
        </w:rPr>
      </w:pPr>
      <w:r w:rsidRPr="0075761B">
        <w:rPr>
          <w:sz w:val="28"/>
        </w:rPr>
        <w:t xml:space="preserve">Основные права и обязанности муниципального служащего, ограничения и запреты, связанные с муниципальной службой, устанавливаются Федеральным законом </w:t>
      </w:r>
      <w:r w:rsidR="00722416" w:rsidRPr="0075761B">
        <w:rPr>
          <w:sz w:val="28"/>
          <w:szCs w:val="28"/>
        </w:rPr>
        <w:t xml:space="preserve">от 02 марта </w:t>
      </w:r>
      <w:r w:rsidR="00927170" w:rsidRPr="0075761B">
        <w:rPr>
          <w:sz w:val="28"/>
          <w:szCs w:val="28"/>
        </w:rPr>
        <w:t xml:space="preserve">2007 </w:t>
      </w:r>
      <w:r w:rsidR="00722416" w:rsidRPr="0075761B">
        <w:rPr>
          <w:sz w:val="28"/>
          <w:szCs w:val="28"/>
        </w:rPr>
        <w:t xml:space="preserve">года </w:t>
      </w:r>
      <w:r w:rsidR="00927170" w:rsidRPr="0075761B">
        <w:rPr>
          <w:sz w:val="28"/>
          <w:szCs w:val="28"/>
        </w:rPr>
        <w:t>№ 25-ФЗ</w:t>
      </w:r>
      <w:r w:rsidR="00927170" w:rsidRPr="0075761B">
        <w:rPr>
          <w:sz w:val="28"/>
        </w:rPr>
        <w:t xml:space="preserve"> </w:t>
      </w:r>
      <w:r w:rsidR="00DF727E" w:rsidRPr="0075761B">
        <w:rPr>
          <w:sz w:val="28"/>
        </w:rPr>
        <w:t>«</w:t>
      </w:r>
      <w:r w:rsidRPr="0075761B">
        <w:rPr>
          <w:sz w:val="28"/>
        </w:rPr>
        <w:t>О муниципальной службе в Российской Федерации</w:t>
      </w:r>
      <w:r w:rsidR="00DF727E" w:rsidRPr="0075761B">
        <w:rPr>
          <w:sz w:val="28"/>
        </w:rPr>
        <w:t>»</w:t>
      </w:r>
      <w:r w:rsidRPr="0075761B">
        <w:rPr>
          <w:sz w:val="28"/>
        </w:rPr>
        <w:t xml:space="preserve">, Законом Краснодарского края </w:t>
      </w:r>
      <w:r w:rsidR="00722416" w:rsidRPr="0075761B">
        <w:rPr>
          <w:sz w:val="28"/>
          <w:szCs w:val="28"/>
        </w:rPr>
        <w:t xml:space="preserve">от 08 июня </w:t>
      </w:r>
      <w:r w:rsidR="00DF6A2F" w:rsidRPr="0075761B">
        <w:rPr>
          <w:sz w:val="28"/>
          <w:szCs w:val="28"/>
        </w:rPr>
        <w:t xml:space="preserve">2007 </w:t>
      </w:r>
      <w:r w:rsidR="00722416" w:rsidRPr="0075761B">
        <w:rPr>
          <w:sz w:val="28"/>
          <w:szCs w:val="28"/>
        </w:rPr>
        <w:t xml:space="preserve">года </w:t>
      </w:r>
      <w:r w:rsidR="00DF6A2F" w:rsidRPr="0075761B">
        <w:rPr>
          <w:sz w:val="28"/>
          <w:szCs w:val="28"/>
        </w:rPr>
        <w:t xml:space="preserve">№ </w:t>
      </w:r>
      <w:r w:rsidR="00F14031" w:rsidRPr="0075761B">
        <w:rPr>
          <w:sz w:val="28"/>
          <w:szCs w:val="28"/>
        </w:rPr>
        <w:t>1244</w:t>
      </w:r>
      <w:r w:rsidR="00DF6A2F" w:rsidRPr="0075761B">
        <w:rPr>
          <w:sz w:val="28"/>
          <w:szCs w:val="28"/>
        </w:rPr>
        <w:t>-КЗ</w:t>
      </w:r>
      <w:r w:rsidR="00DF6A2F" w:rsidRPr="0075761B">
        <w:rPr>
          <w:sz w:val="28"/>
        </w:rPr>
        <w:t xml:space="preserve"> </w:t>
      </w:r>
      <w:r w:rsidR="00DF727E" w:rsidRPr="0075761B">
        <w:rPr>
          <w:sz w:val="28"/>
        </w:rPr>
        <w:t>«</w:t>
      </w:r>
      <w:r w:rsidRPr="0075761B">
        <w:rPr>
          <w:sz w:val="28"/>
        </w:rPr>
        <w:t>О муниципальной службе в Краснодарском крае</w:t>
      </w:r>
      <w:r w:rsidR="00DF727E" w:rsidRPr="0075761B">
        <w:rPr>
          <w:sz w:val="28"/>
        </w:rPr>
        <w:t>»</w:t>
      </w:r>
      <w:r w:rsidRPr="0075761B">
        <w:rPr>
          <w:sz w:val="28"/>
        </w:rPr>
        <w:t>.</w:t>
      </w:r>
    </w:p>
    <w:p w:rsidR="009917B8" w:rsidRPr="0075761B" w:rsidRDefault="009917B8" w:rsidP="0081350A">
      <w:pPr>
        <w:pStyle w:val="a6"/>
        <w:tabs>
          <w:tab w:val="left" w:pos="142"/>
          <w:tab w:val="left" w:pos="360"/>
        </w:tabs>
        <w:spacing w:after="0"/>
        <w:ind w:firstLine="851"/>
        <w:jc w:val="both"/>
      </w:pPr>
    </w:p>
    <w:p w:rsidR="00B02BD8" w:rsidRPr="0075761B" w:rsidRDefault="00B02BD8" w:rsidP="001F386D">
      <w:pPr>
        <w:autoSpaceDE w:val="0"/>
        <w:autoSpaceDN w:val="0"/>
        <w:adjustRightInd w:val="0"/>
        <w:ind w:firstLine="851"/>
        <w:jc w:val="both"/>
        <w:outlineLvl w:val="1"/>
        <w:rPr>
          <w:b/>
          <w:bCs/>
          <w:sz w:val="28"/>
          <w:szCs w:val="28"/>
        </w:rPr>
      </w:pPr>
      <w:r w:rsidRPr="0075761B">
        <w:rPr>
          <w:b/>
          <w:sz w:val="28"/>
          <w:szCs w:val="28"/>
        </w:rPr>
        <w:t xml:space="preserve">Статья </w:t>
      </w:r>
      <w:r w:rsidR="001F386D" w:rsidRPr="0075761B">
        <w:rPr>
          <w:b/>
          <w:sz w:val="28"/>
          <w:szCs w:val="28"/>
        </w:rPr>
        <w:t>47</w:t>
      </w:r>
      <w:r w:rsidRPr="0075761B">
        <w:rPr>
          <w:b/>
          <w:sz w:val="28"/>
          <w:szCs w:val="28"/>
        </w:rPr>
        <w:t xml:space="preserve">. </w:t>
      </w:r>
      <w:r w:rsidRPr="0075761B">
        <w:rPr>
          <w:b/>
          <w:bCs/>
          <w:sz w:val="28"/>
          <w:szCs w:val="28"/>
        </w:rPr>
        <w:t xml:space="preserve">Сведения о доходах, </w:t>
      </w:r>
      <w:r w:rsidR="00646C8D" w:rsidRPr="0075761B">
        <w:rPr>
          <w:rFonts w:eastAsia="Times New Roman"/>
          <w:b/>
          <w:kern w:val="0"/>
          <w:sz w:val="28"/>
          <w:szCs w:val="28"/>
          <w:lang w:eastAsia="ru-RU"/>
        </w:rPr>
        <w:t xml:space="preserve">расходах, </w:t>
      </w:r>
      <w:r w:rsidRPr="0075761B">
        <w:rPr>
          <w:b/>
          <w:bCs/>
          <w:sz w:val="28"/>
          <w:szCs w:val="28"/>
        </w:rPr>
        <w:t>об имуществе и обязательствах имущественного характера муниципального служащего</w:t>
      </w:r>
    </w:p>
    <w:p w:rsidR="00B02BD8" w:rsidRPr="0075761B" w:rsidRDefault="00B02BD8" w:rsidP="001F386D">
      <w:pPr>
        <w:autoSpaceDE w:val="0"/>
        <w:autoSpaceDN w:val="0"/>
        <w:adjustRightInd w:val="0"/>
        <w:ind w:firstLine="851"/>
        <w:jc w:val="both"/>
        <w:outlineLvl w:val="1"/>
        <w:rPr>
          <w:bCs/>
          <w:sz w:val="28"/>
          <w:szCs w:val="28"/>
        </w:rPr>
      </w:pPr>
      <w:r w:rsidRPr="0075761B">
        <w:rPr>
          <w:bCs/>
          <w:sz w:val="28"/>
          <w:szCs w:val="28"/>
        </w:rPr>
        <w:t>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Указанные сведения представляются в порядке</w:t>
      </w:r>
      <w:r w:rsidR="0095237A" w:rsidRPr="0075761B">
        <w:rPr>
          <w:bCs/>
          <w:sz w:val="28"/>
          <w:szCs w:val="28"/>
        </w:rPr>
        <w:t>,</w:t>
      </w:r>
      <w:r w:rsidR="0095237A" w:rsidRPr="0075761B">
        <w:rPr>
          <w:b/>
          <w:bCs/>
          <w:sz w:val="28"/>
          <w:szCs w:val="28"/>
        </w:rPr>
        <w:t xml:space="preserve"> </w:t>
      </w:r>
      <w:r w:rsidR="0095237A" w:rsidRPr="0075761B">
        <w:rPr>
          <w:bCs/>
          <w:sz w:val="28"/>
          <w:szCs w:val="28"/>
        </w:rPr>
        <w:t xml:space="preserve">сроки </w:t>
      </w:r>
      <w:r w:rsidRPr="0075761B">
        <w:rPr>
          <w:bCs/>
          <w:sz w:val="28"/>
          <w:szCs w:val="28"/>
        </w:rPr>
        <w:t>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Краснодарского края.</w:t>
      </w:r>
    </w:p>
    <w:p w:rsidR="00276ACD" w:rsidRPr="0075761B" w:rsidRDefault="00276ACD" w:rsidP="001F386D">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Муниципальные служащие, замещающие должности муниципальной службы, включенные в соответствующий перечень, обязаны представлять сведения о своих расходах, а также о расходах своих супруги (супруга) и несовершеннолетних детей в порядке и по форме,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 Краснодарского края.</w:t>
      </w:r>
    </w:p>
    <w:p w:rsidR="009917B8" w:rsidRPr="0075761B" w:rsidRDefault="009917B8" w:rsidP="001F386D">
      <w:pPr>
        <w:ind w:firstLine="851"/>
        <w:jc w:val="both"/>
        <w:rPr>
          <w:sz w:val="28"/>
          <w:szCs w:val="28"/>
        </w:rPr>
      </w:pPr>
    </w:p>
    <w:p w:rsidR="009917B8" w:rsidRPr="0075761B" w:rsidRDefault="009917B8" w:rsidP="001F386D">
      <w:pPr>
        <w:pStyle w:val="2"/>
        <w:keepNext w:val="0"/>
        <w:spacing w:before="0" w:after="0"/>
        <w:ind w:firstLine="851"/>
        <w:jc w:val="both"/>
        <w:rPr>
          <w:rFonts w:ascii="Times New Roman" w:hAnsi="Times New Roman"/>
          <w:b w:val="0"/>
          <w:i w:val="0"/>
        </w:rPr>
      </w:pPr>
      <w:r w:rsidRPr="0075761B">
        <w:rPr>
          <w:rFonts w:ascii="Times New Roman" w:hAnsi="Times New Roman"/>
          <w:i w:val="0"/>
        </w:rPr>
        <w:t xml:space="preserve">Статья </w:t>
      </w:r>
      <w:r w:rsidR="001F386D" w:rsidRPr="0075761B">
        <w:rPr>
          <w:rFonts w:ascii="Times New Roman" w:hAnsi="Times New Roman"/>
          <w:i w:val="0"/>
        </w:rPr>
        <w:t>48</w:t>
      </w:r>
      <w:r w:rsidRPr="0075761B">
        <w:rPr>
          <w:rFonts w:ascii="Times New Roman" w:hAnsi="Times New Roman"/>
          <w:i w:val="0"/>
        </w:rPr>
        <w:t>. Гарантии для муниципального служащего</w:t>
      </w:r>
      <w:r w:rsidRPr="0075761B">
        <w:rPr>
          <w:rFonts w:ascii="Times New Roman" w:hAnsi="Times New Roman"/>
          <w:b w:val="0"/>
          <w:i w:val="0"/>
        </w:rPr>
        <w:t xml:space="preserve">  </w:t>
      </w:r>
    </w:p>
    <w:p w:rsidR="009917B8" w:rsidRPr="0075761B" w:rsidRDefault="009917B8" w:rsidP="001F386D">
      <w:pPr>
        <w:pStyle w:val="a6"/>
        <w:spacing w:after="0"/>
        <w:ind w:firstLine="851"/>
        <w:jc w:val="both"/>
        <w:rPr>
          <w:sz w:val="28"/>
        </w:rPr>
      </w:pPr>
      <w:r w:rsidRPr="0075761B">
        <w:rPr>
          <w:sz w:val="28"/>
        </w:rPr>
        <w:t>Гарантии, предоставляемые муниципальному служащему, устанавливаются</w:t>
      </w:r>
      <w:r w:rsidRPr="0075761B">
        <w:t xml:space="preserve"> </w:t>
      </w:r>
      <w:r w:rsidRPr="0075761B">
        <w:rPr>
          <w:sz w:val="28"/>
        </w:rPr>
        <w:t xml:space="preserve">Федеральным законом </w:t>
      </w:r>
      <w:r w:rsidR="00722416" w:rsidRPr="0075761B">
        <w:rPr>
          <w:sz w:val="28"/>
          <w:szCs w:val="28"/>
        </w:rPr>
        <w:t xml:space="preserve">от 02 марта </w:t>
      </w:r>
      <w:r w:rsidR="00927170" w:rsidRPr="0075761B">
        <w:rPr>
          <w:sz w:val="28"/>
          <w:szCs w:val="28"/>
        </w:rPr>
        <w:t xml:space="preserve">2007 </w:t>
      </w:r>
      <w:r w:rsidR="00722416" w:rsidRPr="0075761B">
        <w:rPr>
          <w:sz w:val="28"/>
          <w:szCs w:val="28"/>
        </w:rPr>
        <w:t xml:space="preserve">года </w:t>
      </w:r>
      <w:r w:rsidR="00927170" w:rsidRPr="0075761B">
        <w:rPr>
          <w:sz w:val="28"/>
          <w:szCs w:val="28"/>
        </w:rPr>
        <w:t>№ 25-ФЗ</w:t>
      </w:r>
      <w:r w:rsidR="00927170" w:rsidRPr="0075761B">
        <w:rPr>
          <w:sz w:val="28"/>
        </w:rPr>
        <w:t xml:space="preserve"> </w:t>
      </w:r>
      <w:r w:rsidR="00DF727E" w:rsidRPr="0075761B">
        <w:rPr>
          <w:sz w:val="28"/>
        </w:rPr>
        <w:t>«</w:t>
      </w:r>
      <w:r w:rsidRPr="0075761B">
        <w:rPr>
          <w:sz w:val="28"/>
        </w:rPr>
        <w:t>О муниципальной службе в Российской Федерации</w:t>
      </w:r>
      <w:r w:rsidR="00DF727E" w:rsidRPr="0075761B">
        <w:rPr>
          <w:sz w:val="28"/>
        </w:rPr>
        <w:t>»</w:t>
      </w:r>
      <w:r w:rsidRPr="0075761B">
        <w:rPr>
          <w:sz w:val="28"/>
        </w:rPr>
        <w:t xml:space="preserve">, Законом Краснодарского края </w:t>
      </w:r>
      <w:r w:rsidR="00722416" w:rsidRPr="0075761B">
        <w:rPr>
          <w:sz w:val="28"/>
          <w:szCs w:val="28"/>
        </w:rPr>
        <w:t xml:space="preserve">от 08 июня </w:t>
      </w:r>
      <w:r w:rsidR="00DF6A2F" w:rsidRPr="0075761B">
        <w:rPr>
          <w:sz w:val="28"/>
          <w:szCs w:val="28"/>
        </w:rPr>
        <w:t xml:space="preserve">2007 </w:t>
      </w:r>
      <w:r w:rsidR="00722416" w:rsidRPr="0075761B">
        <w:rPr>
          <w:sz w:val="28"/>
          <w:szCs w:val="28"/>
        </w:rPr>
        <w:t xml:space="preserve">года </w:t>
      </w:r>
      <w:r w:rsidR="00F14031" w:rsidRPr="0075761B">
        <w:rPr>
          <w:sz w:val="28"/>
          <w:szCs w:val="28"/>
        </w:rPr>
        <w:t>№ 1244</w:t>
      </w:r>
      <w:r w:rsidR="00F14031" w:rsidRPr="0075761B">
        <w:rPr>
          <w:sz w:val="28"/>
        </w:rPr>
        <w:t xml:space="preserve">-КЗ </w:t>
      </w:r>
      <w:r w:rsidR="00DF727E" w:rsidRPr="0075761B">
        <w:rPr>
          <w:sz w:val="28"/>
        </w:rPr>
        <w:t>«</w:t>
      </w:r>
      <w:r w:rsidRPr="0075761B">
        <w:rPr>
          <w:sz w:val="28"/>
        </w:rPr>
        <w:t>О муниципальной службе в Краснодарском крае</w:t>
      </w:r>
      <w:r w:rsidR="00DF727E" w:rsidRPr="0075761B">
        <w:rPr>
          <w:sz w:val="28"/>
        </w:rPr>
        <w:t>»</w:t>
      </w:r>
      <w:r w:rsidRPr="0075761B">
        <w:rPr>
          <w:sz w:val="28"/>
        </w:rPr>
        <w:t xml:space="preserve">. </w:t>
      </w:r>
    </w:p>
    <w:p w:rsidR="009917B8" w:rsidRPr="0075761B" w:rsidRDefault="009917B8" w:rsidP="0081350A">
      <w:pPr>
        <w:pStyle w:val="8"/>
        <w:keepNext w:val="0"/>
        <w:ind w:firstLine="851"/>
        <w:rPr>
          <w:b/>
        </w:rPr>
      </w:pPr>
    </w:p>
    <w:p w:rsidR="009917B8" w:rsidRPr="0075761B" w:rsidRDefault="009917B8" w:rsidP="0081350A">
      <w:pPr>
        <w:pStyle w:val="8"/>
        <w:keepNext w:val="0"/>
        <w:ind w:firstLine="851"/>
        <w:rPr>
          <w:b/>
        </w:rPr>
      </w:pPr>
      <w:r w:rsidRPr="0075761B">
        <w:rPr>
          <w:b/>
        </w:rPr>
        <w:t xml:space="preserve">Статья </w:t>
      </w:r>
      <w:r w:rsidR="001F386D" w:rsidRPr="0075761B">
        <w:rPr>
          <w:b/>
        </w:rPr>
        <w:t>49</w:t>
      </w:r>
      <w:r w:rsidRPr="0075761B">
        <w:rPr>
          <w:b/>
        </w:rPr>
        <w:t>. Аттестация муниципального служащего</w:t>
      </w:r>
    </w:p>
    <w:p w:rsidR="009917B8" w:rsidRPr="0075761B" w:rsidRDefault="00BC5456" w:rsidP="0081350A">
      <w:pPr>
        <w:pStyle w:val="a6"/>
        <w:spacing w:after="0"/>
        <w:ind w:firstLine="851"/>
        <w:jc w:val="both"/>
        <w:rPr>
          <w:sz w:val="28"/>
        </w:rPr>
      </w:pPr>
      <w:r w:rsidRPr="0075761B">
        <w:rPr>
          <w:sz w:val="28"/>
        </w:rPr>
        <w:t>1.</w:t>
      </w:r>
      <w:r w:rsidR="009917B8" w:rsidRPr="0075761B">
        <w:rPr>
          <w:sz w:val="28"/>
        </w:rPr>
        <w:t>Для определения соответствия муниципального служащего замещаемой должности муниципальной службы проводится его аттестация.</w:t>
      </w:r>
    </w:p>
    <w:p w:rsidR="009917B8" w:rsidRPr="0075761B" w:rsidRDefault="00BC5456" w:rsidP="0081350A">
      <w:pPr>
        <w:pStyle w:val="a6"/>
        <w:spacing w:after="0"/>
        <w:ind w:firstLine="851"/>
        <w:jc w:val="both"/>
        <w:rPr>
          <w:sz w:val="28"/>
        </w:rPr>
      </w:pPr>
      <w:r w:rsidRPr="0075761B">
        <w:rPr>
          <w:sz w:val="28"/>
        </w:rPr>
        <w:t>2.</w:t>
      </w:r>
      <w:r w:rsidR="009917B8" w:rsidRPr="0075761B">
        <w:rPr>
          <w:sz w:val="28"/>
        </w:rPr>
        <w:t>Аттестация муниципального служащего проводится один раз в три года.</w:t>
      </w:r>
    </w:p>
    <w:p w:rsidR="009917B8" w:rsidRPr="0075761B" w:rsidRDefault="00BC5456" w:rsidP="0081350A">
      <w:pPr>
        <w:pStyle w:val="a6"/>
        <w:spacing w:after="0"/>
        <w:ind w:firstLine="851"/>
        <w:jc w:val="both"/>
        <w:rPr>
          <w:sz w:val="28"/>
        </w:rPr>
      </w:pPr>
      <w:r w:rsidRPr="0075761B">
        <w:rPr>
          <w:sz w:val="28"/>
        </w:rPr>
        <w:t>3.</w:t>
      </w:r>
      <w:r w:rsidR="009917B8" w:rsidRPr="0075761B">
        <w:rPr>
          <w:sz w:val="28"/>
        </w:rPr>
        <w:t xml:space="preserve">Порядок проведения аттестации, а также перечень категорий муниципальных служащих, не подлежащих аттестации, устанавливаются </w:t>
      </w:r>
      <w:r w:rsidR="009917B8" w:rsidRPr="0075761B">
        <w:rPr>
          <w:sz w:val="28"/>
        </w:rPr>
        <w:lastRenderedPageBreak/>
        <w:t>Федеральным законом</w:t>
      </w:r>
      <w:r w:rsidR="00722416" w:rsidRPr="0075761B">
        <w:rPr>
          <w:sz w:val="28"/>
          <w:szCs w:val="28"/>
        </w:rPr>
        <w:t xml:space="preserve"> от 02 марта </w:t>
      </w:r>
      <w:r w:rsidR="00DF6A2F" w:rsidRPr="0075761B">
        <w:rPr>
          <w:sz w:val="28"/>
          <w:szCs w:val="28"/>
        </w:rPr>
        <w:t xml:space="preserve">2007 </w:t>
      </w:r>
      <w:r w:rsidR="00722416" w:rsidRPr="0075761B">
        <w:rPr>
          <w:sz w:val="28"/>
          <w:szCs w:val="28"/>
        </w:rPr>
        <w:t xml:space="preserve">года </w:t>
      </w:r>
      <w:r w:rsidR="00DF6A2F" w:rsidRPr="0075761B">
        <w:rPr>
          <w:sz w:val="28"/>
          <w:szCs w:val="28"/>
        </w:rPr>
        <w:t>№ 25-ФЗ</w:t>
      </w:r>
      <w:r w:rsidR="009917B8" w:rsidRPr="0075761B">
        <w:rPr>
          <w:sz w:val="28"/>
        </w:rPr>
        <w:t xml:space="preserve"> </w:t>
      </w:r>
      <w:r w:rsidR="00DF727E" w:rsidRPr="0075761B">
        <w:rPr>
          <w:sz w:val="28"/>
        </w:rPr>
        <w:t>«</w:t>
      </w:r>
      <w:r w:rsidR="009917B8" w:rsidRPr="0075761B">
        <w:rPr>
          <w:sz w:val="28"/>
        </w:rPr>
        <w:t>О муниципальной службе в Российской Федерации</w:t>
      </w:r>
      <w:r w:rsidR="00DF727E" w:rsidRPr="0075761B">
        <w:rPr>
          <w:sz w:val="28"/>
        </w:rPr>
        <w:t>»</w:t>
      </w:r>
      <w:r w:rsidR="009917B8" w:rsidRPr="0075761B">
        <w:rPr>
          <w:sz w:val="28"/>
        </w:rPr>
        <w:t>.</w:t>
      </w:r>
    </w:p>
    <w:p w:rsidR="00544ECE" w:rsidRPr="0075761B" w:rsidRDefault="009917B8" w:rsidP="00BB76CE">
      <w:pPr>
        <w:widowControl/>
        <w:suppressAutoHyphens w:val="0"/>
        <w:autoSpaceDE w:val="0"/>
        <w:autoSpaceDN w:val="0"/>
        <w:adjustRightInd w:val="0"/>
        <w:ind w:firstLine="851"/>
        <w:jc w:val="both"/>
        <w:rPr>
          <w:rFonts w:eastAsiaTheme="minorHAnsi"/>
          <w:b/>
          <w:kern w:val="0"/>
          <w:sz w:val="28"/>
          <w:szCs w:val="28"/>
        </w:rPr>
      </w:pPr>
      <w:r w:rsidRPr="0075761B">
        <w:rPr>
          <w:sz w:val="28"/>
        </w:rPr>
        <w:t xml:space="preserve">4.Положение о проведении аттестации утверждается муниципальным правовым актом в соответствии с </w:t>
      </w:r>
      <w:r w:rsidR="00544ECE" w:rsidRPr="0075761B">
        <w:rPr>
          <w:rFonts w:eastAsiaTheme="minorHAnsi"/>
          <w:kern w:val="0"/>
          <w:sz w:val="28"/>
          <w:szCs w:val="28"/>
        </w:rPr>
        <w:t xml:space="preserve">типовым положением о проведении аттестации муниципальных служащих, </w:t>
      </w:r>
      <w:r w:rsidR="00BB76CE" w:rsidRPr="0075761B">
        <w:rPr>
          <w:rFonts w:eastAsia="Calibri"/>
          <w:kern w:val="0"/>
          <w:sz w:val="28"/>
          <w:szCs w:val="28"/>
        </w:rPr>
        <w:t>утвержденным Законом Краснодарского края о</w:t>
      </w:r>
      <w:r w:rsidR="00722416" w:rsidRPr="0075761B">
        <w:rPr>
          <w:rFonts w:eastAsiaTheme="minorHAnsi"/>
          <w:kern w:val="0"/>
          <w:sz w:val="28"/>
          <w:szCs w:val="28"/>
        </w:rPr>
        <w:t xml:space="preserve">т 27 сентября </w:t>
      </w:r>
      <w:r w:rsidR="00BB76CE" w:rsidRPr="0075761B">
        <w:rPr>
          <w:rFonts w:eastAsiaTheme="minorHAnsi"/>
          <w:kern w:val="0"/>
          <w:sz w:val="28"/>
          <w:szCs w:val="28"/>
        </w:rPr>
        <w:t xml:space="preserve">2007 </w:t>
      </w:r>
      <w:r w:rsidR="00722416" w:rsidRPr="0075761B">
        <w:rPr>
          <w:rFonts w:eastAsiaTheme="minorHAnsi"/>
          <w:kern w:val="0"/>
          <w:sz w:val="28"/>
          <w:szCs w:val="28"/>
        </w:rPr>
        <w:t xml:space="preserve">года </w:t>
      </w:r>
      <w:r w:rsidR="00BB76CE" w:rsidRPr="0075761B">
        <w:rPr>
          <w:rFonts w:eastAsiaTheme="minorHAnsi"/>
          <w:kern w:val="0"/>
          <w:sz w:val="28"/>
          <w:szCs w:val="28"/>
        </w:rPr>
        <w:t>№ 1323-КЗ «О Типовом положении о проведении аттестации муниципальных служащих»</w:t>
      </w:r>
      <w:r w:rsidR="00BB76CE" w:rsidRPr="0075761B">
        <w:rPr>
          <w:rFonts w:eastAsia="Calibri"/>
          <w:kern w:val="0"/>
          <w:sz w:val="28"/>
          <w:szCs w:val="28"/>
        </w:rPr>
        <w:t>.</w:t>
      </w:r>
    </w:p>
    <w:p w:rsidR="009917B8" w:rsidRDefault="009917B8" w:rsidP="0081350A">
      <w:pPr>
        <w:ind w:firstLine="900"/>
        <w:jc w:val="both"/>
        <w:rPr>
          <w:sz w:val="28"/>
        </w:rPr>
      </w:pPr>
    </w:p>
    <w:p w:rsidR="00237F1A" w:rsidRPr="0075761B" w:rsidRDefault="00237F1A" w:rsidP="0081350A">
      <w:pPr>
        <w:ind w:firstLine="900"/>
        <w:jc w:val="both"/>
        <w:rPr>
          <w:sz w:val="28"/>
        </w:rPr>
      </w:pPr>
    </w:p>
    <w:p w:rsidR="009917B8" w:rsidRPr="0075761B" w:rsidRDefault="009917B8" w:rsidP="0081350A">
      <w:pPr>
        <w:ind w:firstLine="900"/>
        <w:jc w:val="both"/>
        <w:rPr>
          <w:b/>
          <w:sz w:val="28"/>
        </w:rPr>
      </w:pPr>
      <w:r w:rsidRPr="0075761B">
        <w:rPr>
          <w:b/>
          <w:sz w:val="28"/>
        </w:rPr>
        <w:t>Статья 5</w:t>
      </w:r>
      <w:r w:rsidR="001F386D" w:rsidRPr="0075761B">
        <w:rPr>
          <w:b/>
          <w:sz w:val="28"/>
        </w:rPr>
        <w:t>0</w:t>
      </w:r>
      <w:r w:rsidRPr="0075761B">
        <w:rPr>
          <w:b/>
          <w:sz w:val="28"/>
        </w:rPr>
        <w:t>. Основания для расторжения трудового договора с муниципальным служащим</w:t>
      </w:r>
    </w:p>
    <w:p w:rsidR="009917B8" w:rsidRPr="0075761B" w:rsidRDefault="009917B8" w:rsidP="0081350A">
      <w:pPr>
        <w:ind w:firstLine="900"/>
        <w:jc w:val="both"/>
        <w:rPr>
          <w:sz w:val="28"/>
        </w:rPr>
      </w:pPr>
      <w:r w:rsidRPr="0075761B">
        <w:rPr>
          <w:sz w:val="28"/>
        </w:rPr>
        <w:t xml:space="preserve">Помимо оснований для расторжения трудового договора, предусмотренных Трудовым кодексом Российской Федерации, трудовой договор с муниципальным служащим может быть также расторгнут по инициативе руководителя органа местного самоуправления в случаях, установленных Федеральным законом </w:t>
      </w:r>
      <w:r w:rsidR="00722416" w:rsidRPr="0075761B">
        <w:rPr>
          <w:sz w:val="28"/>
          <w:szCs w:val="28"/>
        </w:rPr>
        <w:t xml:space="preserve">от 02 марта </w:t>
      </w:r>
      <w:r w:rsidR="00E7086E" w:rsidRPr="0075761B">
        <w:rPr>
          <w:sz w:val="28"/>
          <w:szCs w:val="28"/>
        </w:rPr>
        <w:t xml:space="preserve">2007 </w:t>
      </w:r>
      <w:r w:rsidR="00722416" w:rsidRPr="0075761B">
        <w:rPr>
          <w:sz w:val="28"/>
          <w:szCs w:val="28"/>
        </w:rPr>
        <w:t xml:space="preserve">года </w:t>
      </w:r>
      <w:r w:rsidR="00E7086E" w:rsidRPr="0075761B">
        <w:rPr>
          <w:sz w:val="28"/>
          <w:szCs w:val="28"/>
        </w:rPr>
        <w:t>№ 25-ФЗ</w:t>
      </w:r>
      <w:r w:rsidR="00E7086E" w:rsidRPr="0075761B">
        <w:rPr>
          <w:sz w:val="28"/>
        </w:rPr>
        <w:t xml:space="preserve"> </w:t>
      </w:r>
      <w:r w:rsidR="00DF727E" w:rsidRPr="0075761B">
        <w:rPr>
          <w:sz w:val="28"/>
        </w:rPr>
        <w:t>«</w:t>
      </w:r>
      <w:r w:rsidRPr="0075761B">
        <w:rPr>
          <w:sz w:val="28"/>
        </w:rPr>
        <w:t>О муниципальной службе в Российской Федерации</w:t>
      </w:r>
      <w:r w:rsidR="00DF727E" w:rsidRPr="0075761B">
        <w:rPr>
          <w:sz w:val="28"/>
        </w:rPr>
        <w:t>»</w:t>
      </w:r>
      <w:r w:rsidRPr="0075761B">
        <w:rPr>
          <w:sz w:val="28"/>
        </w:rPr>
        <w:t xml:space="preserve">, Законом Краснодарского края </w:t>
      </w:r>
      <w:r w:rsidR="00722416" w:rsidRPr="0075761B">
        <w:rPr>
          <w:sz w:val="28"/>
          <w:szCs w:val="28"/>
        </w:rPr>
        <w:t xml:space="preserve">от 08 июня </w:t>
      </w:r>
      <w:r w:rsidR="00DF6A2F" w:rsidRPr="0075761B">
        <w:rPr>
          <w:sz w:val="28"/>
          <w:szCs w:val="28"/>
        </w:rPr>
        <w:t>2007</w:t>
      </w:r>
      <w:r w:rsidR="00722416" w:rsidRPr="0075761B">
        <w:rPr>
          <w:sz w:val="28"/>
          <w:szCs w:val="28"/>
        </w:rPr>
        <w:t xml:space="preserve"> года </w:t>
      </w:r>
      <w:r w:rsidR="00F14031" w:rsidRPr="0075761B">
        <w:rPr>
          <w:sz w:val="28"/>
          <w:szCs w:val="28"/>
        </w:rPr>
        <w:t>№ 1244</w:t>
      </w:r>
      <w:r w:rsidR="00DF6A2F" w:rsidRPr="0075761B">
        <w:rPr>
          <w:sz w:val="28"/>
          <w:szCs w:val="28"/>
        </w:rPr>
        <w:t>-КЗ</w:t>
      </w:r>
      <w:r w:rsidR="00DF6A2F" w:rsidRPr="0075761B">
        <w:rPr>
          <w:sz w:val="28"/>
        </w:rPr>
        <w:t xml:space="preserve"> </w:t>
      </w:r>
      <w:r w:rsidR="00DF727E" w:rsidRPr="0075761B">
        <w:rPr>
          <w:sz w:val="28"/>
        </w:rPr>
        <w:t>«</w:t>
      </w:r>
      <w:r w:rsidRPr="0075761B">
        <w:rPr>
          <w:sz w:val="28"/>
        </w:rPr>
        <w:t>О муниципальной службе в Краснодарском крае</w:t>
      </w:r>
      <w:r w:rsidR="00DF727E" w:rsidRPr="0075761B">
        <w:rPr>
          <w:sz w:val="28"/>
        </w:rPr>
        <w:t>»</w:t>
      </w:r>
      <w:r w:rsidRPr="0075761B">
        <w:rPr>
          <w:sz w:val="28"/>
        </w:rPr>
        <w:t>.</w:t>
      </w:r>
    </w:p>
    <w:p w:rsidR="009917B8" w:rsidRPr="0075761B" w:rsidRDefault="009917B8" w:rsidP="0081350A">
      <w:pPr>
        <w:ind w:firstLine="900"/>
        <w:jc w:val="both"/>
        <w:rPr>
          <w:strike/>
          <w:sz w:val="28"/>
        </w:rPr>
      </w:pPr>
    </w:p>
    <w:p w:rsidR="009917B8" w:rsidRPr="0075761B" w:rsidRDefault="009917B8" w:rsidP="0081350A">
      <w:pPr>
        <w:pStyle w:val="1"/>
        <w:keepNext w:val="0"/>
        <w:tabs>
          <w:tab w:val="left" w:pos="20160"/>
        </w:tabs>
        <w:spacing w:before="0" w:after="0"/>
        <w:ind w:left="840"/>
        <w:jc w:val="both"/>
        <w:rPr>
          <w:rFonts w:ascii="Times New Roman" w:hAnsi="Times New Roman"/>
          <w:sz w:val="28"/>
        </w:rPr>
      </w:pPr>
      <w:r w:rsidRPr="0075761B">
        <w:rPr>
          <w:rFonts w:ascii="Times New Roman" w:hAnsi="Times New Roman"/>
          <w:caps/>
          <w:sz w:val="28"/>
        </w:rPr>
        <w:t xml:space="preserve">ГЛАВА </w:t>
      </w:r>
      <w:r w:rsidR="00B01C7E" w:rsidRPr="0075761B">
        <w:rPr>
          <w:rFonts w:ascii="Times New Roman" w:hAnsi="Times New Roman"/>
          <w:caps/>
          <w:sz w:val="28"/>
        </w:rPr>
        <w:t>6</w:t>
      </w:r>
      <w:r w:rsidRPr="0075761B">
        <w:rPr>
          <w:rFonts w:ascii="Times New Roman" w:hAnsi="Times New Roman"/>
          <w:caps/>
          <w:sz w:val="28"/>
        </w:rPr>
        <w:t>.</w:t>
      </w:r>
      <w:r w:rsidRPr="0075761B">
        <w:rPr>
          <w:rFonts w:ascii="Times New Roman" w:hAnsi="Times New Roman"/>
          <w:b w:val="0"/>
          <w:caps/>
          <w:sz w:val="28"/>
        </w:rPr>
        <w:t xml:space="preserve"> </w:t>
      </w:r>
      <w:r w:rsidRPr="0075761B">
        <w:rPr>
          <w:rFonts w:ascii="Times New Roman" w:hAnsi="Times New Roman"/>
          <w:sz w:val="28"/>
        </w:rPr>
        <w:t>МУНИЦИПАЛЬНЫЕ ПРАВОВЫЕ АКТЫ</w:t>
      </w:r>
    </w:p>
    <w:p w:rsidR="009917B8" w:rsidRPr="0075761B" w:rsidRDefault="009917B8" w:rsidP="0081350A"/>
    <w:p w:rsidR="009917B8" w:rsidRPr="0075761B" w:rsidRDefault="009917B8" w:rsidP="0081350A">
      <w:pPr>
        <w:pStyle w:val="2"/>
        <w:keepNext w:val="0"/>
        <w:tabs>
          <w:tab w:val="clear" w:pos="576"/>
          <w:tab w:val="left" w:pos="-2410"/>
        </w:tabs>
        <w:spacing w:before="0" w:after="0"/>
        <w:ind w:firstLine="851"/>
        <w:jc w:val="both"/>
        <w:rPr>
          <w:rFonts w:ascii="Times New Roman" w:hAnsi="Times New Roman"/>
          <w:i w:val="0"/>
        </w:rPr>
      </w:pPr>
      <w:r w:rsidRPr="0075761B">
        <w:rPr>
          <w:rFonts w:ascii="Times New Roman" w:hAnsi="Times New Roman"/>
          <w:i w:val="0"/>
        </w:rPr>
        <w:t>Статья 5</w:t>
      </w:r>
      <w:r w:rsidR="001F386D" w:rsidRPr="0075761B">
        <w:rPr>
          <w:rFonts w:ascii="Times New Roman" w:hAnsi="Times New Roman"/>
          <w:i w:val="0"/>
        </w:rPr>
        <w:t>1</w:t>
      </w:r>
      <w:r w:rsidRPr="0075761B">
        <w:rPr>
          <w:rFonts w:ascii="Times New Roman" w:hAnsi="Times New Roman"/>
          <w:i w:val="0"/>
        </w:rPr>
        <w:t>. Система муниципальных правовых актов</w:t>
      </w:r>
    </w:p>
    <w:p w:rsidR="009917B8" w:rsidRPr="0075761B" w:rsidRDefault="009917B8" w:rsidP="006644C1">
      <w:pPr>
        <w:pStyle w:val="ConsNormal"/>
        <w:ind w:firstLine="851"/>
        <w:jc w:val="both"/>
        <w:rPr>
          <w:rFonts w:ascii="Times New Roman" w:hAnsi="Times New Roman"/>
          <w:sz w:val="28"/>
        </w:rPr>
      </w:pPr>
      <w:r w:rsidRPr="0075761B">
        <w:rPr>
          <w:rFonts w:ascii="Times New Roman" w:hAnsi="Times New Roman"/>
          <w:sz w:val="28"/>
        </w:rPr>
        <w:t>В систему муниципальных правовых актов входят:</w:t>
      </w:r>
    </w:p>
    <w:p w:rsidR="009917B8" w:rsidRPr="0075761B" w:rsidRDefault="00BC5456" w:rsidP="006644C1">
      <w:pPr>
        <w:pStyle w:val="ConsNormal"/>
        <w:tabs>
          <w:tab w:val="left" w:pos="360"/>
        </w:tabs>
        <w:ind w:firstLine="851"/>
        <w:jc w:val="both"/>
        <w:rPr>
          <w:rFonts w:ascii="Times New Roman" w:hAnsi="Times New Roman"/>
          <w:sz w:val="28"/>
        </w:rPr>
      </w:pPr>
      <w:proofErr w:type="gramStart"/>
      <w:r w:rsidRPr="0075761B">
        <w:rPr>
          <w:rFonts w:ascii="Times New Roman" w:hAnsi="Times New Roman"/>
          <w:sz w:val="28"/>
        </w:rPr>
        <w:t>1)</w:t>
      </w:r>
      <w:r w:rsidR="009917B8" w:rsidRPr="0075761B">
        <w:rPr>
          <w:rFonts w:ascii="Times New Roman" w:hAnsi="Times New Roman"/>
          <w:sz w:val="28"/>
        </w:rPr>
        <w:t>устав</w:t>
      </w:r>
      <w:proofErr w:type="gramEnd"/>
      <w:r w:rsidR="009917B8" w:rsidRPr="0075761B">
        <w:rPr>
          <w:rFonts w:ascii="Times New Roman" w:hAnsi="Times New Roman"/>
          <w:sz w:val="28"/>
        </w:rPr>
        <w:t xml:space="preserve"> поселения, правовые акты, принятые на местном референдуме;</w:t>
      </w:r>
    </w:p>
    <w:p w:rsidR="009917B8" w:rsidRPr="0075761B" w:rsidRDefault="00BC5456" w:rsidP="006644C1">
      <w:pPr>
        <w:pStyle w:val="ConsNormal"/>
        <w:tabs>
          <w:tab w:val="left" w:pos="1200"/>
        </w:tabs>
        <w:ind w:firstLine="851"/>
        <w:jc w:val="both"/>
        <w:rPr>
          <w:rFonts w:ascii="Times New Roman" w:hAnsi="Times New Roman"/>
          <w:sz w:val="28"/>
        </w:rPr>
      </w:pPr>
      <w:proofErr w:type="gramStart"/>
      <w:r w:rsidRPr="0075761B">
        <w:rPr>
          <w:rFonts w:ascii="Times New Roman" w:hAnsi="Times New Roman"/>
          <w:sz w:val="28"/>
        </w:rPr>
        <w:t>2)</w:t>
      </w:r>
      <w:r w:rsidR="009917B8" w:rsidRPr="0075761B">
        <w:rPr>
          <w:rFonts w:ascii="Times New Roman" w:hAnsi="Times New Roman"/>
          <w:sz w:val="28"/>
        </w:rPr>
        <w:t>нормативные</w:t>
      </w:r>
      <w:proofErr w:type="gramEnd"/>
      <w:r w:rsidR="009917B8" w:rsidRPr="0075761B">
        <w:rPr>
          <w:rFonts w:ascii="Times New Roman" w:hAnsi="Times New Roman"/>
          <w:sz w:val="28"/>
        </w:rPr>
        <w:t xml:space="preserve"> и иные правовые</w:t>
      </w:r>
      <w:r w:rsidR="009917B8" w:rsidRPr="0075761B">
        <w:rPr>
          <w:rFonts w:ascii="Times New Roman" w:hAnsi="Times New Roman"/>
          <w:b/>
          <w:sz w:val="28"/>
        </w:rPr>
        <w:t xml:space="preserve"> </w:t>
      </w:r>
      <w:r w:rsidR="009917B8" w:rsidRPr="0075761B">
        <w:rPr>
          <w:rFonts w:ascii="Times New Roman" w:hAnsi="Times New Roman"/>
          <w:sz w:val="28"/>
        </w:rPr>
        <w:t>акты Совета;</w:t>
      </w:r>
    </w:p>
    <w:p w:rsidR="009917B8" w:rsidRPr="0075761B" w:rsidRDefault="00BC5456" w:rsidP="006644C1">
      <w:pPr>
        <w:ind w:firstLine="851"/>
        <w:jc w:val="both"/>
        <w:rPr>
          <w:sz w:val="28"/>
        </w:rPr>
      </w:pPr>
      <w:proofErr w:type="gramStart"/>
      <w:r w:rsidRPr="0075761B">
        <w:rPr>
          <w:sz w:val="28"/>
        </w:rPr>
        <w:t>3)</w:t>
      </w:r>
      <w:r w:rsidR="009917B8" w:rsidRPr="0075761B">
        <w:rPr>
          <w:sz w:val="28"/>
        </w:rPr>
        <w:t>правовые</w:t>
      </w:r>
      <w:proofErr w:type="gramEnd"/>
      <w:r w:rsidR="009917B8" w:rsidRPr="0075761B">
        <w:rPr>
          <w:sz w:val="28"/>
        </w:rPr>
        <w:t xml:space="preserve"> акты главы поселения, администрации поселения и</w:t>
      </w:r>
      <w:r w:rsidR="009917B8" w:rsidRPr="0075761B">
        <w:rPr>
          <w:b/>
          <w:sz w:val="28"/>
        </w:rPr>
        <w:t xml:space="preserve"> </w:t>
      </w:r>
      <w:r w:rsidR="009917B8" w:rsidRPr="0075761B">
        <w:rPr>
          <w:sz w:val="28"/>
        </w:rPr>
        <w:t>иных органов местного самоуправления и должностных лиц местного самоуправления.</w:t>
      </w:r>
    </w:p>
    <w:p w:rsidR="009917B8" w:rsidRPr="0075761B" w:rsidRDefault="009917B8" w:rsidP="0081350A">
      <w:pPr>
        <w:pStyle w:val="ConsNormal"/>
        <w:ind w:firstLine="840"/>
        <w:jc w:val="both"/>
        <w:rPr>
          <w:rFonts w:ascii="Times New Roman" w:hAnsi="Times New Roman"/>
          <w:sz w:val="28"/>
        </w:rPr>
      </w:pPr>
      <w:r w:rsidRPr="0075761B">
        <w:rPr>
          <w:rFonts w:ascii="Times New Roman" w:hAnsi="Times New Roman"/>
          <w:sz w:val="28"/>
        </w:rPr>
        <w:t>Правовые акты могут являться нормативными правовыми или ненормативными правовыми и оформляются официальным документом.</w:t>
      </w:r>
    </w:p>
    <w:p w:rsidR="009917B8" w:rsidRPr="0075761B" w:rsidRDefault="009917B8" w:rsidP="0081350A">
      <w:pPr>
        <w:pStyle w:val="ConsNormal"/>
        <w:ind w:firstLine="840"/>
        <w:jc w:val="both"/>
        <w:rPr>
          <w:rFonts w:ascii="Times New Roman" w:hAnsi="Times New Roman"/>
          <w:sz w:val="28"/>
        </w:rPr>
      </w:pPr>
      <w:r w:rsidRPr="0075761B">
        <w:rPr>
          <w:rFonts w:ascii="Times New Roman" w:hAnsi="Times New Roman"/>
          <w:sz w:val="28"/>
        </w:rPr>
        <w:t xml:space="preserve">Под нормативным правовым актом понимается изданный в установленном порядке акт </w:t>
      </w:r>
      <w:proofErr w:type="spellStart"/>
      <w:r w:rsidRPr="0075761B">
        <w:rPr>
          <w:rFonts w:ascii="Times New Roman" w:hAnsi="Times New Roman"/>
          <w:sz w:val="28"/>
        </w:rPr>
        <w:t>управомоченного</w:t>
      </w:r>
      <w:proofErr w:type="spellEnd"/>
      <w:r w:rsidRPr="0075761B">
        <w:rPr>
          <w:rFonts w:ascii="Times New Roman" w:hAnsi="Times New Roman"/>
          <w:sz w:val="28"/>
        </w:rPr>
        <w:t xml:space="preserve"> на то органа местного самоуправления или должностного лица, устанавливающий правовые нормы (правила поведения), обязательные для неопределенного круга лиц, рассчитанные на неоднократное применение и действующие независимо от того, возникли или прекратились конкретные правоотношения, предусмотренные актом.</w:t>
      </w:r>
    </w:p>
    <w:p w:rsidR="006846E1" w:rsidRPr="0075761B" w:rsidRDefault="006846E1" w:rsidP="006846E1">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абзац 7 статьи 51 изложен в новой редакции:</w:t>
      </w:r>
    </w:p>
    <w:p w:rsidR="009917B8" w:rsidRPr="0075761B" w:rsidRDefault="006846E1" w:rsidP="006846E1">
      <w:pPr>
        <w:pStyle w:val="2"/>
        <w:keepNext w:val="0"/>
        <w:tabs>
          <w:tab w:val="left" w:pos="851"/>
        </w:tabs>
        <w:spacing w:before="0" w:after="0"/>
        <w:ind w:firstLine="851"/>
        <w:jc w:val="both"/>
        <w:rPr>
          <w:rFonts w:ascii="Times New Roman" w:eastAsia="Times New Roman" w:hAnsi="Times New Roman"/>
          <w:b w:val="0"/>
          <w:i w:val="0"/>
        </w:rPr>
      </w:pPr>
      <w:r w:rsidRPr="0075761B">
        <w:rPr>
          <w:rFonts w:ascii="Times New Roman" w:hAnsi="Times New Roman"/>
          <w:b w:val="0"/>
          <w:i w:val="0"/>
          <w:szCs w:val="28"/>
        </w:rPr>
        <w:t xml:space="preserve">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поселения в </w:t>
      </w:r>
      <w:r w:rsidRPr="0075761B">
        <w:rPr>
          <w:rFonts w:ascii="Times New Roman" w:hAnsi="Times New Roman"/>
          <w:b w:val="0"/>
          <w:i w:val="0"/>
          <w:szCs w:val="28"/>
        </w:rPr>
        <w:lastRenderedPageBreak/>
        <w:t>порядке, установленном муниципальными нормативными правовыми актами в соответствии с Законом Краснодарского края от 23 июля 2014 года № 3014-КЗ «Об оценке регулирующего воздействия проектов муниципальных нормативных правовых актов и экспертизе муниципальных нормативных правовых актов».</w:t>
      </w:r>
    </w:p>
    <w:p w:rsidR="00B53105" w:rsidRDefault="00B53105" w:rsidP="0081350A">
      <w:pPr>
        <w:pStyle w:val="2"/>
        <w:keepNext w:val="0"/>
        <w:tabs>
          <w:tab w:val="left" w:pos="851"/>
        </w:tabs>
        <w:spacing w:before="0" w:after="0"/>
        <w:ind w:firstLine="851"/>
        <w:rPr>
          <w:rFonts w:ascii="Times New Roman" w:eastAsia="Times New Roman" w:hAnsi="Times New Roman"/>
          <w:i w:val="0"/>
        </w:rPr>
      </w:pPr>
    </w:p>
    <w:p w:rsidR="009917B8" w:rsidRPr="0075761B" w:rsidRDefault="009917B8" w:rsidP="0081350A">
      <w:pPr>
        <w:pStyle w:val="2"/>
        <w:keepNext w:val="0"/>
        <w:tabs>
          <w:tab w:val="left" w:pos="851"/>
        </w:tabs>
        <w:spacing w:before="0" w:after="0"/>
        <w:ind w:firstLine="851"/>
        <w:rPr>
          <w:rFonts w:ascii="Times New Roman" w:eastAsia="Times New Roman" w:hAnsi="Times New Roman"/>
          <w:i w:val="0"/>
        </w:rPr>
      </w:pPr>
      <w:r w:rsidRPr="0075761B">
        <w:rPr>
          <w:rFonts w:ascii="Times New Roman" w:eastAsia="Times New Roman" w:hAnsi="Times New Roman"/>
          <w:i w:val="0"/>
        </w:rPr>
        <w:t>Статья 5</w:t>
      </w:r>
      <w:r w:rsidR="001F386D" w:rsidRPr="0075761B">
        <w:rPr>
          <w:rFonts w:ascii="Times New Roman" w:eastAsia="Times New Roman" w:hAnsi="Times New Roman"/>
          <w:i w:val="0"/>
        </w:rPr>
        <w:t>2</w:t>
      </w:r>
      <w:r w:rsidRPr="0075761B">
        <w:rPr>
          <w:rFonts w:ascii="Times New Roman" w:eastAsia="Times New Roman" w:hAnsi="Times New Roman"/>
          <w:b w:val="0"/>
          <w:i w:val="0"/>
        </w:rPr>
        <w:t>.</w:t>
      </w:r>
      <w:r w:rsidRPr="0075761B">
        <w:rPr>
          <w:rFonts w:ascii="Times New Roman" w:eastAsia="Times New Roman" w:hAnsi="Times New Roman"/>
          <w:i w:val="0"/>
        </w:rPr>
        <w:t xml:space="preserve"> Подготовка муниципальных правовых актов</w:t>
      </w:r>
    </w:p>
    <w:p w:rsidR="009917B8" w:rsidRPr="0075761B" w:rsidRDefault="00BC5456" w:rsidP="0081350A">
      <w:pPr>
        <w:ind w:firstLine="840"/>
        <w:jc w:val="both"/>
        <w:rPr>
          <w:b/>
          <w:i/>
          <w:sz w:val="28"/>
        </w:rPr>
      </w:pPr>
      <w:r w:rsidRPr="0075761B">
        <w:rPr>
          <w:rFonts w:eastAsia="Times New Roman"/>
          <w:sz w:val="28"/>
        </w:rPr>
        <w:t>1.</w:t>
      </w:r>
      <w:r w:rsidR="00D54B3E" w:rsidRPr="0075761B">
        <w:rPr>
          <w:sz w:val="28"/>
          <w:szCs w:val="28"/>
        </w:rPr>
        <w:t xml:space="preserve">Проекты муниципальных правовых актов могут вноситься в </w:t>
      </w:r>
      <w:r w:rsidR="00D54B3E" w:rsidRPr="0075761B">
        <w:rPr>
          <w:rFonts w:eastAsiaTheme="minorHAnsi"/>
          <w:kern w:val="0"/>
          <w:sz w:val="28"/>
          <w:szCs w:val="28"/>
        </w:rPr>
        <w:t xml:space="preserve">орган местного самоуправления, к компетенции которого относится принятие соответствующего акта, </w:t>
      </w:r>
      <w:r w:rsidR="00D54B3E" w:rsidRPr="0075761B">
        <w:rPr>
          <w:sz w:val="28"/>
          <w:szCs w:val="28"/>
        </w:rPr>
        <w:t xml:space="preserve">главой </w:t>
      </w:r>
      <w:r w:rsidR="00607D89" w:rsidRPr="0075761B">
        <w:rPr>
          <w:sz w:val="28"/>
          <w:szCs w:val="28"/>
        </w:rPr>
        <w:t>поселения</w:t>
      </w:r>
      <w:r w:rsidR="00D54B3E" w:rsidRPr="0075761B">
        <w:rPr>
          <w:sz w:val="28"/>
          <w:szCs w:val="28"/>
        </w:rPr>
        <w:t>, депутатами Совета, органами территориального общественного самоуправления, инициативными группами граждан, прокурором</w:t>
      </w:r>
      <w:r w:rsidR="00EE7834" w:rsidRPr="0075761B">
        <w:rPr>
          <w:sz w:val="28"/>
          <w:szCs w:val="28"/>
        </w:rPr>
        <w:t>.</w:t>
      </w:r>
    </w:p>
    <w:p w:rsidR="009917B8" w:rsidRPr="0075761B" w:rsidRDefault="00BC5456" w:rsidP="0081350A">
      <w:pPr>
        <w:tabs>
          <w:tab w:val="left" w:pos="142"/>
        </w:tabs>
        <w:ind w:firstLine="851"/>
        <w:jc w:val="both"/>
        <w:rPr>
          <w:rFonts w:eastAsia="Times New Roman"/>
          <w:sz w:val="28"/>
        </w:rPr>
      </w:pPr>
      <w:r w:rsidRPr="0075761B">
        <w:rPr>
          <w:rFonts w:eastAsia="Times New Roman"/>
          <w:sz w:val="28"/>
        </w:rPr>
        <w:t>2.</w:t>
      </w:r>
      <w:r w:rsidR="009917B8" w:rsidRPr="0075761B">
        <w:rPr>
          <w:rFonts w:eastAsia="Times New Roman"/>
          <w:sz w:val="28"/>
        </w:rPr>
        <w:t>Порядок внесения проектов муниципальных правовых актов, перечень и форма прилагаемых к ним документов устанавливаются нормативными правовыми актами органов местного самоуправления или должностными лицами местного самоуправления, на рассмотрение которых вносятся указанные проекты.</w:t>
      </w:r>
    </w:p>
    <w:p w:rsidR="006846E1" w:rsidRPr="0075761B" w:rsidRDefault="006846E1" w:rsidP="006846E1">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абзац 1 части 3 статьи 52 изложен в новой редакции:</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в </w:t>
      </w:r>
      <w:r w:rsidRPr="0075761B">
        <w:rPr>
          <w:i/>
        </w:rPr>
        <w:t>абзац 1 части 3 статьи 52</w:t>
      </w:r>
      <w:r>
        <w:rPr>
          <w:i/>
        </w:rPr>
        <w:t xml:space="preserve"> внесены изменения;</w:t>
      </w:r>
    </w:p>
    <w:p w:rsidR="006846E1" w:rsidRPr="0075761B" w:rsidRDefault="006846E1" w:rsidP="00EE6D1F">
      <w:pPr>
        <w:suppressAutoHyphens w:val="0"/>
        <w:autoSpaceDE w:val="0"/>
        <w:autoSpaceDN w:val="0"/>
        <w:adjustRightInd w:val="0"/>
        <w:ind w:firstLine="851"/>
        <w:jc w:val="both"/>
        <w:rPr>
          <w:sz w:val="28"/>
          <w:szCs w:val="28"/>
        </w:rPr>
      </w:pPr>
      <w:r w:rsidRPr="0075761B">
        <w:rPr>
          <w:sz w:val="28"/>
          <w:szCs w:val="28"/>
        </w:rPr>
        <w:t xml:space="preserve">3.Проекты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w:t>
      </w:r>
      <w:r w:rsidR="00B53105" w:rsidRPr="00503205">
        <w:rPr>
          <w:sz w:val="28"/>
          <w:szCs w:val="28"/>
        </w:rPr>
        <w:t>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Pr="0075761B">
        <w:rPr>
          <w:sz w:val="28"/>
          <w:szCs w:val="28"/>
        </w:rPr>
        <w:t>, могут подлежать оценке регулирующего воздействия, проводимой органами местного самоуправления поселения в порядке, установленном муниципальными нормативными правовыми актами в соответствии с Законом Краснодарского края от 23 июля 2014 года № 3014-КЗ «Об оценке регулирующего воздействия проектов муниципальных нормативных правовых актов и экспертизе муниципальных нормативных правовых актов», за исключением случаев, установленных статьей 46 Федерального закона от 6 октября 2003 года № 131-ФЗ «Об общих принципах организации местного самоуправления в Российской Федерации».</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в </w:t>
      </w:r>
      <w:r w:rsidRPr="0075761B">
        <w:rPr>
          <w:i/>
        </w:rPr>
        <w:t xml:space="preserve">абзац </w:t>
      </w:r>
      <w:r>
        <w:rPr>
          <w:i/>
        </w:rPr>
        <w:t>2</w:t>
      </w:r>
      <w:r w:rsidRPr="0075761B">
        <w:rPr>
          <w:i/>
        </w:rPr>
        <w:t xml:space="preserve"> части 3 статьи 52</w:t>
      </w:r>
      <w:r>
        <w:rPr>
          <w:i/>
        </w:rPr>
        <w:t xml:space="preserve"> изложен в новой редакции:</w:t>
      </w:r>
    </w:p>
    <w:p w:rsidR="00B53105" w:rsidRPr="00503205" w:rsidRDefault="00B53105" w:rsidP="00EE6D1F">
      <w:pPr>
        <w:suppressAutoHyphens w:val="0"/>
        <w:autoSpaceDE w:val="0"/>
        <w:autoSpaceDN w:val="0"/>
        <w:adjustRightInd w:val="0"/>
        <w:ind w:firstLine="851"/>
        <w:jc w:val="both"/>
        <w:rPr>
          <w:rFonts w:eastAsia="Calibri"/>
          <w:kern w:val="0"/>
          <w:sz w:val="28"/>
          <w:szCs w:val="28"/>
        </w:rPr>
      </w:pPr>
      <w:r w:rsidRPr="00503205">
        <w:rPr>
          <w:rFonts w:eastAsia="Calibri"/>
          <w:sz w:val="28"/>
          <w:szCs w:val="28"/>
        </w:rPr>
        <w:t xml:space="preserve">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w:t>
      </w:r>
      <w:r w:rsidRPr="00503205">
        <w:rPr>
          <w:sz w:val="28"/>
          <w:szCs w:val="28"/>
        </w:rPr>
        <w:t>иной экономической</w:t>
      </w:r>
      <w:r w:rsidRPr="00503205">
        <w:rPr>
          <w:rFonts w:eastAsia="Calibri"/>
          <w:sz w:val="28"/>
          <w:szCs w:val="28"/>
        </w:rPr>
        <w:t xml:space="preserve">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w:t>
      </w:r>
      <w:r w:rsidRPr="00503205">
        <w:rPr>
          <w:sz w:val="28"/>
          <w:szCs w:val="28"/>
        </w:rPr>
        <w:t>иной экономической</w:t>
      </w:r>
      <w:r w:rsidRPr="00503205">
        <w:rPr>
          <w:rFonts w:eastAsia="Calibri"/>
          <w:sz w:val="28"/>
          <w:szCs w:val="28"/>
        </w:rPr>
        <w:t xml:space="preserve"> деятельности и местного бюджета.</w:t>
      </w:r>
    </w:p>
    <w:p w:rsidR="009917B8" w:rsidRPr="0075761B" w:rsidRDefault="009917B8" w:rsidP="0081350A">
      <w:pPr>
        <w:pStyle w:val="2"/>
        <w:keepNext w:val="0"/>
        <w:tabs>
          <w:tab w:val="left" w:pos="851"/>
        </w:tabs>
        <w:spacing w:before="0" w:after="0"/>
        <w:ind w:firstLine="851"/>
        <w:jc w:val="both"/>
        <w:rPr>
          <w:rFonts w:ascii="Times New Roman" w:eastAsia="Times New Roman" w:hAnsi="Times New Roman"/>
          <w:i w:val="0"/>
        </w:rPr>
      </w:pPr>
    </w:p>
    <w:p w:rsidR="009917B8" w:rsidRPr="0075761B" w:rsidRDefault="009917B8" w:rsidP="0081350A">
      <w:pPr>
        <w:pStyle w:val="2"/>
        <w:keepNext w:val="0"/>
        <w:tabs>
          <w:tab w:val="left" w:pos="851"/>
        </w:tabs>
        <w:spacing w:before="0" w:after="0"/>
        <w:ind w:firstLine="851"/>
        <w:jc w:val="both"/>
        <w:rPr>
          <w:rFonts w:ascii="Times New Roman" w:eastAsia="Times New Roman" w:hAnsi="Times New Roman"/>
          <w:i w:val="0"/>
        </w:rPr>
      </w:pPr>
      <w:r w:rsidRPr="0075761B">
        <w:rPr>
          <w:rFonts w:ascii="Times New Roman" w:eastAsia="Times New Roman" w:hAnsi="Times New Roman"/>
          <w:i w:val="0"/>
        </w:rPr>
        <w:t>Статья 5</w:t>
      </w:r>
      <w:r w:rsidR="001F386D" w:rsidRPr="0075761B">
        <w:rPr>
          <w:rFonts w:ascii="Times New Roman" w:eastAsia="Times New Roman" w:hAnsi="Times New Roman"/>
          <w:i w:val="0"/>
        </w:rPr>
        <w:t>3</w:t>
      </w:r>
      <w:r w:rsidRPr="0075761B">
        <w:rPr>
          <w:rFonts w:ascii="Times New Roman" w:eastAsia="Times New Roman" w:hAnsi="Times New Roman"/>
          <w:i w:val="0"/>
        </w:rPr>
        <w:t>. Отмена муниципальных правовых актов и приостановление их действия</w:t>
      </w:r>
    </w:p>
    <w:p w:rsidR="009917B8" w:rsidRPr="0075761B" w:rsidRDefault="00BC5456" w:rsidP="0081350A">
      <w:pPr>
        <w:ind w:firstLine="851"/>
        <w:jc w:val="both"/>
        <w:rPr>
          <w:sz w:val="28"/>
        </w:rPr>
      </w:pPr>
      <w:r w:rsidRPr="0075761B">
        <w:rPr>
          <w:sz w:val="28"/>
        </w:rPr>
        <w:t>1.</w:t>
      </w:r>
      <w:r w:rsidR="009917B8" w:rsidRPr="0075761B">
        <w:rPr>
          <w:sz w:val="28"/>
        </w:rPr>
        <w:t>Муниципальные правовые акты могут быть отменены или их действие может быть приостановлено органами местного самоуправления или</w:t>
      </w:r>
      <w:r w:rsidR="009917B8" w:rsidRPr="0075761B">
        <w:rPr>
          <w:b/>
          <w:sz w:val="28"/>
        </w:rPr>
        <w:t xml:space="preserve"> </w:t>
      </w:r>
      <w:r w:rsidR="009917B8" w:rsidRPr="0075761B">
        <w:rPr>
          <w:sz w:val="28"/>
        </w:rPr>
        <w:t xml:space="preserve">должностными лицами местного самоуправления, принявшими (издавшими) соответствующий муниципальный правовой акт, </w:t>
      </w:r>
      <w:r w:rsidR="009917B8" w:rsidRPr="0075761B">
        <w:rPr>
          <w:sz w:val="28"/>
          <w:szCs w:val="28"/>
        </w:rPr>
        <w:t xml:space="preserve">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w:t>
      </w:r>
      <w:r w:rsidR="009917B8" w:rsidRPr="0075761B">
        <w:rPr>
          <w:sz w:val="28"/>
        </w:rPr>
        <w:t>судом;</w:t>
      </w:r>
      <w:r w:rsidR="009917B8" w:rsidRPr="0075761B">
        <w:rPr>
          <w:b/>
          <w:sz w:val="28"/>
        </w:rPr>
        <w:t xml:space="preserve"> </w:t>
      </w:r>
      <w:r w:rsidR="009917B8" w:rsidRPr="0075761B">
        <w:rPr>
          <w:sz w:val="28"/>
        </w:rPr>
        <w:t>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Краснодарского края, - уполномоченным органом государственной власти Российской Федерации (уполномоченным органом государственной власти Краснодарского края).</w:t>
      </w:r>
    </w:p>
    <w:p w:rsidR="00577590" w:rsidRPr="0075761B" w:rsidRDefault="00577590" w:rsidP="00577590">
      <w:pPr>
        <w:widowControl/>
        <w:suppressAutoHyphens w:val="0"/>
        <w:autoSpaceDE w:val="0"/>
        <w:autoSpaceDN w:val="0"/>
        <w:adjustRightInd w:val="0"/>
        <w:ind w:firstLine="851"/>
        <w:jc w:val="both"/>
        <w:rPr>
          <w:rFonts w:eastAsia="Calibri"/>
          <w:kern w:val="0"/>
          <w:sz w:val="28"/>
          <w:szCs w:val="28"/>
        </w:rPr>
      </w:pPr>
      <w:r w:rsidRPr="0075761B">
        <w:rPr>
          <w:rFonts w:eastAsia="Calibri"/>
          <w:kern w:val="0"/>
          <w:sz w:val="28"/>
          <w:szCs w:val="28"/>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Совет - не позднее трех дней со дня принятия ими решения.</w:t>
      </w:r>
    </w:p>
    <w:p w:rsidR="009917B8" w:rsidRPr="0075761B" w:rsidRDefault="00BC5456" w:rsidP="0081350A">
      <w:pPr>
        <w:ind w:firstLine="851"/>
        <w:jc w:val="both"/>
        <w:rPr>
          <w:sz w:val="28"/>
        </w:rPr>
      </w:pPr>
      <w:r w:rsidRPr="0075761B">
        <w:rPr>
          <w:sz w:val="28"/>
        </w:rPr>
        <w:t>2.</w:t>
      </w:r>
      <w:r w:rsidR="009917B8" w:rsidRPr="0075761B">
        <w:rPr>
          <w:sz w:val="28"/>
        </w:rPr>
        <w:t>Признание по решению суда закона Краснодарского края об установлении статуса муниципального образования недействующим до вступления в силу нового закона Краснодарского края об установлении статуса муниципального образования не может являться основанием для признания в 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p>
    <w:p w:rsidR="009917B8" w:rsidRPr="0075761B" w:rsidRDefault="009917B8" w:rsidP="0081350A">
      <w:pPr>
        <w:pStyle w:val="ad"/>
        <w:tabs>
          <w:tab w:val="left" w:pos="142"/>
        </w:tabs>
        <w:spacing w:after="0" w:line="100" w:lineRule="atLeast"/>
        <w:ind w:firstLine="851"/>
        <w:jc w:val="both"/>
        <w:rPr>
          <w:rFonts w:eastAsia="Times New Roman"/>
          <w:sz w:val="28"/>
        </w:rPr>
      </w:pPr>
    </w:p>
    <w:p w:rsidR="009917B8" w:rsidRPr="0075761B" w:rsidRDefault="009917B8" w:rsidP="0081350A">
      <w:pPr>
        <w:pStyle w:val="ad"/>
        <w:tabs>
          <w:tab w:val="left" w:pos="142"/>
        </w:tabs>
        <w:spacing w:after="0" w:line="100" w:lineRule="atLeast"/>
        <w:ind w:firstLine="851"/>
        <w:jc w:val="both"/>
        <w:rPr>
          <w:rFonts w:eastAsia="Times New Roman"/>
          <w:b/>
          <w:sz w:val="28"/>
        </w:rPr>
      </w:pPr>
      <w:r w:rsidRPr="0075761B">
        <w:rPr>
          <w:rFonts w:eastAsia="Times New Roman"/>
          <w:b/>
          <w:sz w:val="28"/>
        </w:rPr>
        <w:t xml:space="preserve">Статья </w:t>
      </w:r>
      <w:r w:rsidR="001F386D" w:rsidRPr="0075761B">
        <w:rPr>
          <w:rFonts w:eastAsia="Times New Roman"/>
          <w:b/>
          <w:sz w:val="28"/>
        </w:rPr>
        <w:t>54</w:t>
      </w:r>
      <w:r w:rsidRPr="0075761B">
        <w:rPr>
          <w:rFonts w:eastAsia="Times New Roman"/>
          <w:b/>
          <w:sz w:val="28"/>
        </w:rPr>
        <w:t>. Принятие устава поселения, внесение изменений и дополнений в устав поселения</w:t>
      </w:r>
    </w:p>
    <w:p w:rsidR="009917B8" w:rsidRPr="0075761B" w:rsidRDefault="00BC5456"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Устав принимается Советом.</w:t>
      </w:r>
    </w:p>
    <w:p w:rsidR="009917B8" w:rsidRPr="0075761B" w:rsidRDefault="00BC5456" w:rsidP="00BC5456">
      <w:pPr>
        <w:pStyle w:val="ConsNormal"/>
        <w:tabs>
          <w:tab w:val="left" w:pos="14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 xml:space="preserve">Проект устава поселения, проект муниципального правового акта о внесении изменений и дополнений в устав поселения не позднее чем за 30 дней до дня рассмотрения вопроса о принятии устава поселения, внесении изменений и дополнений в устав поселения подлежат официальному опубликованию (обнародованию) с одновременным опубликованием (обнародованием) </w:t>
      </w:r>
      <w:r w:rsidR="009917B8" w:rsidRPr="0075761B">
        <w:rPr>
          <w:rFonts w:ascii="Times New Roman" w:hAnsi="Times New Roman"/>
          <w:sz w:val="28"/>
        </w:rPr>
        <w:lastRenderedPageBreak/>
        <w:t>установленного Советом порядка учета предложений по проекту устава поселения, проекту указанного муниципального правового акта, а также порядка участия граждан в его обсуждении.</w:t>
      </w:r>
    </w:p>
    <w:p w:rsidR="006846E1" w:rsidRPr="0075761B" w:rsidRDefault="006846E1" w:rsidP="006846E1">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абзац 2 части 2 статьи 54 изложен в новой редакции:</w:t>
      </w:r>
    </w:p>
    <w:p w:rsidR="006846E1" w:rsidRPr="0075761B" w:rsidRDefault="006846E1" w:rsidP="0081350A">
      <w:pPr>
        <w:pStyle w:val="ConsNormal"/>
        <w:tabs>
          <w:tab w:val="left" w:pos="142"/>
        </w:tabs>
        <w:ind w:firstLine="851"/>
        <w:jc w:val="both"/>
        <w:rPr>
          <w:rFonts w:ascii="Times New Roman" w:hAnsi="Times New Roman"/>
          <w:sz w:val="28"/>
          <w:szCs w:val="28"/>
        </w:rPr>
      </w:pPr>
      <w:r w:rsidRPr="0075761B">
        <w:rPr>
          <w:rFonts w:ascii="Times New Roman" w:hAnsi="Times New Roman"/>
          <w:sz w:val="28"/>
          <w:szCs w:val="28"/>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поселения вносятся изменения в форме точного воспроизведения положений Конституции Российской Федерации, федеральных законов, устава или законов Краснодарского края в целях приведения данного устава в соответствие с этими нормативными правовыми актами.</w:t>
      </w:r>
    </w:p>
    <w:p w:rsidR="009917B8" w:rsidRPr="0075761B" w:rsidRDefault="00BC5456"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Устав поселения, муниципальный правовой акт о внесении изменений и дополнений в устав поселения принимаются большинством в две трети голосов от установленной численности депутатов Совета.</w:t>
      </w:r>
    </w:p>
    <w:p w:rsidR="007E71BD" w:rsidRPr="0075761B" w:rsidRDefault="007E71BD"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При принятии устава поселения, муниципального правового акта о внесении изменений и дополнений в устав поселения голос главы поселения учитывается как голос депутата Совета.</w:t>
      </w:r>
    </w:p>
    <w:p w:rsidR="007D106B" w:rsidRPr="0075761B" w:rsidRDefault="007D106B" w:rsidP="007D106B">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4 статьи 54 внесены изменения:</w:t>
      </w:r>
    </w:p>
    <w:p w:rsidR="00E60977" w:rsidRPr="0075761B" w:rsidRDefault="00BC5456" w:rsidP="00E60977">
      <w:pPr>
        <w:suppressAutoHyphens w:val="0"/>
        <w:autoSpaceDE w:val="0"/>
        <w:autoSpaceDN w:val="0"/>
        <w:adjustRightInd w:val="0"/>
        <w:ind w:firstLine="851"/>
        <w:jc w:val="both"/>
        <w:rPr>
          <w:rFonts w:eastAsia="Times New Roman"/>
          <w:kern w:val="0"/>
          <w:sz w:val="28"/>
          <w:szCs w:val="28"/>
          <w:lang w:eastAsia="ru-RU"/>
        </w:rPr>
      </w:pPr>
      <w:r w:rsidRPr="0075761B">
        <w:rPr>
          <w:sz w:val="28"/>
        </w:rPr>
        <w:t>4.</w:t>
      </w:r>
      <w:r w:rsidR="009917B8" w:rsidRPr="0075761B">
        <w:rPr>
          <w:sz w:val="28"/>
        </w:rPr>
        <w:t>Устав поселения, муниципальный правовой акт о внесении изменений и дополнений в устав поселения подлеж</w:t>
      </w:r>
      <w:r w:rsidR="007D106B" w:rsidRPr="0075761B">
        <w:rPr>
          <w:sz w:val="28"/>
        </w:rPr>
        <w:t>а</w:t>
      </w:r>
      <w:r w:rsidR="009917B8" w:rsidRPr="0075761B">
        <w:rPr>
          <w:sz w:val="28"/>
        </w:rPr>
        <w:t xml:space="preserve">т государственной регистрации в </w:t>
      </w:r>
      <w:r w:rsidR="00A0390A" w:rsidRPr="0075761B">
        <w:rPr>
          <w:sz w:val="28"/>
        </w:rPr>
        <w:t>территориальном органе уполномоченного федерального органа исполнительной власти в сфере регистрации уставов муниципальных образований</w:t>
      </w:r>
      <w:r w:rsidR="009917B8" w:rsidRPr="0075761B">
        <w:rPr>
          <w:sz w:val="28"/>
        </w:rPr>
        <w:t xml:space="preserve"> в </w:t>
      </w:r>
      <w:r w:rsidR="000F66AD" w:rsidRPr="0075761B">
        <w:rPr>
          <w:sz w:val="28"/>
        </w:rPr>
        <w:t>порядке,</w:t>
      </w:r>
      <w:r w:rsidR="009917B8" w:rsidRPr="0075761B">
        <w:rPr>
          <w:sz w:val="28"/>
        </w:rPr>
        <w:t xml:space="preserve"> установленном </w:t>
      </w:r>
      <w:r w:rsidR="00722416" w:rsidRPr="0075761B">
        <w:rPr>
          <w:rFonts w:eastAsia="Times New Roman"/>
          <w:kern w:val="0"/>
          <w:sz w:val="28"/>
          <w:szCs w:val="28"/>
          <w:lang w:eastAsia="ru-RU"/>
        </w:rPr>
        <w:t xml:space="preserve">Федеральным законом от 21 июля </w:t>
      </w:r>
      <w:r w:rsidR="00E60977" w:rsidRPr="0075761B">
        <w:rPr>
          <w:rFonts w:eastAsia="Times New Roman"/>
          <w:kern w:val="0"/>
          <w:sz w:val="28"/>
          <w:szCs w:val="28"/>
          <w:lang w:eastAsia="ru-RU"/>
        </w:rPr>
        <w:t xml:space="preserve">2005 </w:t>
      </w:r>
      <w:r w:rsidR="00722416" w:rsidRPr="0075761B">
        <w:rPr>
          <w:rFonts w:eastAsia="Times New Roman"/>
          <w:kern w:val="0"/>
          <w:sz w:val="28"/>
          <w:szCs w:val="28"/>
          <w:lang w:eastAsia="ru-RU"/>
        </w:rPr>
        <w:t xml:space="preserve">года </w:t>
      </w:r>
      <w:r w:rsidR="00E60977" w:rsidRPr="0075761B">
        <w:rPr>
          <w:rFonts w:eastAsia="Times New Roman"/>
          <w:kern w:val="0"/>
          <w:sz w:val="28"/>
          <w:szCs w:val="28"/>
          <w:lang w:eastAsia="ru-RU"/>
        </w:rPr>
        <w:t>№ 97-ФЗ «О государственной регистрации уставов муниципальных образований».</w:t>
      </w:r>
    </w:p>
    <w:p w:rsidR="007D106B" w:rsidRPr="0075761B" w:rsidRDefault="007D106B" w:rsidP="007D106B">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5 статьи 54 внесены изменения:</w:t>
      </w:r>
    </w:p>
    <w:p w:rsidR="009917B8" w:rsidRPr="0075761B" w:rsidRDefault="00BC5456"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Устав поселения, муниципальный правовой акт о внесении изменений и дополнений в устав поселения подлеж</w:t>
      </w:r>
      <w:r w:rsidR="007D106B" w:rsidRPr="0075761B">
        <w:rPr>
          <w:rFonts w:ascii="Times New Roman" w:hAnsi="Times New Roman"/>
          <w:sz w:val="28"/>
        </w:rPr>
        <w:t>а</w:t>
      </w:r>
      <w:r w:rsidR="009917B8" w:rsidRPr="0075761B">
        <w:rPr>
          <w:rFonts w:ascii="Times New Roman" w:hAnsi="Times New Roman"/>
          <w:sz w:val="28"/>
        </w:rPr>
        <w:t xml:space="preserve">т официальному опубликованию после государственной регистрации и вступает в силу после его официального опубликования (обнародования). </w:t>
      </w:r>
    </w:p>
    <w:p w:rsidR="00E164FD" w:rsidRDefault="00E164FD" w:rsidP="00E164FD">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в абзац 2 части 5 </w:t>
      </w:r>
      <w:r w:rsidRPr="00262CE2">
        <w:rPr>
          <w:rFonts w:ascii="Times New Roman" w:hAnsi="Times New Roman"/>
          <w:i/>
          <w:sz w:val="24"/>
        </w:rPr>
        <w:t>стать</w:t>
      </w:r>
      <w:r>
        <w:rPr>
          <w:rFonts w:ascii="Times New Roman" w:hAnsi="Times New Roman"/>
          <w:i/>
          <w:sz w:val="24"/>
        </w:rPr>
        <w:t>я</w:t>
      </w:r>
      <w:r w:rsidRPr="00262CE2">
        <w:rPr>
          <w:rFonts w:ascii="Times New Roman" w:hAnsi="Times New Roman"/>
          <w:i/>
          <w:sz w:val="24"/>
        </w:rPr>
        <w:t xml:space="preserve"> </w:t>
      </w:r>
      <w:r>
        <w:rPr>
          <w:rFonts w:ascii="Times New Roman" w:hAnsi="Times New Roman"/>
          <w:i/>
          <w:sz w:val="24"/>
        </w:rPr>
        <w:t>54 внесены изменения (</w:t>
      </w:r>
      <w:r w:rsidRPr="001052AA">
        <w:rPr>
          <w:rFonts w:ascii="Times New Roman" w:hAnsi="Times New Roman"/>
          <w:i/>
          <w:sz w:val="24"/>
          <w:szCs w:val="24"/>
        </w:rPr>
        <w:t>вступает в силу с 7 июня 2021 года, но не ранее, чем на следующий день после дня официального опубликования решения, произведенного после государственной регистрации)</w:t>
      </w:r>
      <w:r>
        <w:rPr>
          <w:rFonts w:ascii="Times New Roman" w:hAnsi="Times New Roman"/>
          <w:i/>
          <w:sz w:val="24"/>
        </w:rPr>
        <w:t>:</w:t>
      </w:r>
    </w:p>
    <w:p w:rsidR="003657E1" w:rsidRPr="007B4269" w:rsidRDefault="003657E1" w:rsidP="0081350A">
      <w:pPr>
        <w:pStyle w:val="ConsNormal"/>
        <w:tabs>
          <w:tab w:val="left" w:pos="142"/>
        </w:tabs>
        <w:ind w:firstLine="851"/>
        <w:jc w:val="both"/>
        <w:rPr>
          <w:rFonts w:ascii="Times New Roman" w:hAnsi="Times New Roman"/>
          <w:sz w:val="28"/>
        </w:rPr>
      </w:pPr>
      <w:r w:rsidRPr="007B4269">
        <w:rPr>
          <w:rFonts w:ascii="Times New Roman" w:hAnsi="Times New Roman"/>
          <w:sz w:val="28"/>
        </w:rPr>
        <w:t>Глава поселения обязан опубликовать (обнародовать) зарегистрированные устав поселения, муниципальный правовой акт о внесении изменений и дополнений в устав поселения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r w:rsidR="00E164FD" w:rsidRPr="007B4269">
        <w:rPr>
          <w:rFonts w:ascii="Times New Roman" w:hAnsi="Times New Roman"/>
          <w:sz w:val="28"/>
        </w:rPr>
        <w:t xml:space="preserve"> </w:t>
      </w:r>
      <w:r w:rsidR="00E164FD" w:rsidRPr="007B4269">
        <w:rPr>
          <w:rFonts w:ascii="Times New Roman" w:hAnsi="Times New Roman"/>
          <w:sz w:val="28"/>
          <w:szCs w:val="28"/>
        </w:rPr>
        <w:t xml:space="preserve">уведомления о включении сведений об уставе, муниципальном </w:t>
      </w:r>
      <w:r w:rsidR="00E164FD" w:rsidRPr="007B4269">
        <w:rPr>
          <w:rFonts w:ascii="Times New Roman" w:hAnsi="Times New Roman"/>
          <w:sz w:val="28"/>
          <w:szCs w:val="28"/>
        </w:rPr>
        <w:lastRenderedPageBreak/>
        <w:t>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r w:rsidRPr="007B4269">
        <w:rPr>
          <w:rFonts w:ascii="Times New Roman" w:hAnsi="Times New Roman"/>
          <w:sz w:val="28"/>
        </w:rPr>
        <w:t>.</w:t>
      </w:r>
    </w:p>
    <w:p w:rsidR="00D00D8C" w:rsidRPr="0075761B" w:rsidRDefault="00D00D8C" w:rsidP="00623BFA">
      <w:pPr>
        <w:ind w:firstLine="851"/>
        <w:jc w:val="both"/>
        <w:rPr>
          <w:sz w:val="28"/>
          <w:szCs w:val="28"/>
        </w:rPr>
      </w:pPr>
      <w:r w:rsidRPr="0075761B">
        <w:rPr>
          <w:sz w:val="28"/>
          <w:szCs w:val="28"/>
        </w:rPr>
        <w:t xml:space="preserve">Устав, муниципальный правовой акт о внесении изменений                                 и дополнений в устав могут быть дополнительно размещены на портале Минюста России «Нормативные правовые акты в Российской Федерации» (http://pravo-minjust.ru, </w:t>
      </w:r>
      <w:hyperlink r:id="rId14" w:history="1">
        <w:r w:rsidRPr="0075761B">
          <w:rPr>
            <w:rStyle w:val="afa"/>
            <w:color w:val="auto"/>
            <w:sz w:val="28"/>
            <w:szCs w:val="28"/>
            <w:u w:val="none"/>
          </w:rPr>
          <w:t>http://право-минюст.рф</w:t>
        </w:r>
      </w:hyperlink>
      <w:r w:rsidRPr="0075761B">
        <w:rPr>
          <w:sz w:val="28"/>
          <w:szCs w:val="28"/>
        </w:rPr>
        <w:t>).</w:t>
      </w:r>
    </w:p>
    <w:p w:rsidR="00623BFA" w:rsidRPr="0075761B" w:rsidRDefault="00623BFA" w:rsidP="00623BFA">
      <w:pPr>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статья 54 дополнена частью 6 следующего содержания:</w:t>
      </w:r>
    </w:p>
    <w:p w:rsidR="00623BFA" w:rsidRPr="0075761B" w:rsidRDefault="00623BFA" w:rsidP="00623BFA">
      <w:pPr>
        <w:ind w:firstLine="708"/>
        <w:jc w:val="both"/>
        <w:rPr>
          <w:sz w:val="28"/>
          <w:szCs w:val="28"/>
        </w:rPr>
      </w:pPr>
      <w:r w:rsidRPr="0075761B">
        <w:rPr>
          <w:sz w:val="28"/>
          <w:szCs w:val="28"/>
        </w:rPr>
        <w:t>6.Изменения и дополнения, внесенные в устав поселения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принявшего муниципальный правовой акт о внесении указанных изменений и дополнений в устав поселения.</w:t>
      </w:r>
    </w:p>
    <w:p w:rsidR="00623BFA" w:rsidRPr="0075761B" w:rsidRDefault="00623BFA" w:rsidP="00623BFA">
      <w:pPr>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статья 54 дополнена частью 7 следующего содержания:</w:t>
      </w:r>
    </w:p>
    <w:p w:rsidR="00623BFA" w:rsidRPr="0075761B" w:rsidRDefault="00623BFA" w:rsidP="00623BFA">
      <w:pPr>
        <w:ind w:firstLine="708"/>
        <w:jc w:val="both"/>
        <w:rPr>
          <w:sz w:val="28"/>
          <w:szCs w:val="28"/>
        </w:rPr>
      </w:pPr>
      <w:r w:rsidRPr="0075761B">
        <w:rPr>
          <w:sz w:val="28"/>
          <w:szCs w:val="28"/>
        </w:rPr>
        <w:t>7.Изменения и дополнения в устав поселения вносятся муниципальным правовым актом, который может оформляться:</w:t>
      </w:r>
    </w:p>
    <w:p w:rsidR="00623BFA" w:rsidRPr="0075761B" w:rsidRDefault="00623BFA" w:rsidP="00623BFA">
      <w:pPr>
        <w:ind w:firstLine="708"/>
        <w:jc w:val="both"/>
        <w:rPr>
          <w:sz w:val="28"/>
          <w:szCs w:val="28"/>
        </w:rPr>
      </w:pPr>
      <w:proofErr w:type="gramStart"/>
      <w:r w:rsidRPr="0075761B">
        <w:rPr>
          <w:sz w:val="28"/>
          <w:szCs w:val="28"/>
        </w:rPr>
        <w:t>1)решением</w:t>
      </w:r>
      <w:proofErr w:type="gramEnd"/>
      <w:r w:rsidRPr="0075761B">
        <w:rPr>
          <w:sz w:val="28"/>
          <w:szCs w:val="28"/>
        </w:rPr>
        <w:t xml:space="preserve"> Совета, подписанным единолично главой поселения, исполняющим полномочия председателя Совета;</w:t>
      </w:r>
    </w:p>
    <w:p w:rsidR="00623BFA" w:rsidRPr="0075761B" w:rsidRDefault="00623BFA" w:rsidP="00623BFA">
      <w:pPr>
        <w:ind w:firstLine="708"/>
        <w:jc w:val="both"/>
        <w:rPr>
          <w:sz w:val="28"/>
          <w:szCs w:val="28"/>
        </w:rPr>
      </w:pPr>
      <w:proofErr w:type="gramStart"/>
      <w:r w:rsidRPr="0075761B">
        <w:rPr>
          <w:sz w:val="28"/>
          <w:szCs w:val="28"/>
        </w:rPr>
        <w:t>2)отдельным</w:t>
      </w:r>
      <w:proofErr w:type="gramEnd"/>
      <w:r w:rsidRPr="0075761B">
        <w:rPr>
          <w:sz w:val="28"/>
          <w:szCs w:val="28"/>
        </w:rPr>
        <w:t xml:space="preserve"> нормативным правовым актом, принятым Советом и подписанным главой поселения. В этом случае на данном правовом акте проставляются реквизиты решения Совета о его принятии. Включение в такое решение Совета переходных положений и (или) норм о вступлении в силу изменений и дополнений, вносимых в устав поселения, не допускается.</w:t>
      </w:r>
    </w:p>
    <w:p w:rsidR="00623BFA" w:rsidRPr="0075761B" w:rsidRDefault="00623BFA" w:rsidP="00623BFA">
      <w:pPr>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статья 54 дополнена частью 8 следующего содержания:</w:t>
      </w:r>
    </w:p>
    <w:p w:rsidR="00623BFA" w:rsidRPr="0075761B" w:rsidRDefault="00623BFA" w:rsidP="00623BFA">
      <w:pPr>
        <w:ind w:firstLine="851"/>
        <w:jc w:val="both"/>
        <w:rPr>
          <w:i/>
        </w:rPr>
      </w:pPr>
      <w:r w:rsidRPr="0075761B">
        <w:rPr>
          <w:sz w:val="28"/>
          <w:szCs w:val="28"/>
        </w:rPr>
        <w:t>8.Изложение устава поселения в новой редакции муниципальным правовым актом о внесении изменений и дополнений в устав поселения не допускается. В этом случае принимается новый устав поселения, а ранее действующий устав поселения и муниципальные правовые акты о внесении в него изменений и дополнений признаются утратившими силу со дня вступления в силу нового устава поселения.</w:t>
      </w:r>
    </w:p>
    <w:p w:rsidR="00401915" w:rsidRPr="0075761B" w:rsidRDefault="00401915" w:rsidP="0081350A">
      <w:pPr>
        <w:pStyle w:val="ConsNormal"/>
        <w:tabs>
          <w:tab w:val="left" w:pos="142"/>
        </w:tabs>
        <w:ind w:firstLine="851"/>
        <w:jc w:val="both"/>
        <w:rPr>
          <w:rFonts w:ascii="Times New Roman" w:hAnsi="Times New Roman"/>
          <w:sz w:val="28"/>
        </w:rPr>
      </w:pPr>
    </w:p>
    <w:p w:rsidR="009917B8" w:rsidRPr="0075761B" w:rsidRDefault="009917B8" w:rsidP="0081350A">
      <w:pPr>
        <w:pStyle w:val="2"/>
        <w:keepNext w:val="0"/>
        <w:tabs>
          <w:tab w:val="left" w:pos="851"/>
        </w:tabs>
        <w:spacing w:before="0" w:after="0"/>
        <w:ind w:firstLine="851"/>
        <w:rPr>
          <w:rFonts w:ascii="Times New Roman" w:eastAsia="Times New Roman" w:hAnsi="Times New Roman"/>
          <w:i w:val="0"/>
        </w:rPr>
      </w:pPr>
      <w:r w:rsidRPr="0075761B">
        <w:rPr>
          <w:rFonts w:ascii="Times New Roman" w:eastAsia="Times New Roman" w:hAnsi="Times New Roman"/>
          <w:i w:val="0"/>
        </w:rPr>
        <w:t xml:space="preserve">Статья </w:t>
      </w:r>
      <w:r w:rsidR="001F386D" w:rsidRPr="0075761B">
        <w:rPr>
          <w:rFonts w:ascii="Times New Roman" w:eastAsia="Times New Roman" w:hAnsi="Times New Roman"/>
          <w:i w:val="0"/>
        </w:rPr>
        <w:t>55</w:t>
      </w:r>
      <w:r w:rsidRPr="0075761B">
        <w:rPr>
          <w:rFonts w:ascii="Times New Roman" w:eastAsia="Times New Roman" w:hAnsi="Times New Roman"/>
          <w:i w:val="0"/>
        </w:rPr>
        <w:t>.</w:t>
      </w:r>
      <w:r w:rsidRPr="0075761B">
        <w:rPr>
          <w:rFonts w:ascii="Times New Roman" w:eastAsia="Times New Roman" w:hAnsi="Times New Roman"/>
          <w:b w:val="0"/>
          <w:i w:val="0"/>
        </w:rPr>
        <w:t xml:space="preserve"> </w:t>
      </w:r>
      <w:r w:rsidRPr="0075761B">
        <w:rPr>
          <w:rFonts w:ascii="Times New Roman" w:eastAsia="Times New Roman" w:hAnsi="Times New Roman"/>
          <w:i w:val="0"/>
        </w:rPr>
        <w:t>Решения, принятые на местном референдуме</w:t>
      </w:r>
    </w:p>
    <w:p w:rsidR="009917B8" w:rsidRPr="0075761B" w:rsidRDefault="00BC5456" w:rsidP="0028180F">
      <w:pPr>
        <w:tabs>
          <w:tab w:val="left" w:pos="0"/>
        </w:tabs>
        <w:ind w:firstLine="851"/>
        <w:jc w:val="both"/>
        <w:rPr>
          <w:rFonts w:eastAsia="Times New Roman"/>
          <w:sz w:val="28"/>
        </w:rPr>
      </w:pPr>
      <w:r w:rsidRPr="0075761B">
        <w:rPr>
          <w:rFonts w:eastAsia="Times New Roman"/>
          <w:sz w:val="28"/>
        </w:rPr>
        <w:t>1.</w:t>
      </w:r>
      <w:r w:rsidR="009917B8" w:rsidRPr="0075761B">
        <w:rPr>
          <w:rFonts w:eastAsia="Times New Roman"/>
          <w:sz w:val="28"/>
        </w:rPr>
        <w:t xml:space="preserve">Решение, принятое на местном референдуме, является общеобязательным и не нуждается в дополнительном утверждении какими-либо органами (должностными лицами) государственной власти либо местного </w:t>
      </w:r>
      <w:r w:rsidR="009917B8" w:rsidRPr="0075761B">
        <w:rPr>
          <w:rFonts w:eastAsia="Times New Roman"/>
          <w:sz w:val="28"/>
        </w:rPr>
        <w:lastRenderedPageBreak/>
        <w:t>самоуправления.</w:t>
      </w:r>
    </w:p>
    <w:p w:rsidR="009917B8" w:rsidRPr="0075761B" w:rsidRDefault="00BC5456" w:rsidP="0028180F">
      <w:pPr>
        <w:pStyle w:val="ad"/>
        <w:tabs>
          <w:tab w:val="left" w:pos="0"/>
        </w:tabs>
        <w:spacing w:after="0" w:line="100" w:lineRule="atLeast"/>
        <w:ind w:firstLine="851"/>
        <w:jc w:val="both"/>
        <w:rPr>
          <w:rFonts w:eastAsia="Times New Roman"/>
          <w:sz w:val="28"/>
        </w:rPr>
      </w:pPr>
      <w:r w:rsidRPr="0075761B">
        <w:rPr>
          <w:rFonts w:eastAsia="Times New Roman"/>
          <w:sz w:val="28"/>
        </w:rPr>
        <w:t>2.</w:t>
      </w:r>
      <w:r w:rsidR="009917B8" w:rsidRPr="0075761B">
        <w:rPr>
          <w:rFonts w:eastAsia="Times New Roman"/>
          <w:sz w:val="28"/>
        </w:rPr>
        <w:t xml:space="preserve">Решение, принятое на местном референдуме, действует на всей территории поселения и может быть отменено или изменено не иначе как путем принятия решения на новом местном референдуме, но не ранее двух лет после его принятия, либо признано недействительным в судебном порядке. </w:t>
      </w:r>
    </w:p>
    <w:p w:rsidR="009917B8" w:rsidRPr="0075761B" w:rsidRDefault="00BC5456" w:rsidP="0028180F">
      <w:pPr>
        <w:pStyle w:val="ConsNormal"/>
        <w:tabs>
          <w:tab w:val="left" w:pos="0"/>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Решение, принятое на местном референдуме, регистрируется в Совете.</w:t>
      </w:r>
    </w:p>
    <w:p w:rsidR="009917B8" w:rsidRPr="0075761B" w:rsidRDefault="00BC5456" w:rsidP="0028180F">
      <w:pPr>
        <w:pStyle w:val="ConsNormal"/>
        <w:tabs>
          <w:tab w:val="left" w:pos="0"/>
        </w:tab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Если для реализации решения, принятого на местном референдуме, требуется издание нормативного правового акта, орган местного самоуправления поселения, в чью компетенцию входит данный вопрос, обязан в течение 15 дней со дня вступления в силу решения, принятого на местном референдуме</w:t>
      </w:r>
      <w:r w:rsidR="008D109C" w:rsidRPr="0075761B">
        <w:rPr>
          <w:rFonts w:ascii="Times New Roman" w:hAnsi="Times New Roman"/>
          <w:sz w:val="28"/>
        </w:rPr>
        <w:t>,</w:t>
      </w:r>
      <w:r w:rsidR="009917B8" w:rsidRPr="0075761B">
        <w:rPr>
          <w:rFonts w:ascii="Times New Roman" w:hAnsi="Times New Roman"/>
          <w:sz w:val="28"/>
        </w:rPr>
        <w:t xml:space="preserve"> определить срок подготовки такого акта. Указанный срок не может превышать трех месяцев.</w:t>
      </w:r>
    </w:p>
    <w:p w:rsidR="009917B8" w:rsidRPr="0075761B" w:rsidRDefault="00BC5456" w:rsidP="0028180F">
      <w:pPr>
        <w:pStyle w:val="ConsNormal"/>
        <w:tabs>
          <w:tab w:val="left" w:pos="0"/>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главы поселения или досрочного прекращения полномочий Совета.</w:t>
      </w:r>
    </w:p>
    <w:p w:rsidR="00F77968" w:rsidRDefault="00F77968" w:rsidP="0081350A">
      <w:pPr>
        <w:pStyle w:val="2"/>
        <w:keepNext w:val="0"/>
        <w:tabs>
          <w:tab w:val="clear" w:pos="576"/>
        </w:tabs>
        <w:spacing w:before="0" w:after="0"/>
        <w:ind w:left="851"/>
        <w:rPr>
          <w:rFonts w:ascii="Times New Roman" w:eastAsia="Times New Roman" w:hAnsi="Times New Roman"/>
          <w:i w:val="0"/>
        </w:rPr>
      </w:pPr>
    </w:p>
    <w:p w:rsidR="009917B8" w:rsidRPr="0075761B" w:rsidRDefault="009917B8" w:rsidP="0081350A">
      <w:pPr>
        <w:pStyle w:val="2"/>
        <w:keepNext w:val="0"/>
        <w:tabs>
          <w:tab w:val="clear" w:pos="576"/>
        </w:tabs>
        <w:spacing w:before="0" w:after="0"/>
        <w:ind w:left="851"/>
        <w:rPr>
          <w:rFonts w:ascii="Times New Roman" w:eastAsia="Times New Roman" w:hAnsi="Times New Roman"/>
          <w:i w:val="0"/>
        </w:rPr>
      </w:pPr>
      <w:r w:rsidRPr="0075761B">
        <w:rPr>
          <w:rFonts w:ascii="Times New Roman" w:eastAsia="Times New Roman" w:hAnsi="Times New Roman"/>
          <w:i w:val="0"/>
        </w:rPr>
        <w:t xml:space="preserve">Статья </w:t>
      </w:r>
      <w:r w:rsidR="001F386D" w:rsidRPr="0075761B">
        <w:rPr>
          <w:rFonts w:ascii="Times New Roman" w:eastAsia="Times New Roman" w:hAnsi="Times New Roman"/>
          <w:i w:val="0"/>
        </w:rPr>
        <w:t>56</w:t>
      </w:r>
      <w:r w:rsidRPr="0075761B">
        <w:rPr>
          <w:rFonts w:ascii="Times New Roman" w:eastAsia="Times New Roman" w:hAnsi="Times New Roman"/>
          <w:i w:val="0"/>
        </w:rPr>
        <w:t>. Правовые акты</w:t>
      </w:r>
      <w:r w:rsidRPr="0075761B">
        <w:rPr>
          <w:rFonts w:ascii="Times New Roman" w:eastAsia="Times New Roman" w:hAnsi="Times New Roman"/>
          <w:b w:val="0"/>
        </w:rPr>
        <w:t xml:space="preserve"> </w:t>
      </w:r>
      <w:r w:rsidRPr="0075761B">
        <w:rPr>
          <w:rFonts w:ascii="Times New Roman" w:eastAsia="Times New Roman" w:hAnsi="Times New Roman"/>
          <w:i w:val="0"/>
        </w:rPr>
        <w:t>Совета</w:t>
      </w:r>
    </w:p>
    <w:p w:rsidR="009917B8" w:rsidRPr="0075761B" w:rsidRDefault="00BC5456" w:rsidP="00F572F1">
      <w:pPr>
        <w:pStyle w:val="ConsNormal"/>
        <w:ind w:firstLine="851"/>
        <w:jc w:val="both"/>
        <w:rPr>
          <w:rFonts w:ascii="Times New Roman" w:hAnsi="Times New Roman"/>
          <w:sz w:val="28"/>
          <w:szCs w:val="28"/>
        </w:rPr>
      </w:pPr>
      <w:r w:rsidRPr="0075761B">
        <w:rPr>
          <w:rFonts w:ascii="Times New Roman" w:hAnsi="Times New Roman"/>
          <w:sz w:val="28"/>
        </w:rPr>
        <w:t>1.</w:t>
      </w:r>
      <w:r w:rsidR="009917B8" w:rsidRPr="0075761B">
        <w:rPr>
          <w:rFonts w:ascii="Times New Roman" w:hAnsi="Times New Roman"/>
          <w:sz w:val="28"/>
        </w:rPr>
        <w:t xml:space="preserve">Совет по вопросам, отнесенным к его компетенции федеральными законами, законами Краснодарского края, настоящим уставом, принимает решения, устанавливающие правила, обязательные для исполнения на территории поселения, </w:t>
      </w:r>
      <w:r w:rsidR="009917B8" w:rsidRPr="0075761B">
        <w:rPr>
          <w:rFonts w:ascii="Times New Roman" w:hAnsi="Times New Roman"/>
          <w:sz w:val="28"/>
          <w:szCs w:val="28"/>
        </w:rPr>
        <w:t xml:space="preserve">решение об удалении главы поселения в отставку, </w:t>
      </w:r>
      <w:r w:rsidR="009917B8" w:rsidRPr="0075761B">
        <w:rPr>
          <w:rFonts w:ascii="Times New Roman" w:hAnsi="Times New Roman"/>
          <w:sz w:val="28"/>
        </w:rPr>
        <w:t xml:space="preserve">а также решения по вопросам организации деятельности Совета </w:t>
      </w:r>
      <w:r w:rsidR="009917B8" w:rsidRPr="0075761B">
        <w:rPr>
          <w:rFonts w:ascii="Times New Roman" w:hAnsi="Times New Roman"/>
          <w:sz w:val="28"/>
          <w:szCs w:val="28"/>
        </w:rPr>
        <w:t xml:space="preserve">и по иным вопросам, отнесенным к его компетенции федеральными законами, законами Краснодарского </w:t>
      </w:r>
      <w:proofErr w:type="gramStart"/>
      <w:r w:rsidR="009917B8" w:rsidRPr="0075761B">
        <w:rPr>
          <w:rFonts w:ascii="Times New Roman" w:hAnsi="Times New Roman"/>
          <w:sz w:val="28"/>
          <w:szCs w:val="28"/>
        </w:rPr>
        <w:t>края,  настоящим</w:t>
      </w:r>
      <w:proofErr w:type="gramEnd"/>
      <w:r w:rsidR="009917B8" w:rsidRPr="0075761B">
        <w:rPr>
          <w:rFonts w:ascii="Times New Roman" w:hAnsi="Times New Roman"/>
          <w:sz w:val="28"/>
          <w:szCs w:val="28"/>
        </w:rPr>
        <w:t xml:space="preserve"> уставом.</w:t>
      </w:r>
    </w:p>
    <w:p w:rsidR="009917B8" w:rsidRPr="0075761B" w:rsidRDefault="00BC5456" w:rsidP="00F572F1">
      <w:pPr>
        <w:pStyle w:val="ConsNormal"/>
        <w:tabs>
          <w:tab w:val="left" w:pos="-1985"/>
          <w:tab w:val="left" w:pos="-993"/>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Правовые акты Совета принимаются на его сессиях в соответствии с регламентом работы Совета.</w:t>
      </w:r>
    </w:p>
    <w:p w:rsidR="009917B8" w:rsidRPr="0075761B" w:rsidRDefault="00BC5456" w:rsidP="00F572F1">
      <w:pPr>
        <w:pStyle w:val="ConsNormal"/>
        <w:tabs>
          <w:tab w:val="left" w:pos="75"/>
          <w:tab w:val="left" w:pos="140"/>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Правовой акт Совета считается принятым, если за него проголосовало более половины от присутствующего числа депутатов, если уставом или регламентом Совета не предусмотрено иное.</w:t>
      </w:r>
    </w:p>
    <w:p w:rsidR="009917B8" w:rsidRPr="0075761B" w:rsidRDefault="009917B8" w:rsidP="0081350A">
      <w:pPr>
        <w:pStyle w:val="ConsNormal"/>
        <w:tabs>
          <w:tab w:val="left" w:pos="75"/>
          <w:tab w:val="left" w:pos="140"/>
        </w:tabs>
        <w:ind w:firstLine="851"/>
        <w:jc w:val="both"/>
        <w:rPr>
          <w:rFonts w:ascii="Times New Roman" w:hAnsi="Times New Roman"/>
          <w:sz w:val="28"/>
        </w:rPr>
      </w:pPr>
      <w:r w:rsidRPr="0075761B">
        <w:rPr>
          <w:rFonts w:ascii="Times New Roman" w:hAnsi="Times New Roman"/>
          <w:sz w:val="28"/>
        </w:rPr>
        <w:t>Решения Совета,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Совета, если иное не установле</w:t>
      </w:r>
      <w:r w:rsidR="00722416" w:rsidRPr="0075761B">
        <w:rPr>
          <w:rFonts w:ascii="Times New Roman" w:hAnsi="Times New Roman"/>
          <w:sz w:val="28"/>
        </w:rPr>
        <w:t xml:space="preserve">но Федеральным законом от 06 октября </w:t>
      </w:r>
      <w:r w:rsidRPr="0075761B">
        <w:rPr>
          <w:rFonts w:ascii="Times New Roman" w:hAnsi="Times New Roman"/>
          <w:sz w:val="28"/>
        </w:rPr>
        <w:t xml:space="preserve">2003 </w:t>
      </w:r>
      <w:r w:rsidR="00722416" w:rsidRPr="0075761B">
        <w:rPr>
          <w:rFonts w:ascii="Times New Roman" w:hAnsi="Times New Roman"/>
          <w:sz w:val="28"/>
        </w:rPr>
        <w:t xml:space="preserve">года </w:t>
      </w:r>
      <w:r w:rsidRPr="0075761B">
        <w:rPr>
          <w:rFonts w:ascii="Times New Roman" w:hAnsi="Times New Roman"/>
          <w:sz w:val="28"/>
        </w:rPr>
        <w:t xml:space="preserve">№ 131-ФЗ </w:t>
      </w:r>
      <w:r w:rsidR="00DF727E" w:rsidRPr="0075761B">
        <w:rPr>
          <w:rFonts w:ascii="Times New Roman" w:hAnsi="Times New Roman"/>
          <w:sz w:val="28"/>
        </w:rPr>
        <w:t>«</w:t>
      </w:r>
      <w:r w:rsidRPr="0075761B">
        <w:rPr>
          <w:rFonts w:ascii="Times New Roman" w:hAnsi="Times New Roman"/>
          <w:sz w:val="28"/>
        </w:rPr>
        <w:t>Об общих принципах организации местного самоуправления в Российской Федерации</w:t>
      </w:r>
      <w:r w:rsidR="00DF727E" w:rsidRPr="0075761B">
        <w:rPr>
          <w:rFonts w:ascii="Times New Roman" w:hAnsi="Times New Roman"/>
          <w:sz w:val="28"/>
        </w:rPr>
        <w:t>»</w:t>
      </w:r>
      <w:r w:rsidRPr="0075761B">
        <w:rPr>
          <w:rFonts w:ascii="Times New Roman" w:hAnsi="Times New Roman"/>
          <w:sz w:val="28"/>
        </w:rPr>
        <w:t>.</w:t>
      </w:r>
    </w:p>
    <w:p w:rsidR="006846E1" w:rsidRPr="0075761B" w:rsidRDefault="006846E1" w:rsidP="006846E1">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1A2ACE" w:rsidRPr="0075761B">
        <w:rPr>
          <w:i/>
        </w:rPr>
        <w:t xml:space="preserve">в </w:t>
      </w:r>
      <w:r w:rsidRPr="0075761B">
        <w:rPr>
          <w:i/>
        </w:rPr>
        <w:t xml:space="preserve">абзац 3 части 3 статьи 56 </w:t>
      </w:r>
      <w:r w:rsidR="001A2ACE" w:rsidRPr="0075761B">
        <w:rPr>
          <w:i/>
        </w:rPr>
        <w:t>внесены изменения</w:t>
      </w:r>
      <w:r w:rsidRPr="0075761B">
        <w:rPr>
          <w:i/>
        </w:rPr>
        <w:t>:</w:t>
      </w:r>
    </w:p>
    <w:p w:rsidR="00812702" w:rsidRPr="0075761B" w:rsidRDefault="0080680C" w:rsidP="00812702">
      <w:pPr>
        <w:pStyle w:val="ConsNormal"/>
        <w:tabs>
          <w:tab w:val="left" w:pos="-1985"/>
        </w:tabs>
        <w:ind w:firstLine="851"/>
        <w:jc w:val="both"/>
        <w:rPr>
          <w:rFonts w:ascii="Times New Roman" w:hAnsi="Times New Roman"/>
          <w:sz w:val="28"/>
        </w:rPr>
      </w:pPr>
      <w:r w:rsidRPr="0075761B">
        <w:rPr>
          <w:rFonts w:ascii="Times New Roman" w:hAnsi="Times New Roman"/>
          <w:sz w:val="28"/>
        </w:rPr>
        <w:t>Г</w:t>
      </w:r>
      <w:r w:rsidR="00812702" w:rsidRPr="0075761B">
        <w:rPr>
          <w:rFonts w:ascii="Times New Roman" w:hAnsi="Times New Roman"/>
          <w:sz w:val="28"/>
        </w:rPr>
        <w:t>олос главы поселения</w:t>
      </w:r>
      <w:r w:rsidR="006846E1" w:rsidRPr="0075761B">
        <w:rPr>
          <w:rFonts w:ascii="Times New Roman" w:hAnsi="Times New Roman"/>
          <w:sz w:val="28"/>
        </w:rPr>
        <w:t xml:space="preserve"> </w:t>
      </w:r>
      <w:r w:rsidR="00812702" w:rsidRPr="0075761B">
        <w:rPr>
          <w:rFonts w:ascii="Times New Roman" w:hAnsi="Times New Roman"/>
          <w:sz w:val="28"/>
        </w:rPr>
        <w:t>учитывается при принятии решений Совета как голос депутата Совета.</w:t>
      </w:r>
    </w:p>
    <w:p w:rsidR="009917B8" w:rsidRPr="0075761B" w:rsidRDefault="00BC5456" w:rsidP="00BC5456">
      <w:pPr>
        <w:tabs>
          <w:tab w:val="left" w:pos="75"/>
          <w:tab w:val="left" w:pos="140"/>
        </w:tabs>
        <w:ind w:firstLine="851"/>
        <w:jc w:val="both"/>
        <w:rPr>
          <w:rFonts w:eastAsia="Times New Roman"/>
          <w:sz w:val="28"/>
        </w:rPr>
      </w:pPr>
      <w:r w:rsidRPr="0075761B">
        <w:rPr>
          <w:rFonts w:eastAsia="Times New Roman"/>
          <w:sz w:val="28"/>
        </w:rPr>
        <w:t>4.</w:t>
      </w:r>
      <w:r w:rsidR="009917B8" w:rsidRPr="0075761B">
        <w:rPr>
          <w:rFonts w:eastAsia="Times New Roman"/>
          <w:sz w:val="28"/>
        </w:rPr>
        <w:t>Правовые акты Совета вступают в силу со дня подписания, если иное не установлено в самом правовом акте, за исключением нормативных правовых актов Совета о налогах и сборах, которые вступают в силу в соответствии с Налоговым Кодексом Росси</w:t>
      </w:r>
      <w:r w:rsidR="00722416" w:rsidRPr="0075761B">
        <w:rPr>
          <w:rFonts w:eastAsia="Times New Roman"/>
          <w:sz w:val="28"/>
        </w:rPr>
        <w:t xml:space="preserve">йской Федерации, муниципальные </w:t>
      </w:r>
      <w:r w:rsidR="009917B8" w:rsidRPr="0075761B">
        <w:rPr>
          <w:rFonts w:eastAsia="Times New Roman"/>
          <w:sz w:val="28"/>
        </w:rPr>
        <w:t xml:space="preserve">правовые акты, затрагивающие права, свободы и обязанности человека и гражданина, вступают </w:t>
      </w:r>
      <w:r w:rsidR="009917B8" w:rsidRPr="0075761B">
        <w:rPr>
          <w:rFonts w:eastAsia="Times New Roman"/>
          <w:sz w:val="28"/>
        </w:rPr>
        <w:lastRenderedPageBreak/>
        <w:t>в силу после их официального опубликования (обнародования).</w:t>
      </w:r>
    </w:p>
    <w:p w:rsidR="009917B8" w:rsidRPr="0075761B" w:rsidRDefault="00BC5456" w:rsidP="00BC5456">
      <w:pPr>
        <w:pStyle w:val="WW-2"/>
        <w:tabs>
          <w:tab w:val="left" w:pos="-2160"/>
          <w:tab w:val="left" w:pos="142"/>
          <w:tab w:val="left" w:pos="1276"/>
        </w:tabs>
        <w:rPr>
          <w:highlight w:val="yellow"/>
        </w:rPr>
      </w:pPr>
      <w:r w:rsidRPr="0075761B">
        <w:t>5.</w:t>
      </w:r>
      <w:r w:rsidR="009917B8" w:rsidRPr="0075761B">
        <w:t xml:space="preserve">Нормативный правовой акт, принятый Советом, направляется главе поселения, для подписания и обнародования </w:t>
      </w:r>
      <w:r w:rsidR="009917B8" w:rsidRPr="0075761B">
        <w:rPr>
          <w:szCs w:val="28"/>
        </w:rPr>
        <w:t>в течение 10 дней</w:t>
      </w:r>
      <w:r w:rsidR="009917B8" w:rsidRPr="0075761B">
        <w:t>. Глава поселения имеет право отк</w:t>
      </w:r>
      <w:r w:rsidR="00722416" w:rsidRPr="0075761B">
        <w:t xml:space="preserve">лонить </w:t>
      </w:r>
      <w:r w:rsidR="009917B8" w:rsidRPr="0075761B">
        <w:t>правовой акт, принятый Со</w:t>
      </w:r>
      <w:r w:rsidR="00722416" w:rsidRPr="0075761B">
        <w:t xml:space="preserve">ветом. В этом случае указанный </w:t>
      </w:r>
      <w:r w:rsidR="009917B8" w:rsidRPr="0075761B">
        <w:t xml:space="preserve">правовой акт в течение 10 дней возвращается в Совет с мотивированным обоснованием его отклонения либо с предложениями о внесении в него изменений и дополнений. </w:t>
      </w:r>
    </w:p>
    <w:p w:rsidR="00196713" w:rsidRPr="0075761B" w:rsidRDefault="00196713" w:rsidP="00196713">
      <w:pPr>
        <w:tabs>
          <w:tab w:val="left" w:pos="0"/>
        </w:tabs>
        <w:ind w:firstLine="851"/>
        <w:jc w:val="both"/>
        <w:rPr>
          <w:sz w:val="28"/>
        </w:rPr>
      </w:pPr>
      <w:r w:rsidRPr="0075761B">
        <w:rPr>
          <w:sz w:val="28"/>
          <w:szCs w:val="28"/>
          <w:lang w:eastAsia="ru-RU"/>
        </w:rPr>
        <w:t xml:space="preserve">Если глава </w:t>
      </w:r>
      <w:r w:rsidR="008E480C" w:rsidRPr="0075761B">
        <w:rPr>
          <w:sz w:val="28"/>
        </w:rPr>
        <w:t>поселения</w:t>
      </w:r>
      <w:r w:rsidR="008E480C" w:rsidRPr="0075761B">
        <w:rPr>
          <w:sz w:val="28"/>
          <w:szCs w:val="28"/>
          <w:lang w:eastAsia="ru-RU"/>
        </w:rPr>
        <w:t xml:space="preserve"> </w:t>
      </w:r>
      <w:r w:rsidRPr="0075761B">
        <w:rPr>
          <w:sz w:val="28"/>
          <w:szCs w:val="28"/>
          <w:lang w:eastAsia="ru-RU"/>
        </w:rPr>
        <w:t xml:space="preserve">отклонит нормативный правовой акт, он вновь рассматривается Советом.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w:t>
      </w:r>
      <w:r w:rsidR="008E480C" w:rsidRPr="0075761B">
        <w:rPr>
          <w:sz w:val="28"/>
        </w:rPr>
        <w:t>поселения</w:t>
      </w:r>
      <w:r w:rsidR="008E480C" w:rsidRPr="0075761B">
        <w:rPr>
          <w:sz w:val="28"/>
          <w:szCs w:val="28"/>
          <w:lang w:eastAsia="ru-RU"/>
        </w:rPr>
        <w:t xml:space="preserve"> </w:t>
      </w:r>
      <w:r w:rsidRPr="0075761B">
        <w:rPr>
          <w:sz w:val="28"/>
          <w:szCs w:val="28"/>
          <w:lang w:eastAsia="ru-RU"/>
        </w:rPr>
        <w:t>в течение семи дней и обнародованию.</w:t>
      </w:r>
    </w:p>
    <w:p w:rsidR="009917B8" w:rsidRPr="0075761B" w:rsidRDefault="00BC5456" w:rsidP="00B757A6">
      <w:pPr>
        <w:tabs>
          <w:tab w:val="left" w:pos="470"/>
          <w:tab w:val="left" w:pos="535"/>
        </w:tabs>
        <w:ind w:firstLine="851"/>
        <w:jc w:val="both"/>
        <w:rPr>
          <w:rFonts w:eastAsia="Times New Roman"/>
          <w:sz w:val="28"/>
        </w:rPr>
      </w:pPr>
      <w:r w:rsidRPr="0075761B">
        <w:rPr>
          <w:rFonts w:eastAsia="Times New Roman"/>
          <w:sz w:val="28"/>
        </w:rPr>
        <w:t>6.</w:t>
      </w:r>
      <w:r w:rsidR="009917B8" w:rsidRPr="0075761B">
        <w:rPr>
          <w:rFonts w:eastAsia="Times New Roman"/>
          <w:sz w:val="28"/>
        </w:rPr>
        <w:t>Решение Совета должно содержать указание на финансовые, материально-технические и иные ресурсы, необходимые для его реализации.</w:t>
      </w:r>
    </w:p>
    <w:p w:rsidR="009917B8" w:rsidRPr="0075761B" w:rsidRDefault="00BC5456" w:rsidP="00B757A6">
      <w:pPr>
        <w:pStyle w:val="ConsNormal"/>
        <w:tabs>
          <w:tab w:val="left" w:pos="470"/>
          <w:tab w:val="left" w:pos="535"/>
        </w:tabs>
        <w:ind w:firstLine="851"/>
        <w:jc w:val="both"/>
        <w:rPr>
          <w:rFonts w:ascii="Times New Roman" w:hAnsi="Times New Roman"/>
          <w:sz w:val="28"/>
        </w:rPr>
      </w:pPr>
      <w:r w:rsidRPr="0075761B">
        <w:rPr>
          <w:rFonts w:ascii="Times New Roman" w:hAnsi="Times New Roman"/>
          <w:sz w:val="28"/>
        </w:rPr>
        <w:t>7.</w:t>
      </w:r>
      <w:r w:rsidR="009917B8" w:rsidRPr="0075761B">
        <w:rPr>
          <w:rFonts w:ascii="Times New Roman" w:hAnsi="Times New Roman"/>
          <w:sz w:val="28"/>
        </w:rPr>
        <w:t xml:space="preserve">Нормативные правовые </w:t>
      </w:r>
      <w:r w:rsidR="00A05185" w:rsidRPr="0075761B">
        <w:rPr>
          <w:rFonts w:ascii="Times New Roman" w:hAnsi="Times New Roman"/>
          <w:sz w:val="28"/>
        </w:rPr>
        <w:t xml:space="preserve">акты Совета, предусматривающие </w:t>
      </w:r>
      <w:r w:rsidR="009917B8" w:rsidRPr="0075761B">
        <w:rPr>
          <w:rFonts w:ascii="Times New Roman" w:hAnsi="Times New Roman"/>
          <w:sz w:val="28"/>
        </w:rPr>
        <w:t>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только по инициативе главы поселения или при наличии заключения главы поселения.</w:t>
      </w:r>
    </w:p>
    <w:p w:rsidR="009917B8" w:rsidRPr="0075761B" w:rsidRDefault="009917B8" w:rsidP="0081350A">
      <w:pPr>
        <w:pStyle w:val="a6"/>
        <w:tabs>
          <w:tab w:val="left" w:pos="-668"/>
        </w:tabs>
        <w:spacing w:after="0"/>
        <w:ind w:firstLine="851"/>
        <w:rPr>
          <w:rFonts w:eastAsia="Times New Roman"/>
          <w:sz w:val="28"/>
        </w:rPr>
      </w:pPr>
    </w:p>
    <w:p w:rsidR="009917B8" w:rsidRPr="0075761B" w:rsidRDefault="009917B8" w:rsidP="0081350A">
      <w:pPr>
        <w:pStyle w:val="a6"/>
        <w:tabs>
          <w:tab w:val="left" w:pos="142"/>
        </w:tabs>
        <w:spacing w:after="0"/>
        <w:ind w:firstLine="851"/>
        <w:rPr>
          <w:rFonts w:eastAsia="Times New Roman"/>
          <w:b/>
          <w:sz w:val="28"/>
        </w:rPr>
      </w:pPr>
      <w:r w:rsidRPr="0075761B">
        <w:rPr>
          <w:rFonts w:eastAsia="Times New Roman"/>
          <w:b/>
          <w:sz w:val="28"/>
        </w:rPr>
        <w:t xml:space="preserve">Статья </w:t>
      </w:r>
      <w:r w:rsidR="001F386D" w:rsidRPr="0075761B">
        <w:rPr>
          <w:rFonts w:eastAsia="Times New Roman"/>
          <w:b/>
          <w:sz w:val="28"/>
        </w:rPr>
        <w:t>57</w:t>
      </w:r>
      <w:r w:rsidRPr="0075761B">
        <w:rPr>
          <w:rFonts w:eastAsia="Times New Roman"/>
          <w:b/>
          <w:sz w:val="28"/>
        </w:rPr>
        <w:t>.</w:t>
      </w:r>
      <w:r w:rsidRPr="0075761B">
        <w:rPr>
          <w:rFonts w:eastAsia="Times New Roman"/>
          <w:sz w:val="28"/>
        </w:rPr>
        <w:t xml:space="preserve"> </w:t>
      </w:r>
      <w:r w:rsidRPr="0075761B">
        <w:rPr>
          <w:rFonts w:eastAsia="Times New Roman"/>
          <w:b/>
          <w:sz w:val="28"/>
        </w:rPr>
        <w:t>Правовые акты главы поселения</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Глава поселения в пределах своих полномочий издает правовые акты в соответствии с законодательством</w:t>
      </w:r>
      <w:r w:rsidR="006D2F02" w:rsidRPr="0075761B">
        <w:rPr>
          <w:rFonts w:ascii="Times New Roman" w:hAnsi="Times New Roman"/>
          <w:sz w:val="28"/>
        </w:rPr>
        <w:t xml:space="preserve"> и уставом поселения</w:t>
      </w:r>
      <w:r w:rsidRPr="0075761B">
        <w:rPr>
          <w:rFonts w:ascii="Times New Roman" w:hAnsi="Times New Roman"/>
          <w:sz w:val="28"/>
        </w:rPr>
        <w:t>.</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Глава поселения при исполнении полномочий председателя Совета издает правовые акты в форме постановлений и распоряжений по вопросам организации деятельности Совета.</w:t>
      </w:r>
    </w:p>
    <w:p w:rsidR="009917B8" w:rsidRPr="0075761B" w:rsidRDefault="009917B8" w:rsidP="0081350A">
      <w:pPr>
        <w:pStyle w:val="ConsNormal"/>
        <w:tabs>
          <w:tab w:val="left" w:pos="142"/>
        </w:tabs>
        <w:ind w:firstLine="851"/>
        <w:jc w:val="both"/>
        <w:rPr>
          <w:rFonts w:ascii="Times New Roman" w:hAnsi="Times New Roman"/>
          <w:b/>
          <w:sz w:val="28"/>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 xml:space="preserve">Статья </w:t>
      </w:r>
      <w:r w:rsidR="001F386D" w:rsidRPr="0075761B">
        <w:rPr>
          <w:rFonts w:ascii="Times New Roman" w:hAnsi="Times New Roman"/>
          <w:b/>
          <w:sz w:val="28"/>
        </w:rPr>
        <w:t>58</w:t>
      </w:r>
      <w:r w:rsidRPr="0075761B">
        <w:rPr>
          <w:rFonts w:ascii="Times New Roman" w:hAnsi="Times New Roman"/>
          <w:b/>
          <w:sz w:val="28"/>
        </w:rPr>
        <w:t>. Правовые акты администрации поселения</w:t>
      </w:r>
    </w:p>
    <w:p w:rsidR="009917B8" w:rsidRPr="0075761B" w:rsidRDefault="00BC5456" w:rsidP="0081350A">
      <w:pPr>
        <w:autoSpaceDE w:val="0"/>
        <w:ind w:firstLine="851"/>
        <w:jc w:val="both"/>
        <w:rPr>
          <w:sz w:val="28"/>
          <w:szCs w:val="28"/>
        </w:rPr>
      </w:pPr>
      <w:r w:rsidRPr="0075761B">
        <w:rPr>
          <w:sz w:val="28"/>
        </w:rPr>
        <w:t>1.</w:t>
      </w:r>
      <w:r w:rsidR="009917B8" w:rsidRPr="0075761B">
        <w:rPr>
          <w:sz w:val="28"/>
          <w:szCs w:val="28"/>
        </w:rPr>
        <w:t>Глава поселения в пределах своих полномочий, установленных федеральными законами, законами Краснодарского края, настоящим уставом, нормативными правовыми актами Совета издает постановления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Краснодарского края, а также распоряжения администрации по вопросам организации работы администрации.</w:t>
      </w:r>
    </w:p>
    <w:p w:rsidR="009917B8" w:rsidRPr="0075761B" w:rsidRDefault="00BC5456" w:rsidP="0081350A">
      <w:pPr>
        <w:autoSpaceDE w:val="0"/>
        <w:ind w:firstLine="851"/>
        <w:jc w:val="both"/>
        <w:rPr>
          <w:sz w:val="28"/>
          <w:szCs w:val="28"/>
        </w:rPr>
      </w:pPr>
      <w:r w:rsidRPr="0075761B">
        <w:rPr>
          <w:sz w:val="28"/>
          <w:szCs w:val="28"/>
        </w:rPr>
        <w:t>2.</w:t>
      </w:r>
      <w:r w:rsidR="009917B8" w:rsidRPr="0075761B">
        <w:rPr>
          <w:sz w:val="28"/>
          <w:szCs w:val="28"/>
        </w:rPr>
        <w:t xml:space="preserve">Постановления и распоряжения администрации вступают в силу </w:t>
      </w:r>
      <w:r w:rsidR="009917B8" w:rsidRPr="0075761B">
        <w:rPr>
          <w:rStyle w:val="80"/>
        </w:rPr>
        <w:t>со дня</w:t>
      </w:r>
      <w:r w:rsidR="009917B8" w:rsidRPr="0075761B">
        <w:rPr>
          <w:bCs/>
          <w:sz w:val="28"/>
          <w:szCs w:val="28"/>
        </w:rPr>
        <w:t xml:space="preserve"> </w:t>
      </w:r>
      <w:r w:rsidR="009917B8" w:rsidRPr="0075761B">
        <w:rPr>
          <w:sz w:val="28"/>
          <w:szCs w:val="28"/>
        </w:rPr>
        <w:t>их подписания, если иной порядок не установлен законодательством, настоящим уставом или самим постановлением (распоряжением).</w:t>
      </w:r>
    </w:p>
    <w:p w:rsidR="009917B8" w:rsidRPr="0075761B" w:rsidRDefault="009917B8" w:rsidP="0081350A">
      <w:pPr>
        <w:pStyle w:val="ConsNormal"/>
        <w:tabs>
          <w:tab w:val="left" w:pos="142"/>
        </w:tabs>
        <w:ind w:firstLine="851"/>
        <w:jc w:val="both"/>
        <w:rPr>
          <w:rFonts w:ascii="Times New Roman" w:hAnsi="Times New Roman"/>
          <w:b/>
          <w:sz w:val="28"/>
        </w:rPr>
      </w:pPr>
    </w:p>
    <w:p w:rsidR="009917B8" w:rsidRPr="0075761B" w:rsidRDefault="009917B8" w:rsidP="0081350A">
      <w:pPr>
        <w:pStyle w:val="ConsNormal"/>
        <w:ind w:firstLine="840"/>
        <w:jc w:val="both"/>
        <w:rPr>
          <w:rFonts w:ascii="Times New Roman" w:hAnsi="Times New Roman"/>
          <w:b/>
          <w:sz w:val="28"/>
        </w:rPr>
      </w:pPr>
      <w:r w:rsidRPr="0075761B">
        <w:rPr>
          <w:rFonts w:ascii="Times New Roman" w:hAnsi="Times New Roman"/>
          <w:b/>
          <w:sz w:val="28"/>
        </w:rPr>
        <w:t xml:space="preserve">Статья </w:t>
      </w:r>
      <w:r w:rsidR="001F386D" w:rsidRPr="0075761B">
        <w:rPr>
          <w:rFonts w:ascii="Times New Roman" w:hAnsi="Times New Roman"/>
          <w:b/>
          <w:sz w:val="28"/>
        </w:rPr>
        <w:t>59</w:t>
      </w:r>
      <w:r w:rsidRPr="0075761B">
        <w:rPr>
          <w:rFonts w:ascii="Times New Roman" w:hAnsi="Times New Roman"/>
          <w:b/>
          <w:sz w:val="28"/>
        </w:rPr>
        <w:t>. Правовые акты руководителей органов администрации, обладающих правами юридического лица</w:t>
      </w:r>
    </w:p>
    <w:p w:rsidR="009917B8" w:rsidRPr="0075761B" w:rsidRDefault="009917B8" w:rsidP="0081350A">
      <w:pPr>
        <w:pStyle w:val="ConsNormal"/>
        <w:ind w:left="60" w:firstLine="840"/>
        <w:jc w:val="both"/>
        <w:rPr>
          <w:rFonts w:ascii="Times New Roman" w:hAnsi="Times New Roman"/>
          <w:sz w:val="28"/>
        </w:rPr>
      </w:pPr>
      <w:r w:rsidRPr="0075761B">
        <w:rPr>
          <w:rFonts w:ascii="Times New Roman" w:hAnsi="Times New Roman"/>
          <w:sz w:val="28"/>
        </w:rPr>
        <w:t xml:space="preserve">Руководители отраслевых (функциональных) и территориальных органов администрации, обладающих правами юридического лица, издают приказы и </w:t>
      </w:r>
      <w:r w:rsidRPr="0075761B">
        <w:rPr>
          <w:rFonts w:ascii="Times New Roman" w:hAnsi="Times New Roman"/>
          <w:sz w:val="28"/>
        </w:rPr>
        <w:lastRenderedPageBreak/>
        <w:t xml:space="preserve">распоряжения по вопросам, отнесенным к их компетенции настоящим уставом. </w:t>
      </w:r>
    </w:p>
    <w:p w:rsidR="008B5D97" w:rsidRPr="0075761B" w:rsidRDefault="008B5D97" w:rsidP="008B5D97">
      <w:pPr>
        <w:tabs>
          <w:tab w:val="left" w:pos="142"/>
        </w:tabs>
        <w:ind w:firstLine="851"/>
        <w:jc w:val="both"/>
        <w:rPr>
          <w:i/>
        </w:rPr>
      </w:pPr>
    </w:p>
    <w:p w:rsidR="008B5D97" w:rsidRPr="0075761B" w:rsidRDefault="008B5D97" w:rsidP="008B5D97">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статья 60 изложена в новой редакции:</w:t>
      </w:r>
    </w:p>
    <w:p w:rsidR="008B5D97" w:rsidRPr="0075761B" w:rsidRDefault="008B5D97" w:rsidP="008B5D97">
      <w:pPr>
        <w:ind w:firstLine="851"/>
        <w:jc w:val="both"/>
        <w:rPr>
          <w:b/>
          <w:sz w:val="28"/>
          <w:szCs w:val="28"/>
        </w:rPr>
      </w:pPr>
      <w:r w:rsidRPr="0075761B">
        <w:rPr>
          <w:b/>
          <w:sz w:val="28"/>
          <w:szCs w:val="28"/>
        </w:rPr>
        <w:t>Статья 60. Вступление в силу муниципальных правовых актов</w:t>
      </w:r>
    </w:p>
    <w:p w:rsidR="008B5D97" w:rsidRPr="0075761B" w:rsidRDefault="008B5D97" w:rsidP="008B5D97">
      <w:pPr>
        <w:ind w:firstLine="851"/>
        <w:jc w:val="both"/>
        <w:rPr>
          <w:sz w:val="28"/>
          <w:szCs w:val="28"/>
        </w:rPr>
      </w:pPr>
      <w:r w:rsidRPr="0075761B">
        <w:rPr>
          <w:sz w:val="28"/>
          <w:szCs w:val="28"/>
        </w:rPr>
        <w:t>1.Муниципальные правовые акты вступают в силу со дня их подписания, если иное не установлено в муниципальном правовом акте.</w:t>
      </w:r>
    </w:p>
    <w:p w:rsidR="008B5D97" w:rsidRPr="0075761B" w:rsidRDefault="008B5D97" w:rsidP="008B5D97">
      <w:pPr>
        <w:ind w:firstLine="851"/>
        <w:jc w:val="both"/>
        <w:rPr>
          <w:sz w:val="28"/>
          <w:szCs w:val="28"/>
        </w:rPr>
      </w:pPr>
      <w:r w:rsidRPr="0075761B">
        <w:rPr>
          <w:sz w:val="28"/>
          <w:szCs w:val="28"/>
        </w:rPr>
        <w:t xml:space="preserve">2.Решения Совета об установлении или отмене местных налогов, о внесении изменений в порядок их уплаты вступают в силу не ранее, чем по истечении одного месяца со дня их официального опубликования, и не ранее </w:t>
      </w:r>
      <w:r w:rsidR="00F77968">
        <w:rPr>
          <w:sz w:val="28"/>
          <w:szCs w:val="28"/>
        </w:rPr>
        <w:t xml:space="preserve"> </w:t>
      </w:r>
      <w:r w:rsidRPr="0075761B">
        <w:rPr>
          <w:sz w:val="28"/>
          <w:szCs w:val="28"/>
        </w:rPr>
        <w:t xml:space="preserve"> 1-го числа очередного налогового периода по соответствующему налогу, за исключением случаев, предусмотренных Налоговым кодексом Российской Федерации.</w:t>
      </w:r>
    </w:p>
    <w:p w:rsidR="008B5D97" w:rsidRPr="0075761B" w:rsidRDefault="008B5D97" w:rsidP="008B5D97">
      <w:pPr>
        <w:ind w:firstLine="851"/>
        <w:jc w:val="both"/>
        <w:rPr>
          <w:sz w:val="28"/>
          <w:szCs w:val="28"/>
        </w:rPr>
      </w:pPr>
      <w:r w:rsidRPr="0075761B">
        <w:rPr>
          <w:sz w:val="28"/>
          <w:szCs w:val="28"/>
        </w:rPr>
        <w:t>3.Муниципальные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8B5D97" w:rsidRPr="0075761B" w:rsidRDefault="008B5D97" w:rsidP="008B5D97">
      <w:pPr>
        <w:ind w:firstLine="851"/>
        <w:jc w:val="both"/>
        <w:rPr>
          <w:sz w:val="28"/>
          <w:szCs w:val="28"/>
        </w:rPr>
      </w:pPr>
      <w:r w:rsidRPr="0075761B">
        <w:rPr>
          <w:sz w:val="28"/>
          <w:szCs w:val="28"/>
        </w:rPr>
        <w:t>4.Органы местного самоуправления, их должностные лица обеспечивают возможность ознакомления граждан, проживающих на территории поселения, с муниципальными правовыми актами, соглашениями, заключенными между органами местного самоуправления, за исключением муниципальных правовых актов или их отдельных положений, содержащих сведения, распространение которых ограничено федеральным законом.</w:t>
      </w:r>
    </w:p>
    <w:p w:rsidR="008B5D97" w:rsidRPr="0075761B" w:rsidRDefault="008B5D97" w:rsidP="008B5D97">
      <w:pPr>
        <w:ind w:firstLine="851"/>
        <w:jc w:val="both"/>
        <w:rPr>
          <w:sz w:val="28"/>
          <w:szCs w:val="28"/>
        </w:rPr>
      </w:pPr>
      <w:r w:rsidRPr="0075761B">
        <w:rPr>
          <w:sz w:val="28"/>
          <w:szCs w:val="28"/>
        </w:rPr>
        <w:t>5.Официальным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поселении.</w:t>
      </w:r>
    </w:p>
    <w:p w:rsidR="008B5D97" w:rsidRPr="0075761B" w:rsidRDefault="008B5D97" w:rsidP="008B5D97">
      <w:pPr>
        <w:ind w:firstLine="851"/>
        <w:jc w:val="both"/>
        <w:rPr>
          <w:sz w:val="28"/>
          <w:szCs w:val="28"/>
        </w:rPr>
      </w:pPr>
      <w:r w:rsidRPr="0075761B">
        <w:rPr>
          <w:sz w:val="28"/>
          <w:szCs w:val="28"/>
        </w:rPr>
        <w:t>Для официального опубликования (обнародования) муниципальных правовых актов и соглашений органы местного самоуправления поселения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8B5D97" w:rsidRPr="0075761B" w:rsidRDefault="008B5D97" w:rsidP="008B5D97">
      <w:pPr>
        <w:ind w:firstLine="851"/>
        <w:jc w:val="both"/>
        <w:rPr>
          <w:sz w:val="28"/>
          <w:szCs w:val="28"/>
        </w:rPr>
      </w:pPr>
      <w:r w:rsidRPr="0075761B">
        <w:rPr>
          <w:sz w:val="28"/>
          <w:szCs w:val="28"/>
        </w:rPr>
        <w:t>6.Официальное опубликование (обнародование) производится за счет местного бюджета.</w:t>
      </w:r>
    </w:p>
    <w:p w:rsidR="008B5D97" w:rsidRPr="0075761B" w:rsidRDefault="008B5D97" w:rsidP="008B5D97">
      <w:pPr>
        <w:ind w:firstLine="851"/>
        <w:jc w:val="both"/>
        <w:rPr>
          <w:sz w:val="28"/>
          <w:szCs w:val="28"/>
        </w:rPr>
      </w:pPr>
      <w:r w:rsidRPr="0075761B">
        <w:rPr>
          <w:sz w:val="28"/>
          <w:szCs w:val="28"/>
        </w:rPr>
        <w:t xml:space="preserve">7.Официальное опубликование осуществляется путём внесения в текст документа пункта о необходимости его опубликования. </w:t>
      </w:r>
    </w:p>
    <w:p w:rsidR="008B5D97" w:rsidRPr="0075761B" w:rsidRDefault="008B5D97" w:rsidP="008B5D97">
      <w:pPr>
        <w:ind w:firstLine="851"/>
        <w:jc w:val="both"/>
        <w:rPr>
          <w:sz w:val="28"/>
          <w:szCs w:val="28"/>
        </w:rPr>
      </w:pPr>
      <w:r w:rsidRPr="0075761B">
        <w:rPr>
          <w:sz w:val="28"/>
          <w:szCs w:val="28"/>
        </w:rPr>
        <w:t xml:space="preserve">Копии муниципальных правовых актов, соглашений, заключенных между органами местного самоуправления, подлежащих официальному опубликованию, если иное не установлено законодательством, настоящим уставом, самим муниципальным правовым актом и соглашением в течение  </w:t>
      </w:r>
      <w:r w:rsidR="00F77968">
        <w:rPr>
          <w:sz w:val="28"/>
          <w:szCs w:val="28"/>
        </w:rPr>
        <w:t xml:space="preserve">     </w:t>
      </w:r>
      <w:r w:rsidRPr="0075761B">
        <w:rPr>
          <w:sz w:val="28"/>
          <w:szCs w:val="28"/>
        </w:rPr>
        <w:t xml:space="preserve">   10 дней после их подписания и регистрации направляются с сопроводительным письмом для публикации (размещения) в соответствующие печатные издания и </w:t>
      </w:r>
      <w:r w:rsidRPr="0075761B">
        <w:rPr>
          <w:sz w:val="28"/>
          <w:szCs w:val="28"/>
        </w:rPr>
        <w:lastRenderedPageBreak/>
        <w:t>сетевые издания.</w:t>
      </w:r>
    </w:p>
    <w:p w:rsidR="008B5D97" w:rsidRPr="0075761B" w:rsidRDefault="008B5D97" w:rsidP="008B5D97">
      <w:pPr>
        <w:ind w:firstLine="851"/>
        <w:jc w:val="both"/>
        <w:rPr>
          <w:sz w:val="28"/>
          <w:szCs w:val="28"/>
        </w:rPr>
      </w:pPr>
      <w:r w:rsidRPr="0075761B">
        <w:rPr>
          <w:sz w:val="28"/>
          <w:szCs w:val="28"/>
        </w:rPr>
        <w:t>8.Направление на официальное опубликование решений Совета поселения, постановлений и распоряжений главы и администрации поселения, соглашений, заключенных между органами местного самоуправления, осуществляет администрация поселения. Направление на официальное опубликование приказов руководителей отраслевых (функциональных) органов администрации поселения, являющихся юридическими лицами, осуществляется соответствующими руководителями, их издавшими.</w:t>
      </w:r>
    </w:p>
    <w:p w:rsidR="008B5D97" w:rsidRPr="0075761B" w:rsidRDefault="008B5D97" w:rsidP="008B5D97">
      <w:pPr>
        <w:ind w:firstLine="851"/>
        <w:jc w:val="both"/>
        <w:rPr>
          <w:sz w:val="28"/>
          <w:szCs w:val="28"/>
        </w:rPr>
      </w:pPr>
      <w:r w:rsidRPr="0075761B">
        <w:rPr>
          <w:sz w:val="28"/>
          <w:szCs w:val="28"/>
        </w:rPr>
        <w:t>Контроль за правильностью и своевременностью опубликования муниципальных правовых актов осуществляется соответствующими должностными лицами, направившими их на официальное опубликование.</w:t>
      </w:r>
    </w:p>
    <w:p w:rsidR="008B5D97" w:rsidRPr="0075761B" w:rsidRDefault="008B5D97" w:rsidP="008B5D97">
      <w:pPr>
        <w:ind w:firstLine="851"/>
        <w:jc w:val="both"/>
        <w:rPr>
          <w:sz w:val="28"/>
          <w:szCs w:val="28"/>
        </w:rPr>
      </w:pPr>
      <w:r w:rsidRPr="0075761B">
        <w:rPr>
          <w:sz w:val="28"/>
          <w:szCs w:val="28"/>
        </w:rPr>
        <w:t>9.Официальное обнародование осуществляется путём внесения в текст документа пункта о необходимости его обнародования.</w:t>
      </w:r>
    </w:p>
    <w:p w:rsidR="008B5D97" w:rsidRPr="0075761B" w:rsidRDefault="008B5D97" w:rsidP="008B5D97">
      <w:pPr>
        <w:ind w:firstLine="851"/>
        <w:jc w:val="both"/>
        <w:rPr>
          <w:sz w:val="28"/>
          <w:szCs w:val="28"/>
        </w:rPr>
      </w:pPr>
      <w:r w:rsidRPr="0075761B">
        <w:rPr>
          <w:sz w:val="28"/>
          <w:szCs w:val="28"/>
        </w:rPr>
        <w:t>Официальное обнародование производится путем доведения текста муниципального правового акта, соглашения, заключенного между органами местного самоуправления, до сведения жителей поселения.</w:t>
      </w:r>
    </w:p>
    <w:p w:rsidR="008B5D97" w:rsidRPr="0075761B" w:rsidRDefault="008B5D97" w:rsidP="008B5D97">
      <w:pPr>
        <w:ind w:firstLine="851"/>
        <w:jc w:val="both"/>
        <w:rPr>
          <w:sz w:val="28"/>
          <w:szCs w:val="28"/>
        </w:rPr>
      </w:pPr>
      <w:r w:rsidRPr="0075761B">
        <w:rPr>
          <w:sz w:val="28"/>
          <w:szCs w:val="28"/>
        </w:rPr>
        <w:t xml:space="preserve">Текст муниципального правового акта, соглашения, заключенного между органами местного самоуправления, может доводиться до сведений жителей путем размещения на сайте в информационно-телекоммуникационной сети «Интернет», зарегистрированном в качестве средства массовой информации в соответствии с Законом Российской Федерации от 27 декабря 1991 года </w:t>
      </w:r>
      <w:r w:rsidR="00F77968">
        <w:rPr>
          <w:sz w:val="28"/>
          <w:szCs w:val="28"/>
        </w:rPr>
        <w:t xml:space="preserve">                       </w:t>
      </w:r>
      <w:r w:rsidRPr="0075761B">
        <w:rPr>
          <w:sz w:val="28"/>
          <w:szCs w:val="28"/>
        </w:rPr>
        <w:t>№ 2124-1 «О средствах массовой информации», публикации в любых печатных изданиях, не являющихся источником официального опубликования, на информационных стендах, расположенных на территории поселения, путем обеспечения беспрепятственного доступа к тексту муниципального правового акта, соглашения, заключенного между органами местного самоуправления, в органах местного самоуправления.</w:t>
      </w:r>
    </w:p>
    <w:p w:rsidR="008B5D97" w:rsidRPr="0075761B" w:rsidRDefault="008B5D97" w:rsidP="008B5D97">
      <w:pPr>
        <w:ind w:firstLine="851"/>
        <w:jc w:val="both"/>
        <w:rPr>
          <w:sz w:val="28"/>
          <w:szCs w:val="28"/>
        </w:rPr>
      </w:pPr>
      <w:r w:rsidRPr="0075761B">
        <w:rPr>
          <w:sz w:val="28"/>
          <w:szCs w:val="28"/>
        </w:rPr>
        <w:t>По договоренности с администрациями предприятий и учреждений, расположенных на территории поселения, возможно обнародование муниципальных правовых актов, соглашения, заключенного между органами местного самоуправления, на информационных стендах в занимаемых ими зданиях, при условии обеспечения беспрепятственного доступа для всех жителей, проживающих на территории поселения.</w:t>
      </w:r>
    </w:p>
    <w:p w:rsidR="008B5D97" w:rsidRPr="0075761B" w:rsidRDefault="008B5D97" w:rsidP="008B5D97">
      <w:pPr>
        <w:ind w:firstLine="851"/>
        <w:jc w:val="both"/>
        <w:rPr>
          <w:sz w:val="28"/>
          <w:szCs w:val="28"/>
        </w:rPr>
      </w:pPr>
      <w:r w:rsidRPr="0075761B">
        <w:rPr>
          <w:sz w:val="28"/>
          <w:szCs w:val="28"/>
        </w:rPr>
        <w:t>Наряду с размещением на информационных стендах, содержание муниципального правового акта, соглашения, заключенного между органами местного самоуправления, может доводиться до сведения граждан путем проведения собраний, конференций граждан, а также путем распространения копий данного акта среди жителей поселения.</w:t>
      </w:r>
    </w:p>
    <w:p w:rsidR="008B5D97" w:rsidRPr="0075761B" w:rsidRDefault="008B5D97" w:rsidP="008B5D97">
      <w:pPr>
        <w:ind w:firstLine="851"/>
        <w:jc w:val="both"/>
        <w:rPr>
          <w:sz w:val="28"/>
          <w:szCs w:val="28"/>
        </w:rPr>
      </w:pPr>
      <w:r w:rsidRPr="0075761B">
        <w:rPr>
          <w:sz w:val="28"/>
          <w:szCs w:val="28"/>
        </w:rPr>
        <w:t>Способ обнародования должен быть указан в тексте муниципального правового акта, соглашения, заключенного между органами местного самоуправления.</w:t>
      </w:r>
    </w:p>
    <w:p w:rsidR="008B5D97" w:rsidRPr="0075761B" w:rsidRDefault="008B5D97" w:rsidP="008B5D97">
      <w:pPr>
        <w:ind w:firstLine="851"/>
        <w:jc w:val="both"/>
        <w:rPr>
          <w:sz w:val="28"/>
          <w:szCs w:val="28"/>
        </w:rPr>
      </w:pPr>
      <w:r w:rsidRPr="0075761B">
        <w:rPr>
          <w:sz w:val="28"/>
          <w:szCs w:val="28"/>
        </w:rPr>
        <w:t>Информация о возможных способах обнародования и специально установленных для обнародования местах доводится до населения администрацией поселения через средства массовой информации.</w:t>
      </w:r>
    </w:p>
    <w:p w:rsidR="008B5D97" w:rsidRPr="0075761B" w:rsidRDefault="008B5D97" w:rsidP="008B5D97">
      <w:pPr>
        <w:ind w:firstLine="851"/>
        <w:jc w:val="both"/>
        <w:rPr>
          <w:sz w:val="28"/>
          <w:szCs w:val="28"/>
        </w:rPr>
      </w:pPr>
      <w:r w:rsidRPr="0075761B">
        <w:rPr>
          <w:sz w:val="28"/>
          <w:szCs w:val="28"/>
        </w:rPr>
        <w:t xml:space="preserve">Тексты муниципальных правовых актов, соглашений, заключенных </w:t>
      </w:r>
      <w:r w:rsidRPr="0075761B">
        <w:rPr>
          <w:sz w:val="28"/>
          <w:szCs w:val="28"/>
        </w:rPr>
        <w:lastRenderedPageBreak/>
        <w:t>между органами местного самоуправления, должны находиться в специально установленных для обнародования местах в течение не менее чем двадцать календарных дней со дня их обнародования.</w:t>
      </w:r>
    </w:p>
    <w:p w:rsidR="008B5D97" w:rsidRPr="0075761B" w:rsidRDefault="008B5D97" w:rsidP="008B5D97">
      <w:pPr>
        <w:ind w:firstLine="851"/>
        <w:jc w:val="both"/>
        <w:rPr>
          <w:sz w:val="28"/>
          <w:szCs w:val="28"/>
        </w:rPr>
      </w:pPr>
      <w:r w:rsidRPr="0075761B">
        <w:rPr>
          <w:sz w:val="28"/>
          <w:szCs w:val="28"/>
        </w:rPr>
        <w:t xml:space="preserve">При этом, в случае, если объем подлежащего обнародованию муниципального правового акта, соглашения, заключенного между органами местного самоуправления, превышает 20 печатных листов формата А4, допустимо его обнародование путем издания брошюр с его текстом с одновременным размещением в специально установленных для обнародования местах объявления о порядке ознакомления с текстом акта, соглашения. </w:t>
      </w:r>
    </w:p>
    <w:p w:rsidR="008B5D97" w:rsidRPr="0075761B" w:rsidRDefault="008B5D97" w:rsidP="008B5D97">
      <w:pPr>
        <w:ind w:firstLine="851"/>
        <w:jc w:val="both"/>
        <w:rPr>
          <w:sz w:val="28"/>
          <w:szCs w:val="28"/>
        </w:rPr>
      </w:pPr>
      <w:r w:rsidRPr="0075761B">
        <w:rPr>
          <w:sz w:val="28"/>
          <w:szCs w:val="28"/>
        </w:rPr>
        <w:t>10.Оригинал муниципального правового акта, соглашения, заключенного между органами местного самоуправления, хранится в администрации поселения, копия передается в библиотеку поселения, которые обеспечивают гражданам возможность ознакомления с муниципальным правовым актом, соглашением, заключенным между органами местного самоуправления, без взимания платы.</w:t>
      </w:r>
    </w:p>
    <w:p w:rsidR="008B5D97" w:rsidRPr="0075761B" w:rsidRDefault="008B5D97" w:rsidP="008B5D97">
      <w:pPr>
        <w:ind w:firstLine="851"/>
        <w:jc w:val="both"/>
        <w:rPr>
          <w:sz w:val="28"/>
          <w:szCs w:val="28"/>
        </w:rPr>
      </w:pPr>
      <w:r w:rsidRPr="0075761B">
        <w:rPr>
          <w:sz w:val="28"/>
          <w:szCs w:val="28"/>
        </w:rPr>
        <w:t xml:space="preserve">11.Опубликование (обнародование) муниципальных правовых актов органов местного самоуправления поселения, соглашений, заключенных между органами местного самоуправления, производится не позднее чем через 15 дней со дня принятия (издания) муниципального правового акта, подписания соглашения, если иное не предусмотрено федеральным и краевым законодательством, правовыми актами органов местного самоуправления поселения, самим муниципальным правовым актом и соглашением. </w:t>
      </w:r>
    </w:p>
    <w:p w:rsidR="008B5D97" w:rsidRPr="0075761B" w:rsidRDefault="008B5D97" w:rsidP="008B5D97">
      <w:pPr>
        <w:ind w:firstLine="851"/>
        <w:jc w:val="both"/>
        <w:rPr>
          <w:sz w:val="28"/>
          <w:szCs w:val="28"/>
        </w:rPr>
      </w:pPr>
      <w:r w:rsidRPr="0075761B">
        <w:rPr>
          <w:sz w:val="28"/>
          <w:szCs w:val="28"/>
        </w:rPr>
        <w:t>12.В подтверждение соблюдения процедуры обнародования муниципального правового акта, соглашения, заключенного между органами местного самоуправления, составляется акт об обнародовании, в котором должны содержаться сведения об обнародованном муниципальном правовом акте, соглашении, заключенном между органами местного самоуправления, дате начала и окончания его обнародования, а также способе обнародования.</w:t>
      </w:r>
    </w:p>
    <w:p w:rsidR="00E74C47" w:rsidRPr="0075761B" w:rsidRDefault="008B5D97" w:rsidP="008B5D97">
      <w:pPr>
        <w:tabs>
          <w:tab w:val="left" w:pos="142"/>
        </w:tabs>
        <w:ind w:firstLine="851"/>
        <w:jc w:val="both"/>
        <w:rPr>
          <w:sz w:val="28"/>
          <w:szCs w:val="28"/>
        </w:rPr>
      </w:pPr>
      <w:r w:rsidRPr="0075761B">
        <w:rPr>
          <w:sz w:val="28"/>
          <w:szCs w:val="28"/>
        </w:rPr>
        <w:t>Указанный акт об обнародовании подписывается главой поселения и соответствующим должностным лицом, ответственным за официальное обнародование.</w:t>
      </w:r>
    </w:p>
    <w:p w:rsidR="008B5D97" w:rsidRPr="0075761B" w:rsidRDefault="008B5D97" w:rsidP="008B5D97">
      <w:pPr>
        <w:tabs>
          <w:tab w:val="left" w:pos="142"/>
        </w:tabs>
        <w:ind w:firstLine="851"/>
        <w:jc w:val="center"/>
        <w:rPr>
          <w:rFonts w:eastAsia="Times New Roman"/>
          <w:b/>
          <w:caps/>
          <w:sz w:val="28"/>
        </w:rPr>
      </w:pPr>
    </w:p>
    <w:p w:rsidR="009917B8" w:rsidRPr="0075761B" w:rsidRDefault="009917B8" w:rsidP="0081350A">
      <w:pPr>
        <w:tabs>
          <w:tab w:val="left" w:pos="142"/>
        </w:tabs>
        <w:ind w:firstLine="851"/>
        <w:jc w:val="center"/>
        <w:rPr>
          <w:rFonts w:eastAsia="Times New Roman"/>
          <w:b/>
          <w:sz w:val="28"/>
        </w:rPr>
      </w:pPr>
      <w:r w:rsidRPr="0075761B">
        <w:rPr>
          <w:rFonts w:eastAsia="Times New Roman"/>
          <w:b/>
          <w:caps/>
          <w:sz w:val="28"/>
        </w:rPr>
        <w:t xml:space="preserve">ГЛАВА </w:t>
      </w:r>
      <w:r w:rsidR="00B01C7E" w:rsidRPr="0075761B">
        <w:rPr>
          <w:rFonts w:eastAsia="Times New Roman"/>
          <w:b/>
          <w:caps/>
          <w:sz w:val="28"/>
        </w:rPr>
        <w:t>7</w:t>
      </w:r>
      <w:r w:rsidRPr="0075761B">
        <w:rPr>
          <w:rFonts w:eastAsia="Times New Roman"/>
          <w:b/>
          <w:caps/>
          <w:sz w:val="28"/>
        </w:rPr>
        <w:t xml:space="preserve">. </w:t>
      </w:r>
      <w:r w:rsidRPr="0075761B">
        <w:rPr>
          <w:rFonts w:eastAsia="Times New Roman"/>
          <w:b/>
          <w:sz w:val="28"/>
        </w:rPr>
        <w:t>ЭКОНОМИЧЕСКАЯ ОСНОВА МЕСТНОГО САМОУПРАВЛЕНИЯ</w:t>
      </w:r>
    </w:p>
    <w:p w:rsidR="002F3F83" w:rsidRPr="0075761B" w:rsidRDefault="002F3F83" w:rsidP="0081350A">
      <w:pPr>
        <w:tabs>
          <w:tab w:val="left" w:pos="142"/>
        </w:tabs>
        <w:ind w:firstLine="851"/>
        <w:jc w:val="both"/>
        <w:rPr>
          <w:rFonts w:eastAsia="Times New Roman"/>
          <w:b/>
          <w:sz w:val="28"/>
        </w:rPr>
      </w:pPr>
    </w:p>
    <w:p w:rsidR="000730F8" w:rsidRPr="0075761B" w:rsidRDefault="000730F8" w:rsidP="000730F8">
      <w:pPr>
        <w:suppressAutoHyphens w:val="0"/>
        <w:ind w:firstLine="851"/>
        <w:jc w:val="both"/>
        <w:rPr>
          <w:b/>
          <w:sz w:val="28"/>
          <w:szCs w:val="28"/>
        </w:rPr>
      </w:pPr>
      <w:r w:rsidRPr="0075761B">
        <w:rPr>
          <w:b/>
          <w:sz w:val="28"/>
          <w:szCs w:val="28"/>
        </w:rPr>
        <w:t>Статья 6</w:t>
      </w:r>
      <w:r w:rsidR="008E3B10" w:rsidRPr="0075761B">
        <w:rPr>
          <w:b/>
          <w:sz w:val="28"/>
          <w:szCs w:val="28"/>
        </w:rPr>
        <w:t>1</w:t>
      </w:r>
      <w:r w:rsidRPr="0075761B">
        <w:rPr>
          <w:b/>
          <w:sz w:val="28"/>
          <w:szCs w:val="28"/>
        </w:rPr>
        <w:t>. Муниципальное имущество</w:t>
      </w:r>
    </w:p>
    <w:p w:rsidR="000730F8" w:rsidRPr="0075761B" w:rsidRDefault="00BC5456" w:rsidP="000730F8">
      <w:pPr>
        <w:pStyle w:val="22"/>
        <w:suppressAutoHyphens w:val="0"/>
        <w:ind w:firstLine="851"/>
        <w:rPr>
          <w:szCs w:val="28"/>
        </w:rPr>
      </w:pPr>
      <w:r w:rsidRPr="0075761B">
        <w:rPr>
          <w:szCs w:val="28"/>
        </w:rPr>
        <w:t>1.</w:t>
      </w:r>
      <w:r w:rsidR="000730F8" w:rsidRPr="0075761B">
        <w:rPr>
          <w:szCs w:val="28"/>
        </w:rPr>
        <w:t>Экономическую основу местного самоуправления составляют находящееся в муниципальной собственности имущество, средства местного бюджета, а также имущественные права поселения.</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bookmarkStart w:id="1" w:name="Par0"/>
      <w:bookmarkEnd w:id="1"/>
      <w:r w:rsidRPr="0075761B">
        <w:rPr>
          <w:rFonts w:eastAsia="Times New Roman"/>
          <w:bCs/>
          <w:kern w:val="0"/>
          <w:sz w:val="28"/>
          <w:szCs w:val="28"/>
          <w:lang w:eastAsia="ru-RU"/>
        </w:rPr>
        <w:t>2.</w:t>
      </w:r>
      <w:r w:rsidR="000730F8" w:rsidRPr="0075761B">
        <w:rPr>
          <w:rFonts w:eastAsia="Times New Roman"/>
          <w:bCs/>
          <w:kern w:val="0"/>
          <w:sz w:val="28"/>
          <w:szCs w:val="28"/>
          <w:lang w:eastAsia="ru-RU"/>
        </w:rPr>
        <w:t>В собственности поселения может находиться:</w:t>
      </w:r>
    </w:p>
    <w:p w:rsidR="000730F8" w:rsidRPr="0075761B" w:rsidRDefault="000730F8" w:rsidP="000730F8">
      <w:pPr>
        <w:suppressAutoHyphens w:val="0"/>
        <w:autoSpaceDE w:val="0"/>
        <w:autoSpaceDN w:val="0"/>
        <w:adjustRightInd w:val="0"/>
        <w:ind w:firstLine="851"/>
        <w:jc w:val="both"/>
        <w:rPr>
          <w:rFonts w:eastAsia="Times New Roman"/>
          <w:bCs/>
          <w:kern w:val="0"/>
          <w:sz w:val="28"/>
          <w:szCs w:val="28"/>
          <w:lang w:eastAsia="ru-RU"/>
        </w:rPr>
      </w:pPr>
      <w:proofErr w:type="gramStart"/>
      <w:r w:rsidRPr="0075761B">
        <w:rPr>
          <w:rFonts w:eastAsia="Times New Roman"/>
          <w:bCs/>
          <w:kern w:val="0"/>
          <w:sz w:val="28"/>
          <w:szCs w:val="28"/>
          <w:lang w:eastAsia="ru-RU"/>
        </w:rPr>
        <w:t>1)</w:t>
      </w:r>
      <w:r w:rsidRPr="0075761B">
        <w:rPr>
          <w:snapToGrid w:val="0"/>
          <w:sz w:val="28"/>
          <w:szCs w:val="28"/>
        </w:rPr>
        <w:t>имущество</w:t>
      </w:r>
      <w:proofErr w:type="gramEnd"/>
      <w:r w:rsidRPr="0075761B">
        <w:rPr>
          <w:snapToGrid w:val="0"/>
          <w:sz w:val="28"/>
          <w:szCs w:val="28"/>
        </w:rPr>
        <w:t xml:space="preserve">, предназначенное для решения установленных </w:t>
      </w:r>
      <w:r w:rsidRPr="0075761B">
        <w:rPr>
          <w:sz w:val="28"/>
          <w:szCs w:val="28"/>
        </w:rPr>
        <w:t>Федеральным законо</w:t>
      </w:r>
      <w:r w:rsidR="00A05185" w:rsidRPr="0075761B">
        <w:rPr>
          <w:sz w:val="28"/>
          <w:szCs w:val="28"/>
        </w:rPr>
        <w:t xml:space="preserve">м от 06 октября </w:t>
      </w:r>
      <w:r w:rsidRPr="0075761B">
        <w:rPr>
          <w:sz w:val="28"/>
          <w:szCs w:val="28"/>
        </w:rPr>
        <w:t xml:space="preserve">2003 </w:t>
      </w:r>
      <w:r w:rsidR="00A05185" w:rsidRPr="0075761B">
        <w:rPr>
          <w:sz w:val="28"/>
          <w:szCs w:val="28"/>
        </w:rPr>
        <w:t xml:space="preserve">года </w:t>
      </w:r>
      <w:r w:rsidRPr="0075761B">
        <w:rPr>
          <w:sz w:val="28"/>
          <w:szCs w:val="28"/>
        </w:rPr>
        <w:t xml:space="preserve">№ 131-ФЗ «Об общих принципах организации местного самоуправления в Российской Федерации» </w:t>
      </w:r>
      <w:r w:rsidRPr="0075761B">
        <w:rPr>
          <w:snapToGrid w:val="0"/>
          <w:sz w:val="28"/>
          <w:szCs w:val="28"/>
        </w:rPr>
        <w:t>вопросов местного значения;</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2)</w:t>
      </w:r>
      <w:r w:rsidR="000730F8" w:rsidRPr="0075761B">
        <w:rPr>
          <w:rFonts w:eastAsia="Times New Roman"/>
          <w:bCs/>
          <w:kern w:val="0"/>
          <w:sz w:val="28"/>
          <w:szCs w:val="28"/>
          <w:lang w:eastAsia="ru-RU"/>
        </w:rPr>
        <w:t xml:space="preserve">имущество, предназначенное для осуществления отдельных </w:t>
      </w:r>
      <w:r w:rsidR="000730F8" w:rsidRPr="0075761B">
        <w:rPr>
          <w:rFonts w:eastAsia="Times New Roman"/>
          <w:bCs/>
          <w:kern w:val="0"/>
          <w:sz w:val="28"/>
          <w:szCs w:val="28"/>
          <w:lang w:eastAsia="ru-RU"/>
        </w:rPr>
        <w:lastRenderedPageBreak/>
        <w:t xml:space="preserve">государственных полномочий, переданных органам местного самоуправления поселения, в случаях, установленных федеральными законами и законами Краснодарского края, а также имущество, предназначенное для осуществления отдельных полномочий органов местного самоуправления поселения, переданных им в порядке, предусмотренном частью 4 статьи 15 </w:t>
      </w:r>
      <w:r w:rsidR="00A05185" w:rsidRPr="0075761B">
        <w:rPr>
          <w:sz w:val="28"/>
          <w:szCs w:val="28"/>
        </w:rPr>
        <w:t xml:space="preserve">Федерального закона от 06 октября </w:t>
      </w:r>
      <w:r w:rsidR="000730F8" w:rsidRPr="0075761B">
        <w:rPr>
          <w:sz w:val="28"/>
          <w:szCs w:val="28"/>
        </w:rPr>
        <w:t xml:space="preserve">2003 </w:t>
      </w:r>
      <w:r w:rsidR="00A05185" w:rsidRPr="0075761B">
        <w:rPr>
          <w:sz w:val="28"/>
          <w:szCs w:val="28"/>
        </w:rPr>
        <w:t xml:space="preserve">года </w:t>
      </w:r>
      <w:r w:rsidR="000730F8" w:rsidRPr="0075761B">
        <w:rPr>
          <w:sz w:val="28"/>
          <w:szCs w:val="28"/>
        </w:rPr>
        <w:t>№ 131-ФЗ «Об общих принципах организации местного самоуправления в Российской Федерации»</w:t>
      </w:r>
      <w:r w:rsidR="000730F8" w:rsidRPr="0075761B">
        <w:rPr>
          <w:rFonts w:eastAsia="Times New Roman"/>
          <w:bCs/>
          <w:kern w:val="0"/>
          <w:sz w:val="28"/>
          <w:szCs w:val="28"/>
          <w:lang w:eastAsia="ru-RU"/>
        </w:rPr>
        <w:t>;</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proofErr w:type="gramStart"/>
      <w:r w:rsidRPr="0075761B">
        <w:rPr>
          <w:rFonts w:eastAsia="Times New Roman"/>
          <w:bCs/>
          <w:kern w:val="0"/>
          <w:sz w:val="28"/>
          <w:szCs w:val="28"/>
          <w:lang w:eastAsia="ru-RU"/>
        </w:rPr>
        <w:t>3)</w:t>
      </w:r>
      <w:r w:rsidR="000730F8" w:rsidRPr="0075761B">
        <w:rPr>
          <w:rFonts w:eastAsia="Times New Roman"/>
          <w:bCs/>
          <w:kern w:val="0"/>
          <w:sz w:val="28"/>
          <w:szCs w:val="28"/>
          <w:lang w:eastAsia="ru-RU"/>
        </w:rPr>
        <w:t>имущество</w:t>
      </w:r>
      <w:proofErr w:type="gramEnd"/>
      <w:r w:rsidR="000730F8" w:rsidRPr="0075761B">
        <w:rPr>
          <w:rFonts w:eastAsia="Times New Roman"/>
          <w:bCs/>
          <w:kern w:val="0"/>
          <w:sz w:val="28"/>
          <w:szCs w:val="28"/>
          <w:lang w:eastAsia="ru-RU"/>
        </w:rPr>
        <w:t>,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Совета;</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proofErr w:type="gramStart"/>
      <w:r w:rsidRPr="0075761B">
        <w:rPr>
          <w:rFonts w:eastAsia="Times New Roman"/>
          <w:bCs/>
          <w:kern w:val="0"/>
          <w:sz w:val="28"/>
          <w:szCs w:val="28"/>
          <w:lang w:eastAsia="ru-RU"/>
        </w:rPr>
        <w:t>4)</w:t>
      </w:r>
      <w:r w:rsidR="000730F8" w:rsidRPr="0075761B">
        <w:rPr>
          <w:rFonts w:eastAsia="Times New Roman"/>
          <w:bCs/>
          <w:kern w:val="0"/>
          <w:sz w:val="28"/>
          <w:szCs w:val="28"/>
          <w:lang w:eastAsia="ru-RU"/>
        </w:rPr>
        <w:t>имущество</w:t>
      </w:r>
      <w:proofErr w:type="gramEnd"/>
      <w:r w:rsidR="000730F8" w:rsidRPr="0075761B">
        <w:rPr>
          <w:rFonts w:eastAsia="Times New Roman"/>
          <w:bCs/>
          <w:kern w:val="0"/>
          <w:sz w:val="28"/>
          <w:szCs w:val="28"/>
          <w:lang w:eastAsia="ru-RU"/>
        </w:rPr>
        <w:t>,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proofErr w:type="gramStart"/>
      <w:r w:rsidRPr="0075761B">
        <w:rPr>
          <w:rFonts w:eastAsia="Times New Roman"/>
          <w:bCs/>
          <w:kern w:val="0"/>
          <w:sz w:val="28"/>
          <w:szCs w:val="28"/>
          <w:lang w:eastAsia="ru-RU"/>
        </w:rPr>
        <w:t>5)</w:t>
      </w:r>
      <w:r w:rsidR="000730F8" w:rsidRPr="0075761B">
        <w:rPr>
          <w:rFonts w:eastAsia="Times New Roman"/>
          <w:bCs/>
          <w:kern w:val="0"/>
          <w:sz w:val="28"/>
          <w:szCs w:val="28"/>
          <w:lang w:eastAsia="ru-RU"/>
        </w:rPr>
        <w:t>имущество</w:t>
      </w:r>
      <w:proofErr w:type="gramEnd"/>
      <w:r w:rsidR="000730F8" w:rsidRPr="0075761B">
        <w:rPr>
          <w:rFonts w:eastAsia="Times New Roman"/>
          <w:bCs/>
          <w:kern w:val="0"/>
          <w:sz w:val="28"/>
          <w:szCs w:val="28"/>
          <w:lang w:eastAsia="ru-RU"/>
        </w:rPr>
        <w:t>, предназначенное для решения вопросов местного значения в соответствии с част</w:t>
      </w:r>
      <w:r w:rsidR="00F954BC" w:rsidRPr="0075761B">
        <w:rPr>
          <w:rFonts w:eastAsia="Times New Roman"/>
          <w:bCs/>
          <w:kern w:val="0"/>
          <w:sz w:val="28"/>
          <w:szCs w:val="28"/>
          <w:lang w:eastAsia="ru-RU"/>
        </w:rPr>
        <w:t>ью</w:t>
      </w:r>
      <w:r w:rsidR="000730F8" w:rsidRPr="0075761B">
        <w:rPr>
          <w:rFonts w:eastAsia="Times New Roman"/>
          <w:bCs/>
          <w:kern w:val="0"/>
          <w:sz w:val="28"/>
          <w:szCs w:val="28"/>
          <w:lang w:eastAsia="ru-RU"/>
        </w:rPr>
        <w:t xml:space="preserve"> 3 статьи 14 </w:t>
      </w:r>
      <w:r w:rsidR="00A05185" w:rsidRPr="0075761B">
        <w:rPr>
          <w:sz w:val="28"/>
          <w:szCs w:val="28"/>
        </w:rPr>
        <w:t xml:space="preserve">Федерального закона от </w:t>
      </w:r>
      <w:r w:rsidR="00FC6FBB" w:rsidRPr="0075761B">
        <w:rPr>
          <w:sz w:val="28"/>
          <w:szCs w:val="28"/>
        </w:rPr>
        <w:t xml:space="preserve">                      </w:t>
      </w:r>
      <w:r w:rsidR="00A05185" w:rsidRPr="0075761B">
        <w:rPr>
          <w:sz w:val="28"/>
          <w:szCs w:val="28"/>
        </w:rPr>
        <w:t xml:space="preserve">06 октября </w:t>
      </w:r>
      <w:r w:rsidR="000730F8" w:rsidRPr="0075761B">
        <w:rPr>
          <w:sz w:val="28"/>
          <w:szCs w:val="28"/>
        </w:rPr>
        <w:t xml:space="preserve">2003 </w:t>
      </w:r>
      <w:r w:rsidR="00A05185" w:rsidRPr="0075761B">
        <w:rPr>
          <w:sz w:val="28"/>
          <w:szCs w:val="28"/>
        </w:rPr>
        <w:t xml:space="preserve">года </w:t>
      </w:r>
      <w:r w:rsidR="000730F8" w:rsidRPr="0075761B">
        <w:rPr>
          <w:sz w:val="28"/>
          <w:szCs w:val="28"/>
        </w:rPr>
        <w:t>№ 131-ФЗ «Об общих принципах организации местного самоуправления в Российской Федерации»</w:t>
      </w:r>
      <w:r w:rsidR="000730F8" w:rsidRPr="0075761B">
        <w:rPr>
          <w:rFonts w:eastAsia="Times New Roman"/>
          <w:bCs/>
          <w:kern w:val="0"/>
          <w:sz w:val="28"/>
          <w:szCs w:val="28"/>
          <w:lang w:eastAsia="ru-RU"/>
        </w:rPr>
        <w:t xml:space="preserve">, а также имущество, предназначенное для осуществления полномочий по решению вопросов местного значения в соответствии с частями 1 и 1.1 статьи 17 </w:t>
      </w:r>
      <w:r w:rsidR="00456524" w:rsidRPr="0075761B">
        <w:rPr>
          <w:rFonts w:eastAsia="Times New Roman"/>
          <w:bCs/>
          <w:kern w:val="0"/>
          <w:sz w:val="28"/>
          <w:szCs w:val="28"/>
          <w:lang w:eastAsia="ru-RU"/>
        </w:rPr>
        <w:t xml:space="preserve">указанного </w:t>
      </w:r>
      <w:r w:rsidR="000730F8" w:rsidRPr="0075761B">
        <w:rPr>
          <w:rFonts w:eastAsia="Times New Roman"/>
          <w:bCs/>
          <w:kern w:val="0"/>
          <w:sz w:val="28"/>
          <w:szCs w:val="28"/>
          <w:lang w:eastAsia="ru-RU"/>
        </w:rPr>
        <w:t>Федерального закона.</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3.</w:t>
      </w:r>
      <w:r w:rsidR="000730F8" w:rsidRPr="0075761B">
        <w:rPr>
          <w:rFonts w:eastAsia="Times New Roman"/>
          <w:bCs/>
          <w:kern w:val="0"/>
          <w:sz w:val="28"/>
          <w:szCs w:val="28"/>
          <w:lang w:eastAsia="ru-RU"/>
        </w:rPr>
        <w:t>В случаях возникновения у поселения права собственности на имущество, не соответствующее требованиям части 2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2F3F83" w:rsidRPr="0075761B" w:rsidRDefault="002F3F83" w:rsidP="0081350A">
      <w:pPr>
        <w:pStyle w:val="ConsNormal"/>
        <w:tabs>
          <w:tab w:val="left" w:pos="142"/>
        </w:tabs>
        <w:ind w:firstLine="851"/>
        <w:rPr>
          <w:rFonts w:ascii="Times New Roman" w:hAnsi="Times New Roman"/>
          <w:b/>
          <w:sz w:val="28"/>
        </w:rPr>
      </w:pPr>
    </w:p>
    <w:p w:rsidR="009917B8" w:rsidRPr="0075761B" w:rsidRDefault="009917B8" w:rsidP="0081350A">
      <w:pPr>
        <w:pStyle w:val="ConsNormal"/>
        <w:tabs>
          <w:tab w:val="left" w:pos="142"/>
        </w:tabs>
        <w:ind w:firstLine="851"/>
        <w:rPr>
          <w:rFonts w:ascii="Times New Roman" w:hAnsi="Times New Roman"/>
          <w:b/>
          <w:sz w:val="28"/>
        </w:rPr>
      </w:pPr>
      <w:r w:rsidRPr="0075761B">
        <w:rPr>
          <w:rFonts w:ascii="Times New Roman" w:hAnsi="Times New Roman"/>
          <w:b/>
          <w:sz w:val="28"/>
        </w:rPr>
        <w:t>Статья</w:t>
      </w:r>
      <w:r w:rsidR="00BC5456" w:rsidRPr="0075761B">
        <w:rPr>
          <w:rFonts w:ascii="Times New Roman" w:hAnsi="Times New Roman"/>
          <w:b/>
          <w:sz w:val="28"/>
        </w:rPr>
        <w:t xml:space="preserve"> </w:t>
      </w:r>
      <w:r w:rsidRPr="0075761B">
        <w:rPr>
          <w:rFonts w:ascii="Times New Roman" w:hAnsi="Times New Roman"/>
          <w:b/>
          <w:sz w:val="28"/>
        </w:rPr>
        <w:t>6</w:t>
      </w:r>
      <w:r w:rsidR="008E3B10" w:rsidRPr="0075761B">
        <w:rPr>
          <w:rFonts w:ascii="Times New Roman" w:hAnsi="Times New Roman"/>
          <w:b/>
          <w:sz w:val="28"/>
        </w:rPr>
        <w:t>2</w:t>
      </w:r>
      <w:r w:rsidRPr="0075761B">
        <w:rPr>
          <w:rFonts w:ascii="Times New Roman" w:hAnsi="Times New Roman"/>
          <w:b/>
          <w:sz w:val="28"/>
        </w:rPr>
        <w:t>.</w:t>
      </w:r>
      <w:r w:rsidRPr="0075761B">
        <w:rPr>
          <w:rFonts w:ascii="Times New Roman" w:hAnsi="Times New Roman"/>
          <w:sz w:val="28"/>
        </w:rPr>
        <w:t xml:space="preserve"> </w:t>
      </w:r>
      <w:r w:rsidRPr="0075761B">
        <w:rPr>
          <w:rFonts w:ascii="Times New Roman" w:hAnsi="Times New Roman"/>
          <w:b/>
          <w:sz w:val="28"/>
        </w:rPr>
        <w:t>Владение, пользование и распоряжение муниципальным имуществом</w:t>
      </w:r>
    </w:p>
    <w:p w:rsidR="009917B8" w:rsidRPr="0075761B" w:rsidRDefault="00BC5456" w:rsidP="00BC5456">
      <w:pPr>
        <w:pStyle w:val="22"/>
        <w:tabs>
          <w:tab w:val="left" w:pos="-30"/>
        </w:tabs>
        <w:spacing w:before="0" w:after="0"/>
        <w:ind w:firstLine="851"/>
        <w:rPr>
          <w:rFonts w:eastAsia="Times New Roman"/>
        </w:rPr>
      </w:pPr>
      <w:r w:rsidRPr="0075761B">
        <w:rPr>
          <w:rFonts w:eastAsia="Times New Roman"/>
        </w:rPr>
        <w:t>1.</w:t>
      </w:r>
      <w:r w:rsidR="009917B8" w:rsidRPr="0075761B">
        <w:rPr>
          <w:rFonts w:eastAsia="Times New Roman"/>
        </w:rPr>
        <w:t xml:space="preserve">Органы местного самоуправления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 </w:t>
      </w:r>
    </w:p>
    <w:p w:rsidR="009917B8" w:rsidRPr="0075761B" w:rsidRDefault="00BC5456" w:rsidP="00BC5456">
      <w:pPr>
        <w:pStyle w:val="22"/>
        <w:tabs>
          <w:tab w:val="left" w:pos="-30"/>
          <w:tab w:val="left" w:pos="0"/>
        </w:tabs>
        <w:spacing w:before="0" w:after="0"/>
        <w:ind w:firstLine="851"/>
        <w:rPr>
          <w:rFonts w:eastAsia="Times New Roman"/>
        </w:rPr>
      </w:pPr>
      <w:r w:rsidRPr="0075761B">
        <w:rPr>
          <w:rFonts w:eastAsia="Times New Roman"/>
        </w:rPr>
        <w:t>2.</w:t>
      </w:r>
      <w:r w:rsidR="009917B8" w:rsidRPr="0075761B">
        <w:rPr>
          <w:rFonts w:eastAsia="Times New Roman"/>
        </w:rPr>
        <w:t>Порядок и условия приватизации муниципального имущества определяются решением Совета в соответствии с федеральными законами.</w:t>
      </w:r>
    </w:p>
    <w:p w:rsidR="00AA7724" w:rsidRPr="0075761B" w:rsidRDefault="00BC5456" w:rsidP="00BC5456">
      <w:pPr>
        <w:pStyle w:val="ConsNormal"/>
        <w:tabs>
          <w:tab w:val="left" w:pos="-30"/>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Доходы от использования и приватизации муниципального имущества поступают в местный бюджет поселения</w:t>
      </w:r>
    </w:p>
    <w:p w:rsidR="009917B8" w:rsidRPr="0075761B" w:rsidRDefault="00BC5456" w:rsidP="00BC5456">
      <w:pPr>
        <w:pStyle w:val="ConsNormal"/>
        <w:tabs>
          <w:tab w:val="left" w:pos="-30"/>
        </w:tab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Администрация в соответствии с порядком, утвержденным Советом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Краснодарского края) и органам местного самоуправления иных муниципальных образований, отчуждать, совершать иные сделки в соответствии с федеральными законами.</w:t>
      </w:r>
    </w:p>
    <w:p w:rsidR="00056CB0" w:rsidRPr="0075761B" w:rsidRDefault="00056CB0" w:rsidP="0081350A">
      <w:pPr>
        <w:pStyle w:val="8"/>
        <w:keepNext w:val="0"/>
        <w:ind w:firstLine="851"/>
        <w:jc w:val="both"/>
      </w:pPr>
    </w:p>
    <w:p w:rsidR="009917B8" w:rsidRPr="0075761B" w:rsidRDefault="009917B8" w:rsidP="0081350A">
      <w:pPr>
        <w:pStyle w:val="8"/>
        <w:keepNext w:val="0"/>
        <w:ind w:firstLine="851"/>
        <w:jc w:val="both"/>
        <w:rPr>
          <w:b/>
        </w:rPr>
      </w:pPr>
      <w:r w:rsidRPr="0075761B">
        <w:rPr>
          <w:b/>
        </w:rPr>
        <w:t>Статья 6</w:t>
      </w:r>
      <w:r w:rsidR="008E3B10" w:rsidRPr="0075761B">
        <w:rPr>
          <w:b/>
        </w:rPr>
        <w:t>3</w:t>
      </w:r>
      <w:r w:rsidRPr="0075761B">
        <w:rPr>
          <w:b/>
        </w:rPr>
        <w:t xml:space="preserve">. Муниципальные предприятия и учреждения </w:t>
      </w:r>
    </w:p>
    <w:p w:rsidR="009917B8" w:rsidRPr="0075761B" w:rsidRDefault="00BC5456" w:rsidP="0081350A">
      <w:pPr>
        <w:pStyle w:val="8"/>
        <w:keepNext w:val="0"/>
        <w:ind w:firstLine="851"/>
        <w:jc w:val="both"/>
      </w:pPr>
      <w:r w:rsidRPr="0075761B">
        <w:lastRenderedPageBreak/>
        <w:t>1.</w:t>
      </w:r>
      <w:r w:rsidR="009917B8" w:rsidRPr="0075761B">
        <w:t>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w:t>
      </w:r>
    </w:p>
    <w:p w:rsidR="009917B8" w:rsidRPr="0075761B" w:rsidRDefault="009917B8" w:rsidP="0081350A">
      <w:pPr>
        <w:pStyle w:val="8"/>
        <w:keepNext w:val="0"/>
        <w:ind w:firstLine="851"/>
        <w:jc w:val="both"/>
      </w:pPr>
      <w:r w:rsidRPr="0075761B">
        <w:t>Функции и полномочия учредителя в отношении муниципальных предприятий и учреждений осуществляет администрация.</w:t>
      </w:r>
    </w:p>
    <w:p w:rsidR="009917B8" w:rsidRPr="0075761B" w:rsidRDefault="00BC5456" w:rsidP="0081350A">
      <w:pPr>
        <w:pStyle w:val="8"/>
        <w:keepNext w:val="0"/>
        <w:ind w:firstLine="851"/>
        <w:jc w:val="both"/>
      </w:pPr>
      <w:r w:rsidRPr="0075761B">
        <w:t>2.</w:t>
      </w:r>
      <w:r w:rsidR="009917B8" w:rsidRPr="0075761B">
        <w:t>Администрация определяет цели, условия и порядок деятельности муниципальных предприятий и учреждений, утверждает их уставы.</w:t>
      </w:r>
    </w:p>
    <w:p w:rsidR="009917B8" w:rsidRPr="0075761B" w:rsidRDefault="00BC5456" w:rsidP="0081350A">
      <w:pPr>
        <w:pStyle w:val="8"/>
        <w:keepNext w:val="0"/>
        <w:ind w:firstLine="851"/>
        <w:jc w:val="both"/>
      </w:pPr>
      <w:r w:rsidRPr="0075761B">
        <w:t>3.</w:t>
      </w:r>
      <w:r w:rsidR="009917B8" w:rsidRPr="0075761B">
        <w:t>Администрация назначает на должность и освобождает от должности в соответствии с законодательством руководителей предприятий и учреждений, заслушивает отчеты об их деятельности в порядке, предусмотренном настоящей статьей.</w:t>
      </w:r>
    </w:p>
    <w:p w:rsidR="009917B8" w:rsidRPr="0075761B" w:rsidRDefault="009917B8" w:rsidP="0081350A">
      <w:pPr>
        <w:pStyle w:val="8"/>
        <w:keepNext w:val="0"/>
        <w:ind w:firstLine="851"/>
        <w:jc w:val="both"/>
      </w:pPr>
      <w:r w:rsidRPr="0075761B">
        <w:t>Руководители муниципальных унитарных предприятий, учреждений назначаются на должность на договорной основе в соответствии с законодательством о труде Российской Федерации и нормативными правовыми актами органов местного самоуправления.</w:t>
      </w:r>
    </w:p>
    <w:p w:rsidR="009917B8" w:rsidRPr="0075761B" w:rsidRDefault="00BC5456" w:rsidP="0081350A">
      <w:pPr>
        <w:pStyle w:val="8"/>
        <w:keepNext w:val="0"/>
        <w:ind w:firstLine="851"/>
        <w:jc w:val="both"/>
      </w:pPr>
      <w:r w:rsidRPr="0075761B">
        <w:t>4.</w:t>
      </w:r>
      <w:r w:rsidR="009917B8" w:rsidRPr="0075761B">
        <w:t xml:space="preserve">Органы местного самоуправления от имени муниципального образования </w:t>
      </w:r>
      <w:proofErr w:type="spellStart"/>
      <w:r w:rsidR="009917B8" w:rsidRPr="0075761B">
        <w:t>субсидиарно</w:t>
      </w:r>
      <w:proofErr w:type="spellEnd"/>
      <w:r w:rsidR="009917B8" w:rsidRPr="0075761B">
        <w:t xml:space="preserve"> отвечают по обязательствам муниципальных казенных учреждений и обеспечивают их исполнение в порядке, установленном федеральным законодательством.</w:t>
      </w:r>
    </w:p>
    <w:p w:rsidR="00493892" w:rsidRPr="0075761B" w:rsidRDefault="00BC5456" w:rsidP="00493892">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5.</w:t>
      </w:r>
      <w:r w:rsidR="00493892" w:rsidRPr="0075761B">
        <w:rPr>
          <w:rFonts w:eastAsia="Times New Roman"/>
          <w:kern w:val="0"/>
          <w:sz w:val="28"/>
          <w:szCs w:val="28"/>
          <w:lang w:eastAsia="ru-RU"/>
        </w:rPr>
        <w:t>Муниципальные учреждения представляют в администрацию поселения отчеты о результатах своей деятельности и об использовании закрепленного за ними муниципального имущества, составляемы</w:t>
      </w:r>
      <w:r w:rsidR="004C1AFB" w:rsidRPr="0075761B">
        <w:rPr>
          <w:rFonts w:eastAsia="Times New Roman"/>
          <w:kern w:val="0"/>
          <w:sz w:val="28"/>
          <w:szCs w:val="28"/>
          <w:lang w:eastAsia="ru-RU"/>
        </w:rPr>
        <w:t>е</w:t>
      </w:r>
      <w:r w:rsidR="00493892" w:rsidRPr="0075761B">
        <w:rPr>
          <w:rFonts w:eastAsia="Times New Roman"/>
          <w:kern w:val="0"/>
          <w:sz w:val="28"/>
          <w:szCs w:val="28"/>
          <w:lang w:eastAsia="ru-RU"/>
        </w:rPr>
        <w:t xml:space="preserve"> и утверждаемы</w:t>
      </w:r>
      <w:r w:rsidR="004C1AFB" w:rsidRPr="0075761B">
        <w:rPr>
          <w:rFonts w:eastAsia="Times New Roman"/>
          <w:kern w:val="0"/>
          <w:sz w:val="28"/>
          <w:szCs w:val="28"/>
          <w:lang w:eastAsia="ru-RU"/>
        </w:rPr>
        <w:t>е</w:t>
      </w:r>
      <w:r w:rsidR="00493892" w:rsidRPr="0075761B">
        <w:rPr>
          <w:rFonts w:eastAsia="Times New Roman"/>
          <w:kern w:val="0"/>
          <w:sz w:val="28"/>
          <w:szCs w:val="28"/>
          <w:lang w:eastAsia="ru-RU"/>
        </w:rPr>
        <w:t xml:space="preserve"> в порядке, определенном администрацией поселения, и в соответствии с общими требованиями, установленными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r w:rsidR="00F744EF" w:rsidRPr="0075761B">
        <w:rPr>
          <w:rFonts w:eastAsia="Times New Roman"/>
          <w:kern w:val="0"/>
          <w:sz w:val="28"/>
          <w:szCs w:val="28"/>
          <w:lang w:eastAsia="ru-RU"/>
        </w:rPr>
        <w:t>.</w:t>
      </w:r>
    </w:p>
    <w:p w:rsidR="00493892" w:rsidRPr="0075761B" w:rsidRDefault="00493892" w:rsidP="00493892">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Муниципальные предприятия по окончании отчетного периода представляют администрации поселения бухгалтерскую отчетность и иные документы, перечень которых определяется администрацией поселения.</w:t>
      </w:r>
    </w:p>
    <w:p w:rsidR="009917B8" w:rsidRPr="0075761B" w:rsidRDefault="00C668C9" w:rsidP="0081350A">
      <w:pPr>
        <w:pStyle w:val="8"/>
        <w:keepNext w:val="0"/>
        <w:ind w:firstLine="851"/>
        <w:jc w:val="both"/>
      </w:pPr>
      <w:r w:rsidRPr="0075761B">
        <w:t>6</w:t>
      </w:r>
      <w:r w:rsidR="00BC5456" w:rsidRPr="0075761B">
        <w:t>.</w:t>
      </w:r>
      <w:r w:rsidR="009917B8" w:rsidRPr="0075761B">
        <w:t>По требованию администрации руководители муниципальных предприятий и учреждений ежегодно, одновременно с представлением годового отчета, должны представлять пояснительную записку о результатах финансово-хозяйственной деятельности предприятия или учреждения.</w:t>
      </w:r>
    </w:p>
    <w:p w:rsidR="009917B8" w:rsidRPr="0075761B" w:rsidRDefault="00C668C9" w:rsidP="0081350A">
      <w:pPr>
        <w:pStyle w:val="8"/>
        <w:keepNext w:val="0"/>
        <w:ind w:firstLine="851"/>
        <w:jc w:val="both"/>
        <w:rPr>
          <w:strike/>
        </w:rPr>
      </w:pPr>
      <w:r w:rsidRPr="0075761B">
        <w:t>7</w:t>
      </w:r>
      <w:r w:rsidR="00BC5456" w:rsidRPr="0075761B">
        <w:t>.</w:t>
      </w:r>
      <w:r w:rsidR="009917B8" w:rsidRPr="0075761B">
        <w:t>При необходимости, кроме периодической обязательной отчетности, руководители муниципальных предприятий и учреждений обязаны представлять информацию и отчеты о деятельности возглавляемых ими предприятий и учреждений по запросам органов местного самоуправления в установленных в этих запросах объемах и сроки</w:t>
      </w:r>
      <w:r w:rsidR="006F12AE" w:rsidRPr="0075761B">
        <w:t xml:space="preserve">. </w:t>
      </w:r>
    </w:p>
    <w:p w:rsidR="006F12AE" w:rsidRPr="0075761B" w:rsidRDefault="006F12AE" w:rsidP="006F12AE">
      <w:pPr>
        <w:widowControl/>
        <w:suppressAutoHyphens w:val="0"/>
        <w:autoSpaceDE w:val="0"/>
        <w:autoSpaceDN w:val="0"/>
        <w:adjustRightInd w:val="0"/>
        <w:ind w:firstLine="851"/>
        <w:jc w:val="both"/>
        <w:rPr>
          <w:sz w:val="28"/>
          <w:szCs w:val="28"/>
        </w:rPr>
      </w:pPr>
      <w:r w:rsidRPr="0075761B">
        <w:rPr>
          <w:rFonts w:eastAsia="Times New Roman"/>
          <w:kern w:val="0"/>
          <w:sz w:val="28"/>
          <w:szCs w:val="28"/>
          <w:lang w:eastAsia="ru-RU"/>
        </w:rPr>
        <w:t>Бухгалтерская отчетность предприятия в случаях, определенных администрацией поселения, подлежит обязательной ежегодной аудиторской проверке независимым аудитором.</w:t>
      </w:r>
    </w:p>
    <w:p w:rsidR="009917B8" w:rsidRPr="0075761B" w:rsidRDefault="009917B8" w:rsidP="0081350A">
      <w:pPr>
        <w:pStyle w:val="8"/>
        <w:keepNext w:val="0"/>
        <w:ind w:firstLine="851"/>
        <w:jc w:val="both"/>
      </w:pPr>
      <w:r w:rsidRPr="0075761B">
        <w:t xml:space="preserve">Руководители муниципальных предприятий и учреждений несут персональную ответственность за достоверность и своевременность </w:t>
      </w:r>
      <w:r w:rsidRPr="0075761B">
        <w:lastRenderedPageBreak/>
        <w:t>предоставляемой отчетности.</w:t>
      </w:r>
    </w:p>
    <w:p w:rsidR="009917B8" w:rsidRPr="0075761B" w:rsidRDefault="009917B8" w:rsidP="0081350A">
      <w:pPr>
        <w:pStyle w:val="2"/>
        <w:keepNext w:val="0"/>
        <w:numPr>
          <w:ilvl w:val="0"/>
          <w:numId w:val="1"/>
        </w:numPr>
        <w:tabs>
          <w:tab w:val="left" w:pos="851"/>
        </w:tabs>
        <w:spacing w:before="0" w:after="0"/>
        <w:ind w:left="0" w:firstLine="851"/>
        <w:rPr>
          <w:rFonts w:ascii="Times New Roman" w:hAnsi="Times New Roman"/>
        </w:rPr>
      </w:pPr>
    </w:p>
    <w:p w:rsidR="00BC3247" w:rsidRPr="0075761B" w:rsidRDefault="00BC3247" w:rsidP="00545961">
      <w:pPr>
        <w:suppressAutoHyphens w:val="0"/>
        <w:autoSpaceDE w:val="0"/>
        <w:autoSpaceDN w:val="0"/>
        <w:adjustRightInd w:val="0"/>
        <w:ind w:firstLine="851"/>
        <w:jc w:val="both"/>
        <w:outlineLvl w:val="0"/>
        <w:rPr>
          <w:rFonts w:eastAsia="Times New Roman"/>
          <w:b/>
          <w:kern w:val="0"/>
          <w:sz w:val="28"/>
          <w:szCs w:val="28"/>
          <w:lang w:eastAsia="ru-RU"/>
        </w:rPr>
      </w:pPr>
      <w:r w:rsidRPr="0075761B">
        <w:rPr>
          <w:rFonts w:eastAsia="Times New Roman"/>
          <w:b/>
          <w:kern w:val="0"/>
          <w:sz w:val="28"/>
          <w:szCs w:val="28"/>
          <w:lang w:eastAsia="ru-RU"/>
        </w:rPr>
        <w:t xml:space="preserve">Статья </w:t>
      </w:r>
      <w:r w:rsidR="008E3B10" w:rsidRPr="0075761B">
        <w:rPr>
          <w:rFonts w:eastAsia="Times New Roman"/>
          <w:b/>
          <w:kern w:val="0"/>
          <w:sz w:val="28"/>
          <w:szCs w:val="28"/>
          <w:lang w:eastAsia="ru-RU"/>
        </w:rPr>
        <w:t>64</w:t>
      </w:r>
      <w:r w:rsidRPr="0075761B">
        <w:rPr>
          <w:rFonts w:eastAsia="Times New Roman"/>
          <w:b/>
          <w:kern w:val="0"/>
          <w:sz w:val="28"/>
          <w:szCs w:val="28"/>
          <w:lang w:eastAsia="ru-RU"/>
        </w:rPr>
        <w:t>. Бюджет поселения</w:t>
      </w:r>
    </w:p>
    <w:p w:rsidR="00BC3247" w:rsidRPr="0075761B" w:rsidRDefault="00BC5456"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1.</w:t>
      </w:r>
      <w:r w:rsidR="00BC3247" w:rsidRPr="0075761B">
        <w:rPr>
          <w:rFonts w:eastAsia="Times New Roman"/>
          <w:kern w:val="0"/>
          <w:sz w:val="28"/>
          <w:szCs w:val="28"/>
          <w:lang w:eastAsia="ru-RU"/>
        </w:rPr>
        <w:t>Поселение имеет собственный бюджет (местный бюджет).</w:t>
      </w:r>
    </w:p>
    <w:p w:rsidR="00BC3247" w:rsidRPr="0075761B" w:rsidRDefault="00BC3247"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В качестве составной части бюджета поселения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BC3247" w:rsidRPr="0075761B" w:rsidRDefault="00BC5456"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2.</w:t>
      </w:r>
      <w:r w:rsidR="00BC3247" w:rsidRPr="0075761B">
        <w:rPr>
          <w:rFonts w:eastAsia="Times New Roman"/>
          <w:kern w:val="0"/>
          <w:sz w:val="28"/>
          <w:szCs w:val="28"/>
          <w:lang w:eastAsia="ru-RU"/>
        </w:rPr>
        <w:t>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BC3247" w:rsidRPr="0075761B" w:rsidRDefault="00BC5456"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3.</w:t>
      </w:r>
      <w:r w:rsidR="00BC3247" w:rsidRPr="0075761B">
        <w:rPr>
          <w:rFonts w:eastAsia="Times New Roman"/>
          <w:kern w:val="0"/>
          <w:sz w:val="28"/>
          <w:szCs w:val="28"/>
          <w:lang w:eastAsia="ru-RU"/>
        </w:rPr>
        <w:t>Бюджетные полномочия поселения устанавливаются Бюджетным кодексом Российской Федерации.</w:t>
      </w:r>
    </w:p>
    <w:p w:rsidR="00BC3247" w:rsidRPr="0075761B" w:rsidRDefault="00E01438"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4</w:t>
      </w:r>
      <w:r w:rsidR="00BC5456" w:rsidRPr="0075761B">
        <w:rPr>
          <w:rFonts w:eastAsia="Times New Roman"/>
          <w:kern w:val="0"/>
          <w:sz w:val="28"/>
          <w:szCs w:val="28"/>
          <w:lang w:eastAsia="ru-RU"/>
        </w:rPr>
        <w:t>.</w:t>
      </w:r>
      <w:r w:rsidR="00BC3247" w:rsidRPr="0075761B">
        <w:rPr>
          <w:rFonts w:eastAsia="Times New Roman"/>
          <w:kern w:val="0"/>
          <w:sz w:val="28"/>
          <w:szCs w:val="28"/>
          <w:lang w:eastAsia="ru-RU"/>
        </w:rPr>
        <w:t>Руководитель финансового органа поселения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BC3247" w:rsidRPr="0075761B" w:rsidRDefault="00E01438"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5</w:t>
      </w:r>
      <w:r w:rsidR="00BC5456" w:rsidRPr="0075761B">
        <w:rPr>
          <w:rFonts w:eastAsia="Times New Roman"/>
          <w:kern w:val="0"/>
          <w:sz w:val="28"/>
          <w:szCs w:val="28"/>
          <w:lang w:eastAsia="ru-RU"/>
        </w:rPr>
        <w:t>.</w:t>
      </w:r>
      <w:r w:rsidR="00BC3247" w:rsidRPr="0075761B">
        <w:rPr>
          <w:rFonts w:eastAsia="Times New Roman"/>
          <w:kern w:val="0"/>
          <w:sz w:val="28"/>
          <w:szCs w:val="28"/>
          <w:lang w:eastAsia="ru-RU"/>
        </w:rPr>
        <w:t xml:space="preserve">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поселения, работников муниципальных учреждений с указанием фактических </w:t>
      </w:r>
      <w:r w:rsidR="007B2713" w:rsidRPr="0075761B">
        <w:rPr>
          <w:rFonts w:eastAsia="Calibri"/>
          <w:kern w:val="0"/>
          <w:sz w:val="28"/>
          <w:szCs w:val="28"/>
          <w:lang w:eastAsia="ru-RU"/>
        </w:rPr>
        <w:t>расходов на оплату их труда</w:t>
      </w:r>
      <w:r w:rsidR="007B2713" w:rsidRPr="0075761B">
        <w:rPr>
          <w:rFonts w:eastAsia="Calibri"/>
          <w:b/>
          <w:kern w:val="0"/>
          <w:sz w:val="28"/>
          <w:szCs w:val="28"/>
          <w:lang w:eastAsia="ru-RU"/>
        </w:rPr>
        <w:t xml:space="preserve"> </w:t>
      </w:r>
      <w:r w:rsidR="00BC3247" w:rsidRPr="0075761B">
        <w:rPr>
          <w:rFonts w:eastAsia="Times New Roman"/>
          <w:kern w:val="0"/>
          <w:sz w:val="28"/>
          <w:szCs w:val="28"/>
          <w:lang w:eastAsia="ru-RU"/>
        </w:rPr>
        <w:t>подлежат официальному опубликованию.</w:t>
      </w:r>
    </w:p>
    <w:p w:rsidR="00BC3247" w:rsidRPr="0075761B" w:rsidRDefault="00BC3247"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612277" w:rsidRPr="0075761B" w:rsidRDefault="00612277" w:rsidP="00210BFA">
      <w:pPr>
        <w:suppressAutoHyphens w:val="0"/>
        <w:ind w:firstLine="851"/>
        <w:jc w:val="both"/>
        <w:rPr>
          <w:b/>
          <w:sz w:val="28"/>
          <w:szCs w:val="28"/>
        </w:rPr>
      </w:pPr>
    </w:p>
    <w:p w:rsidR="00210BFA" w:rsidRPr="0075761B" w:rsidRDefault="00210BFA" w:rsidP="00210BFA">
      <w:pPr>
        <w:suppressAutoHyphens w:val="0"/>
        <w:ind w:firstLine="851"/>
        <w:jc w:val="both"/>
        <w:rPr>
          <w:b/>
          <w:sz w:val="28"/>
          <w:szCs w:val="28"/>
        </w:rPr>
      </w:pPr>
      <w:r w:rsidRPr="0075761B">
        <w:rPr>
          <w:b/>
          <w:sz w:val="28"/>
          <w:szCs w:val="28"/>
        </w:rPr>
        <w:t xml:space="preserve">Статья </w:t>
      </w:r>
      <w:r w:rsidR="008E3B10" w:rsidRPr="0075761B">
        <w:rPr>
          <w:b/>
          <w:sz w:val="28"/>
          <w:szCs w:val="28"/>
        </w:rPr>
        <w:t>65</w:t>
      </w:r>
      <w:r w:rsidRPr="0075761B">
        <w:rPr>
          <w:b/>
          <w:sz w:val="28"/>
          <w:szCs w:val="28"/>
        </w:rPr>
        <w:t>. Расходы местного бюджета</w:t>
      </w:r>
    </w:p>
    <w:p w:rsidR="00210BFA" w:rsidRPr="0075761B" w:rsidRDefault="00BC5456" w:rsidP="00210BFA">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1.</w:t>
      </w:r>
      <w:r w:rsidR="00210BFA" w:rsidRPr="0075761B">
        <w:rPr>
          <w:rFonts w:eastAsia="Times New Roman"/>
          <w:bCs/>
          <w:kern w:val="0"/>
          <w:sz w:val="28"/>
          <w:szCs w:val="28"/>
          <w:lang w:eastAsia="ru-RU"/>
        </w:rPr>
        <w:t>Формирование расходов местного бюджета осуществляется в соответствии с расходными обязательствами поселения, устанавливаемыми и исполняемыми органами местного самоуправления поселения в соответствии с требованиями Бюджетного кодекса Российской Федерации.</w:t>
      </w:r>
    </w:p>
    <w:p w:rsidR="00210BFA" w:rsidRPr="0075761B" w:rsidRDefault="00BC5456" w:rsidP="00210BFA">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2.</w:t>
      </w:r>
      <w:r w:rsidR="00210BFA" w:rsidRPr="0075761B">
        <w:rPr>
          <w:rFonts w:eastAsia="Times New Roman"/>
          <w:bCs/>
          <w:kern w:val="0"/>
          <w:sz w:val="28"/>
          <w:szCs w:val="28"/>
          <w:lang w:eastAsia="ru-RU"/>
        </w:rPr>
        <w:t>Исполнение расходных обязательств поселения осуществляется за счет средств местного бюджета в соответствии с требованиями Бюджетного кодекса Российской Федерации.</w:t>
      </w:r>
    </w:p>
    <w:p w:rsidR="009917B8" w:rsidRPr="0075761B" w:rsidRDefault="009917B8" w:rsidP="0081350A">
      <w:pPr>
        <w:tabs>
          <w:tab w:val="left" w:pos="0"/>
        </w:tabs>
        <w:ind w:firstLine="851"/>
        <w:jc w:val="both"/>
        <w:rPr>
          <w:rFonts w:eastAsia="Times New Roman"/>
          <w:sz w:val="28"/>
        </w:rPr>
      </w:pPr>
    </w:p>
    <w:p w:rsidR="002809B8" w:rsidRPr="0075761B" w:rsidRDefault="002809B8" w:rsidP="002809B8">
      <w:pPr>
        <w:suppressAutoHyphens w:val="0"/>
        <w:ind w:firstLine="851"/>
        <w:jc w:val="both"/>
        <w:rPr>
          <w:b/>
          <w:sz w:val="28"/>
          <w:szCs w:val="28"/>
        </w:rPr>
      </w:pPr>
      <w:r w:rsidRPr="0075761B">
        <w:rPr>
          <w:b/>
          <w:sz w:val="28"/>
          <w:szCs w:val="28"/>
        </w:rPr>
        <w:t xml:space="preserve">Статья </w:t>
      </w:r>
      <w:r w:rsidR="008E3B10" w:rsidRPr="0075761B">
        <w:rPr>
          <w:b/>
          <w:sz w:val="28"/>
          <w:szCs w:val="28"/>
        </w:rPr>
        <w:t>66</w:t>
      </w:r>
      <w:r w:rsidRPr="0075761B">
        <w:rPr>
          <w:b/>
          <w:sz w:val="28"/>
          <w:szCs w:val="28"/>
        </w:rPr>
        <w:t>. Доходы местного бюджета</w:t>
      </w:r>
    </w:p>
    <w:p w:rsidR="002809B8" w:rsidRPr="0075761B" w:rsidRDefault="002809B8" w:rsidP="002809B8">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9917B8" w:rsidRPr="0075761B" w:rsidRDefault="009917B8" w:rsidP="0081350A">
      <w:pPr>
        <w:pStyle w:val="ConsNormal"/>
        <w:ind w:firstLine="870"/>
        <w:jc w:val="both"/>
        <w:rPr>
          <w:rFonts w:ascii="Times New Roman" w:hAnsi="Times New Roman"/>
          <w:b/>
          <w:sz w:val="22"/>
          <w:szCs w:val="22"/>
        </w:rPr>
      </w:pPr>
    </w:p>
    <w:p w:rsidR="00E53A1D" w:rsidRPr="0075761B" w:rsidRDefault="00E53A1D" w:rsidP="00E53A1D">
      <w:pPr>
        <w:widowControl/>
        <w:suppressAutoHyphens w:val="0"/>
        <w:autoSpaceDE w:val="0"/>
        <w:autoSpaceDN w:val="0"/>
        <w:adjustRightInd w:val="0"/>
        <w:ind w:firstLine="851"/>
        <w:jc w:val="both"/>
        <w:outlineLvl w:val="0"/>
        <w:rPr>
          <w:rFonts w:eastAsiaTheme="minorHAnsi"/>
          <w:b/>
          <w:kern w:val="0"/>
          <w:sz w:val="28"/>
          <w:szCs w:val="28"/>
        </w:rPr>
      </w:pPr>
      <w:r w:rsidRPr="0075761B">
        <w:rPr>
          <w:b/>
          <w:sz w:val="28"/>
          <w:szCs w:val="28"/>
        </w:rPr>
        <w:t xml:space="preserve">Статья </w:t>
      </w:r>
      <w:r w:rsidR="008E3B10" w:rsidRPr="0075761B">
        <w:rPr>
          <w:b/>
          <w:sz w:val="28"/>
          <w:szCs w:val="28"/>
        </w:rPr>
        <w:t>67</w:t>
      </w:r>
      <w:r w:rsidRPr="0075761B">
        <w:rPr>
          <w:b/>
          <w:sz w:val="28"/>
          <w:szCs w:val="28"/>
        </w:rPr>
        <w:t xml:space="preserve">. </w:t>
      </w:r>
      <w:r w:rsidRPr="0075761B">
        <w:rPr>
          <w:rFonts w:eastAsiaTheme="minorHAnsi"/>
          <w:b/>
          <w:kern w:val="0"/>
          <w:sz w:val="28"/>
          <w:szCs w:val="28"/>
        </w:rPr>
        <w:t>Закупки для обеспечения муниципальных нужд</w:t>
      </w:r>
    </w:p>
    <w:p w:rsidR="00E53A1D" w:rsidRPr="0075761B" w:rsidRDefault="00BC5456" w:rsidP="00E53A1D">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1.</w:t>
      </w:r>
      <w:r w:rsidR="00E53A1D" w:rsidRPr="0075761B">
        <w:rPr>
          <w:rFonts w:eastAsiaTheme="minorHAnsi"/>
          <w:kern w:val="0"/>
          <w:sz w:val="28"/>
          <w:szCs w:val="28"/>
        </w:rPr>
        <w:t>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E53A1D" w:rsidRPr="0075761B" w:rsidRDefault="00BC5456" w:rsidP="00E53A1D">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2.</w:t>
      </w:r>
      <w:r w:rsidR="00E53A1D" w:rsidRPr="0075761B">
        <w:rPr>
          <w:rFonts w:eastAsiaTheme="minorHAnsi"/>
          <w:kern w:val="0"/>
          <w:sz w:val="28"/>
          <w:szCs w:val="28"/>
        </w:rPr>
        <w:t>Закупки товаров, работ, услуг для обеспечения муниципальных нужд осуществляются за счет средств местного бюджета.</w:t>
      </w:r>
    </w:p>
    <w:p w:rsidR="009917B8" w:rsidRPr="0075761B" w:rsidRDefault="009917B8" w:rsidP="0081350A">
      <w:pPr>
        <w:pStyle w:val="ConsNormal"/>
        <w:ind w:firstLine="851"/>
        <w:jc w:val="both"/>
        <w:rPr>
          <w:rFonts w:ascii="Times New Roman" w:hAnsi="Times New Roman"/>
          <w:b/>
          <w:sz w:val="28"/>
          <w:shd w:val="clear" w:color="auto" w:fill="FFFF00"/>
        </w:rPr>
      </w:pPr>
      <w:r w:rsidRPr="0075761B">
        <w:rPr>
          <w:rFonts w:ascii="Times New Roman" w:hAnsi="Times New Roman"/>
          <w:b/>
          <w:sz w:val="28"/>
        </w:rPr>
        <w:t xml:space="preserve">Статья </w:t>
      </w:r>
      <w:r w:rsidR="008E3B10" w:rsidRPr="0075761B">
        <w:rPr>
          <w:rFonts w:ascii="Times New Roman" w:hAnsi="Times New Roman"/>
          <w:b/>
          <w:sz w:val="28"/>
        </w:rPr>
        <w:t>68</w:t>
      </w:r>
      <w:r w:rsidRPr="0075761B">
        <w:rPr>
          <w:rFonts w:ascii="Times New Roman" w:hAnsi="Times New Roman"/>
          <w:b/>
          <w:sz w:val="28"/>
        </w:rPr>
        <w:t>. Составление проекта местного бюджета</w:t>
      </w:r>
      <w:r w:rsidRPr="0075761B">
        <w:rPr>
          <w:rStyle w:val="80"/>
          <w:b/>
        </w:rPr>
        <w:t>, рассмотрение проекта местного бюджета и утверждение местного бюджета</w:t>
      </w:r>
    </w:p>
    <w:p w:rsidR="007B1D68" w:rsidRPr="0075761B" w:rsidRDefault="00BC5456" w:rsidP="007B1D68">
      <w:pPr>
        <w:pStyle w:val="ConsNormal"/>
        <w:suppressAutoHyphens w:val="0"/>
        <w:ind w:firstLine="851"/>
        <w:jc w:val="both"/>
        <w:rPr>
          <w:rFonts w:ascii="Times New Roman" w:hAnsi="Times New Roman"/>
          <w:sz w:val="28"/>
          <w:szCs w:val="28"/>
        </w:rPr>
      </w:pPr>
      <w:r w:rsidRPr="0075761B">
        <w:rPr>
          <w:rFonts w:ascii="Times New Roman" w:hAnsi="Times New Roman"/>
          <w:sz w:val="28"/>
        </w:rPr>
        <w:t>1.</w:t>
      </w:r>
      <w:r w:rsidR="009917B8" w:rsidRPr="0075761B">
        <w:rPr>
          <w:rFonts w:ascii="Times New Roman" w:hAnsi="Times New Roman"/>
          <w:bCs/>
          <w:sz w:val="28"/>
          <w:szCs w:val="28"/>
        </w:rPr>
        <w:t xml:space="preserve">Составление проекта местного бюджета осуществляется </w:t>
      </w:r>
      <w:r w:rsidR="007B1D68" w:rsidRPr="0075761B">
        <w:rPr>
          <w:rFonts w:ascii="Times New Roman" w:hAnsi="Times New Roman"/>
          <w:sz w:val="28"/>
          <w:szCs w:val="28"/>
        </w:rPr>
        <w:t xml:space="preserve">на основе прогноза социально-экономического развития поселения в целях финансового обеспечения расходных обязательств. </w:t>
      </w:r>
    </w:p>
    <w:p w:rsidR="009917B8" w:rsidRPr="0075761B" w:rsidRDefault="009917B8" w:rsidP="0081350A">
      <w:pPr>
        <w:pStyle w:val="ConsNormal"/>
        <w:ind w:firstLine="851"/>
        <w:jc w:val="both"/>
        <w:rPr>
          <w:rFonts w:ascii="Times New Roman" w:hAnsi="Times New Roman"/>
          <w:sz w:val="28"/>
        </w:rPr>
      </w:pPr>
      <w:r w:rsidRPr="0075761B">
        <w:rPr>
          <w:rFonts w:ascii="Times New Roman" w:hAnsi="Times New Roman"/>
          <w:bCs/>
          <w:sz w:val="28"/>
          <w:szCs w:val="28"/>
        </w:rPr>
        <w:t>Прогноз социально-экономического развития поселения ежегодно разрабатывается на период не менее трех лет в порядке, установленном администрацией.</w:t>
      </w:r>
      <w:r w:rsidRPr="0075761B">
        <w:rPr>
          <w:rFonts w:ascii="Times New Roman" w:hAnsi="Times New Roman"/>
          <w:b/>
          <w:bCs/>
          <w:sz w:val="28"/>
          <w:szCs w:val="28"/>
        </w:rPr>
        <w:t xml:space="preserve"> </w:t>
      </w:r>
      <w:r w:rsidRPr="0075761B">
        <w:rPr>
          <w:rFonts w:ascii="Times New Roman" w:hAnsi="Times New Roman"/>
          <w:sz w:val="28"/>
        </w:rPr>
        <w:t>Прогноз социально-экономического развития поселения одобряется администрацией одновременно с принятием решения о внесении проекта бюджета в Совет.</w:t>
      </w:r>
    </w:p>
    <w:p w:rsidR="009917B8" w:rsidRPr="0075761B" w:rsidRDefault="009917B8" w:rsidP="0081350A">
      <w:pPr>
        <w:pStyle w:val="ConsNormal"/>
        <w:ind w:firstLine="851"/>
        <w:jc w:val="both"/>
        <w:rPr>
          <w:rFonts w:ascii="Times New Roman" w:hAnsi="Times New Roman"/>
          <w:sz w:val="28"/>
        </w:rPr>
      </w:pPr>
      <w:r w:rsidRPr="0075761B">
        <w:rPr>
          <w:rFonts w:ascii="Times New Roman" w:hAnsi="Times New Roman"/>
          <w:sz w:val="28"/>
        </w:rPr>
        <w:t xml:space="preserve">Изменение прогноза социально-экономического развития поселения в ходе составления </w:t>
      </w:r>
      <w:r w:rsidR="00C403F6" w:rsidRPr="0075761B">
        <w:rPr>
          <w:rFonts w:ascii="Times New Roman" w:hAnsi="Times New Roman"/>
          <w:sz w:val="28"/>
        </w:rPr>
        <w:t xml:space="preserve">или </w:t>
      </w:r>
      <w:r w:rsidRPr="0075761B">
        <w:rPr>
          <w:rFonts w:ascii="Times New Roman" w:hAnsi="Times New Roman"/>
          <w:sz w:val="28"/>
        </w:rPr>
        <w:t>рассмотрения проекта местного бюджета влечет за собой изменение основных характеристик проекта местного бюджета.</w:t>
      </w:r>
    </w:p>
    <w:p w:rsidR="006846E1" w:rsidRDefault="006846E1" w:rsidP="006846E1">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2 статьи 68 изложена в новой редакции:</w:t>
      </w:r>
    </w:p>
    <w:p w:rsidR="006846E1" w:rsidRPr="0075761B" w:rsidRDefault="006846E1" w:rsidP="006846E1">
      <w:pPr>
        <w:ind w:firstLine="708"/>
        <w:jc w:val="both"/>
        <w:rPr>
          <w:sz w:val="28"/>
          <w:szCs w:val="28"/>
        </w:rPr>
      </w:pPr>
      <w:r w:rsidRPr="0075761B">
        <w:rPr>
          <w:sz w:val="28"/>
          <w:szCs w:val="28"/>
        </w:rPr>
        <w:t>2. Составление проекта местного бюджета основывается на:</w:t>
      </w:r>
    </w:p>
    <w:p w:rsidR="006846E1" w:rsidRPr="0075761B" w:rsidRDefault="006846E1" w:rsidP="006846E1">
      <w:pPr>
        <w:ind w:firstLine="708"/>
        <w:jc w:val="both"/>
        <w:rPr>
          <w:sz w:val="28"/>
          <w:szCs w:val="28"/>
        </w:rPr>
      </w:pPr>
      <w:proofErr w:type="gramStart"/>
      <w:r w:rsidRPr="0075761B">
        <w:rPr>
          <w:sz w:val="28"/>
          <w:szCs w:val="28"/>
        </w:rPr>
        <w:t>положениях</w:t>
      </w:r>
      <w:proofErr w:type="gramEnd"/>
      <w:r w:rsidRPr="0075761B">
        <w:rPr>
          <w:sz w:val="28"/>
          <w:szCs w:val="28"/>
        </w:rPr>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6846E1" w:rsidRPr="0075761B" w:rsidRDefault="006846E1" w:rsidP="006846E1">
      <w:pPr>
        <w:ind w:firstLine="708"/>
        <w:jc w:val="both"/>
        <w:rPr>
          <w:sz w:val="28"/>
          <w:szCs w:val="28"/>
        </w:rPr>
      </w:pPr>
      <w:proofErr w:type="gramStart"/>
      <w:r w:rsidRPr="0075761B">
        <w:rPr>
          <w:sz w:val="28"/>
          <w:szCs w:val="28"/>
        </w:rPr>
        <w:t>основных</w:t>
      </w:r>
      <w:proofErr w:type="gramEnd"/>
      <w:r w:rsidRPr="0075761B">
        <w:rPr>
          <w:sz w:val="28"/>
          <w:szCs w:val="28"/>
        </w:rPr>
        <w:t xml:space="preserve"> направлениях бюджетной и налоговой политики поселения;</w:t>
      </w:r>
    </w:p>
    <w:p w:rsidR="006846E1" w:rsidRPr="0075761B" w:rsidRDefault="006846E1" w:rsidP="006846E1">
      <w:pPr>
        <w:ind w:firstLine="708"/>
        <w:jc w:val="both"/>
        <w:rPr>
          <w:sz w:val="28"/>
          <w:szCs w:val="28"/>
        </w:rPr>
      </w:pPr>
      <w:proofErr w:type="gramStart"/>
      <w:r w:rsidRPr="0075761B">
        <w:rPr>
          <w:sz w:val="28"/>
          <w:szCs w:val="28"/>
        </w:rPr>
        <w:t>прогнозе</w:t>
      </w:r>
      <w:proofErr w:type="gramEnd"/>
      <w:r w:rsidRPr="0075761B">
        <w:rPr>
          <w:sz w:val="28"/>
          <w:szCs w:val="28"/>
        </w:rPr>
        <w:t xml:space="preserve"> социально-экономического развития;</w:t>
      </w:r>
    </w:p>
    <w:p w:rsidR="006846E1" w:rsidRPr="0075761B" w:rsidRDefault="006846E1" w:rsidP="006846E1">
      <w:pPr>
        <w:ind w:firstLine="708"/>
        <w:jc w:val="both"/>
        <w:rPr>
          <w:sz w:val="28"/>
          <w:szCs w:val="28"/>
        </w:rPr>
      </w:pPr>
      <w:proofErr w:type="gramStart"/>
      <w:r w:rsidRPr="0075761B">
        <w:rPr>
          <w:sz w:val="28"/>
          <w:szCs w:val="28"/>
        </w:rPr>
        <w:t>бюджетном</w:t>
      </w:r>
      <w:proofErr w:type="gramEnd"/>
      <w:r w:rsidRPr="0075761B">
        <w:rPr>
          <w:sz w:val="28"/>
          <w:szCs w:val="28"/>
        </w:rPr>
        <w:t xml:space="preserve"> прогнозе (проекте бюджетного прогноза, проекте изменений бюджетного прогноза) на долгосрочный период, если Совет принял решение о его формировании в соответствии с требованиями Бюджетного кодекса Российской Федерации;</w:t>
      </w:r>
    </w:p>
    <w:p w:rsidR="006846E1" w:rsidRPr="0075761B" w:rsidRDefault="006846E1" w:rsidP="006846E1">
      <w:pPr>
        <w:pStyle w:val="WW-2"/>
        <w:tabs>
          <w:tab w:val="left" w:pos="142"/>
        </w:tabs>
        <w:rPr>
          <w:szCs w:val="28"/>
        </w:rPr>
      </w:pPr>
      <w:proofErr w:type="gramStart"/>
      <w:r w:rsidRPr="0075761B">
        <w:rPr>
          <w:szCs w:val="28"/>
        </w:rPr>
        <w:t>муниципальных</w:t>
      </w:r>
      <w:proofErr w:type="gramEnd"/>
      <w:r w:rsidRPr="0075761B">
        <w:rPr>
          <w:szCs w:val="28"/>
        </w:rPr>
        <w:t xml:space="preserve"> программах (проектах муниципальных программ, проектах изменений указанных программ).</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w:t>
      </w:r>
      <w:r w:rsidRPr="0075761B">
        <w:rPr>
          <w:i/>
        </w:rPr>
        <w:t>част</w:t>
      </w:r>
      <w:r>
        <w:rPr>
          <w:i/>
        </w:rPr>
        <w:t>ь 2</w:t>
      </w:r>
      <w:r w:rsidRPr="0075761B">
        <w:rPr>
          <w:i/>
        </w:rPr>
        <w:t xml:space="preserve"> статьи </w:t>
      </w:r>
      <w:r>
        <w:rPr>
          <w:i/>
        </w:rPr>
        <w:t>68 дополнена абзацем следующего содержания:</w:t>
      </w:r>
    </w:p>
    <w:p w:rsidR="00B53105" w:rsidRPr="00503205" w:rsidRDefault="00B53105" w:rsidP="006846E1">
      <w:pPr>
        <w:pStyle w:val="WW-2"/>
        <w:tabs>
          <w:tab w:val="left" w:pos="142"/>
        </w:tabs>
        <w:rPr>
          <w:bCs/>
        </w:rPr>
      </w:pPr>
      <w:proofErr w:type="gramStart"/>
      <w:r w:rsidRPr="00503205">
        <w:rPr>
          <w:rFonts w:eastAsia="Calibri"/>
          <w:bCs/>
          <w:szCs w:val="28"/>
        </w:rPr>
        <w:t>документах</w:t>
      </w:r>
      <w:proofErr w:type="gramEnd"/>
      <w:r w:rsidRPr="00503205">
        <w:rPr>
          <w:rFonts w:eastAsia="Calibri"/>
          <w:bCs/>
          <w:szCs w:val="28"/>
        </w:rPr>
        <w:t>, определяющих цели национального развития Российской Федерации и направления деятельности органов публичной власти по их достижению.</w:t>
      </w:r>
    </w:p>
    <w:p w:rsidR="009917B8" w:rsidRPr="0075761B" w:rsidRDefault="00FA2E38" w:rsidP="006846E1">
      <w:pPr>
        <w:pStyle w:val="WW-2"/>
        <w:tabs>
          <w:tab w:val="left" w:pos="142"/>
        </w:tabs>
        <w:rPr>
          <w:bCs/>
        </w:rPr>
      </w:pPr>
      <w:r w:rsidRPr="0075761B">
        <w:rPr>
          <w:bCs/>
        </w:rPr>
        <w:t>3</w:t>
      </w:r>
      <w:r w:rsidR="009917B8" w:rsidRPr="0075761B">
        <w:rPr>
          <w:bCs/>
        </w:rPr>
        <w:t>.Порядок составления проекта местного бюджета устанавлива</w:t>
      </w:r>
      <w:r w:rsidR="00F81CDD" w:rsidRPr="0075761B">
        <w:rPr>
          <w:szCs w:val="28"/>
        </w:rPr>
        <w:t>е</w:t>
      </w:r>
      <w:r w:rsidR="009917B8" w:rsidRPr="0075761B">
        <w:rPr>
          <w:bCs/>
        </w:rPr>
        <w:t xml:space="preserve">тся администрацией в соответствии с требованиями Бюджетного кодекса Российской Федерации и </w:t>
      </w:r>
      <w:r w:rsidR="005419A3" w:rsidRPr="0075761B">
        <w:rPr>
          <w:kern w:val="24"/>
          <w:szCs w:val="28"/>
        </w:rPr>
        <w:t xml:space="preserve">принимаемыми </w:t>
      </w:r>
      <w:r w:rsidR="00717435" w:rsidRPr="0075761B">
        <w:rPr>
          <w:kern w:val="24"/>
          <w:szCs w:val="28"/>
        </w:rPr>
        <w:t>с</w:t>
      </w:r>
      <w:r w:rsidR="005419A3" w:rsidRPr="0075761B">
        <w:rPr>
          <w:kern w:val="24"/>
          <w:szCs w:val="28"/>
        </w:rPr>
        <w:t xml:space="preserve"> соблюдением его требований решениями Совета поселения</w:t>
      </w:r>
      <w:r w:rsidR="009917B8" w:rsidRPr="0075761B">
        <w:rPr>
          <w:bCs/>
        </w:rPr>
        <w:t>.</w:t>
      </w:r>
    </w:p>
    <w:p w:rsidR="009917B8" w:rsidRPr="0075761B" w:rsidRDefault="009917B8" w:rsidP="0081350A">
      <w:pPr>
        <w:tabs>
          <w:tab w:val="left" w:pos="9781"/>
        </w:tabs>
        <w:ind w:right="49" w:firstLine="851"/>
        <w:jc w:val="both"/>
        <w:rPr>
          <w:bCs/>
          <w:sz w:val="28"/>
          <w:szCs w:val="28"/>
        </w:rPr>
      </w:pPr>
      <w:r w:rsidRPr="0075761B">
        <w:rPr>
          <w:bCs/>
          <w:sz w:val="28"/>
          <w:szCs w:val="28"/>
        </w:rPr>
        <w:lastRenderedPageBreak/>
        <w:t>Проект местного бюджета на оче</w:t>
      </w:r>
      <w:r w:rsidR="00915014" w:rsidRPr="0075761B">
        <w:rPr>
          <w:bCs/>
          <w:sz w:val="28"/>
          <w:szCs w:val="28"/>
        </w:rPr>
        <w:t xml:space="preserve">редной финансовый год вносится </w:t>
      </w:r>
      <w:r w:rsidRPr="0075761B">
        <w:rPr>
          <w:bCs/>
          <w:sz w:val="28"/>
          <w:szCs w:val="28"/>
        </w:rPr>
        <w:t xml:space="preserve">администрацией на рассмотрение Совета в срок, установленный положением о бюджетном процессе в поселении. </w:t>
      </w:r>
    </w:p>
    <w:p w:rsidR="009917B8" w:rsidRPr="0075761B" w:rsidRDefault="009917B8" w:rsidP="0081350A">
      <w:pPr>
        <w:tabs>
          <w:tab w:val="left" w:pos="9781"/>
        </w:tabs>
        <w:ind w:right="49" w:firstLine="851"/>
        <w:jc w:val="both"/>
        <w:rPr>
          <w:bCs/>
          <w:sz w:val="28"/>
          <w:szCs w:val="28"/>
        </w:rPr>
      </w:pPr>
      <w:r w:rsidRPr="0075761B">
        <w:rPr>
          <w:bCs/>
          <w:sz w:val="28"/>
          <w:szCs w:val="28"/>
        </w:rPr>
        <w:t xml:space="preserve">Одновременно с проектом местного бюджета в Совет представляются документы и материалы, предусмотренные Бюджетным кодексом Российской Федерации и положением о бюджетном процессе в поселении. </w:t>
      </w:r>
    </w:p>
    <w:p w:rsidR="002D1102" w:rsidRPr="0075761B" w:rsidRDefault="00BC5456" w:rsidP="0081350A">
      <w:pPr>
        <w:tabs>
          <w:tab w:val="left" w:pos="9781"/>
        </w:tabs>
        <w:ind w:right="49" w:firstLine="851"/>
        <w:jc w:val="both"/>
        <w:rPr>
          <w:bCs/>
          <w:strike/>
          <w:sz w:val="28"/>
          <w:szCs w:val="28"/>
        </w:rPr>
      </w:pPr>
      <w:r w:rsidRPr="0075761B">
        <w:rPr>
          <w:bCs/>
          <w:sz w:val="28"/>
          <w:szCs w:val="28"/>
        </w:rPr>
        <w:t>4.</w:t>
      </w:r>
      <w:r w:rsidR="002D1102" w:rsidRPr="0075761B">
        <w:rPr>
          <w:bCs/>
          <w:sz w:val="28"/>
          <w:szCs w:val="28"/>
        </w:rPr>
        <w:t>Проект местного бюджета выносится на публичные слушания. Результаты публичных слушаний подлежат опубликованию.</w:t>
      </w:r>
    </w:p>
    <w:p w:rsidR="009917B8" w:rsidRPr="0075761B" w:rsidRDefault="009917B8" w:rsidP="0081350A">
      <w:pPr>
        <w:pStyle w:val="210"/>
        <w:ind w:firstLine="851"/>
        <w:jc w:val="both"/>
        <w:rPr>
          <w:bCs/>
          <w:szCs w:val="28"/>
        </w:rPr>
      </w:pPr>
      <w:r w:rsidRPr="0075761B">
        <w:rPr>
          <w:bCs/>
          <w:szCs w:val="28"/>
        </w:rPr>
        <w:t>После рассмотрения на публичных слушаниях проект местного бюджета рассматривается Советом.</w:t>
      </w:r>
    </w:p>
    <w:p w:rsidR="009917B8" w:rsidRPr="0075761B" w:rsidRDefault="009917B8" w:rsidP="0081350A">
      <w:pPr>
        <w:pStyle w:val="ConsNonformat"/>
        <w:ind w:firstLine="851"/>
        <w:jc w:val="both"/>
        <w:rPr>
          <w:rFonts w:ascii="Times New Roman" w:hAnsi="Times New Roman"/>
          <w:sz w:val="28"/>
        </w:rPr>
      </w:pPr>
    </w:p>
    <w:p w:rsidR="008B5D97" w:rsidRPr="0075761B" w:rsidRDefault="00860C3F" w:rsidP="008B5D97">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 xml:space="preserve">статья 69 </w:t>
      </w:r>
      <w:r w:rsidR="008B5D97" w:rsidRPr="0075761B">
        <w:rPr>
          <w:i/>
        </w:rPr>
        <w:t>изложен</w:t>
      </w:r>
      <w:r>
        <w:rPr>
          <w:i/>
        </w:rPr>
        <w:t>а</w:t>
      </w:r>
      <w:r w:rsidR="008B5D97" w:rsidRPr="0075761B">
        <w:rPr>
          <w:i/>
        </w:rPr>
        <w:t xml:space="preserve"> в новой редакции:</w:t>
      </w:r>
    </w:p>
    <w:p w:rsidR="00860C3F" w:rsidRPr="00860C3F" w:rsidRDefault="00860C3F" w:rsidP="00860C3F">
      <w:pPr>
        <w:ind w:firstLine="567"/>
        <w:jc w:val="both"/>
        <w:rPr>
          <w:b/>
          <w:sz w:val="28"/>
          <w:szCs w:val="28"/>
        </w:rPr>
      </w:pPr>
      <w:r w:rsidRPr="00860C3F">
        <w:rPr>
          <w:b/>
          <w:sz w:val="28"/>
          <w:szCs w:val="28"/>
        </w:rPr>
        <w:t>Статья 69. Муниципальные заимствования, муниципальные гарантии</w:t>
      </w:r>
    </w:p>
    <w:p w:rsidR="00860C3F" w:rsidRDefault="00860C3F" w:rsidP="00860C3F">
      <w:pPr>
        <w:ind w:firstLine="567"/>
        <w:jc w:val="both"/>
        <w:rPr>
          <w:sz w:val="28"/>
          <w:szCs w:val="28"/>
        </w:rPr>
      </w:pPr>
      <w:r>
        <w:rPr>
          <w:sz w:val="28"/>
          <w:szCs w:val="28"/>
        </w:rPr>
        <w:t>1. Под муниципальными внутренними заимствованиями понимается привлечение от имени поселения заемных средств в местный бюджет путем размещения муниципальных ценных бумаг и в форме кредитов из других бюджетов бюджетной системы Российской Федерации и от кредитных организаций, по которым возникают долговые обязательства поселения как заемщика, выраженные в валюте Российской Федерации.</w:t>
      </w:r>
    </w:p>
    <w:p w:rsidR="00860C3F" w:rsidRDefault="00860C3F" w:rsidP="00860C3F">
      <w:pPr>
        <w:ind w:firstLine="567"/>
        <w:jc w:val="both"/>
        <w:rPr>
          <w:sz w:val="28"/>
          <w:szCs w:val="28"/>
        </w:rPr>
      </w:pPr>
      <w:r>
        <w:rPr>
          <w:sz w:val="28"/>
          <w:szCs w:val="28"/>
        </w:rPr>
        <w:t>Муниципальные внутренние заимствования осуществляются в целях финансирования дефицита местного бюджета, а также погашения долговых обязательств поселения, пополнения в течение финансового года остатков средств на счетах местного бюджета.</w:t>
      </w:r>
    </w:p>
    <w:p w:rsidR="00860C3F" w:rsidRDefault="00860C3F" w:rsidP="00860C3F">
      <w:pPr>
        <w:ind w:firstLine="567"/>
        <w:jc w:val="both"/>
        <w:rPr>
          <w:sz w:val="28"/>
          <w:szCs w:val="28"/>
        </w:rPr>
      </w:pPr>
      <w:r>
        <w:rPr>
          <w:sz w:val="28"/>
          <w:szCs w:val="28"/>
        </w:rPr>
        <w:t>2. Под муниципальными внешними заимствованиями понимается привлечение кредитов в местный бюджет из федерального бюджета от имени поселения в рамках использования Российской Федерацией целевых иностранных кредитов, по которым возникают долговые обязательства поселения перед Российской Федерацией, выраженные в иностранной валюте.</w:t>
      </w:r>
    </w:p>
    <w:p w:rsidR="00860C3F" w:rsidRDefault="00860C3F" w:rsidP="00860C3F">
      <w:pPr>
        <w:ind w:firstLine="567"/>
        <w:jc w:val="both"/>
        <w:rPr>
          <w:sz w:val="28"/>
          <w:szCs w:val="28"/>
        </w:rPr>
      </w:pPr>
      <w:r>
        <w:rPr>
          <w:sz w:val="28"/>
          <w:szCs w:val="28"/>
        </w:rPr>
        <w:t>Муниципальные внешние заимствования осуществляются в целях финансирования проектов, включенных в программу государственных внешних заимствований Российской Федерации на очередной финансовый год и плановый период.</w:t>
      </w:r>
    </w:p>
    <w:p w:rsidR="00860C3F" w:rsidRDefault="00860C3F" w:rsidP="00860C3F">
      <w:pPr>
        <w:ind w:firstLine="567"/>
        <w:jc w:val="both"/>
        <w:rPr>
          <w:sz w:val="28"/>
          <w:szCs w:val="28"/>
        </w:rPr>
      </w:pPr>
      <w:r>
        <w:rPr>
          <w:sz w:val="28"/>
          <w:szCs w:val="28"/>
        </w:rPr>
        <w:t>3. Право осуществления муниципальных заимствований от имени поселения принадлежит администрации.</w:t>
      </w:r>
    </w:p>
    <w:p w:rsidR="00860C3F" w:rsidRDefault="00860C3F" w:rsidP="00860C3F">
      <w:pPr>
        <w:ind w:firstLine="567"/>
        <w:jc w:val="both"/>
        <w:rPr>
          <w:sz w:val="28"/>
          <w:szCs w:val="28"/>
        </w:rPr>
      </w:pPr>
      <w:r>
        <w:rPr>
          <w:sz w:val="28"/>
          <w:szCs w:val="28"/>
        </w:rPr>
        <w:t>4.</w:t>
      </w:r>
      <w:r>
        <w:t> </w:t>
      </w:r>
      <w:r>
        <w:rPr>
          <w:sz w:val="28"/>
          <w:szCs w:val="28"/>
        </w:rPr>
        <w:t>Программа муниципальных заимствований является приложением к решению о местном бюджете.</w:t>
      </w:r>
    </w:p>
    <w:p w:rsidR="00860C3F" w:rsidRDefault="00860C3F" w:rsidP="00860C3F">
      <w:pPr>
        <w:ind w:firstLine="567"/>
        <w:jc w:val="both"/>
        <w:rPr>
          <w:sz w:val="28"/>
          <w:szCs w:val="28"/>
        </w:rPr>
      </w:pPr>
      <w:r>
        <w:rPr>
          <w:sz w:val="28"/>
          <w:szCs w:val="28"/>
        </w:rPr>
        <w:t>5. Предельные объемы размещения муниципальных ценных бумаг на очередной финансовый год по номинальной стоимости устанавливаются Советом в соответствии с верхними пределами муниципального внутреннего долга, установленными решением о местном бюджете.</w:t>
      </w:r>
    </w:p>
    <w:p w:rsidR="00860C3F" w:rsidRDefault="00860C3F" w:rsidP="00860C3F">
      <w:pPr>
        <w:ind w:firstLine="567"/>
        <w:jc w:val="both"/>
        <w:rPr>
          <w:sz w:val="28"/>
          <w:szCs w:val="28"/>
        </w:rPr>
      </w:pPr>
      <w:r>
        <w:rPr>
          <w:sz w:val="28"/>
          <w:szCs w:val="28"/>
        </w:rPr>
        <w:t xml:space="preserve">6. Предоставление муниципальных гарантий осуществляется в соответствии с полномочиями органов местного самоуправления на основании решения Совета о местном бюджете на очередной финансовый год, решений </w:t>
      </w:r>
      <w:r>
        <w:rPr>
          <w:sz w:val="28"/>
          <w:szCs w:val="28"/>
        </w:rPr>
        <w:lastRenderedPageBreak/>
        <w:t>администрации, а также договора о предоставлении муниципальной гарантии.</w:t>
      </w:r>
    </w:p>
    <w:p w:rsidR="00860C3F" w:rsidRDefault="00860C3F" w:rsidP="00860C3F">
      <w:pPr>
        <w:ind w:firstLine="567"/>
        <w:jc w:val="both"/>
        <w:rPr>
          <w:sz w:val="28"/>
          <w:szCs w:val="28"/>
        </w:rPr>
      </w:pPr>
      <w:r>
        <w:rPr>
          <w:sz w:val="28"/>
          <w:szCs w:val="28"/>
        </w:rPr>
        <w:t>Письменная форма муниципальной гарантии является обязательной.</w:t>
      </w:r>
    </w:p>
    <w:p w:rsidR="00860C3F" w:rsidRDefault="00860C3F" w:rsidP="00860C3F">
      <w:pPr>
        <w:ind w:firstLine="567"/>
        <w:jc w:val="both"/>
        <w:rPr>
          <w:sz w:val="28"/>
          <w:szCs w:val="28"/>
        </w:rPr>
      </w:pPr>
      <w:r>
        <w:rPr>
          <w:sz w:val="28"/>
          <w:szCs w:val="28"/>
        </w:rPr>
        <w:t>Муниципальная гарантия предоставляется в валюте, в которой выражена сумма основного обязательства.</w:t>
      </w:r>
    </w:p>
    <w:p w:rsidR="00860C3F" w:rsidRDefault="00860C3F" w:rsidP="00860C3F">
      <w:pPr>
        <w:ind w:firstLine="567"/>
        <w:jc w:val="both"/>
        <w:rPr>
          <w:sz w:val="28"/>
          <w:szCs w:val="28"/>
        </w:rPr>
      </w:pPr>
      <w:r>
        <w:rPr>
          <w:sz w:val="28"/>
          <w:szCs w:val="28"/>
        </w:rPr>
        <w:t>Вступление в силу муниципальной гарантии определяется календарной датой или наступлением определенного события (условия), указанного в гарантии.</w:t>
      </w:r>
    </w:p>
    <w:p w:rsidR="00860C3F" w:rsidRDefault="00860C3F" w:rsidP="00860C3F">
      <w:pPr>
        <w:ind w:firstLine="567"/>
        <w:jc w:val="both"/>
        <w:rPr>
          <w:sz w:val="28"/>
          <w:szCs w:val="28"/>
        </w:rPr>
      </w:pPr>
      <w:r>
        <w:rPr>
          <w:sz w:val="28"/>
          <w:szCs w:val="28"/>
        </w:rPr>
        <w:t>Кредиты и займы</w:t>
      </w:r>
      <w:r w:rsidR="00790743">
        <w:rPr>
          <w:sz w:val="28"/>
          <w:szCs w:val="28"/>
        </w:rPr>
        <w:t xml:space="preserve"> (в том числе облигационные)</w:t>
      </w:r>
      <w:r>
        <w:rPr>
          <w:sz w:val="28"/>
          <w:szCs w:val="28"/>
        </w:rPr>
        <w:t>, обеспечиваемые муниципальными гарантиями, должны быть целевыми.</w:t>
      </w:r>
    </w:p>
    <w:p w:rsidR="00860C3F" w:rsidRDefault="00860C3F" w:rsidP="00860C3F">
      <w:pPr>
        <w:ind w:firstLine="567"/>
        <w:jc w:val="both"/>
        <w:rPr>
          <w:sz w:val="28"/>
          <w:szCs w:val="28"/>
        </w:rPr>
      </w:pPr>
      <w:r>
        <w:rPr>
          <w:sz w:val="28"/>
          <w:szCs w:val="28"/>
        </w:rPr>
        <w:t>7. В случае установления факта нецелевого использования средств кредита (займа</w:t>
      </w:r>
      <w:r w:rsidR="00790743">
        <w:rPr>
          <w:sz w:val="28"/>
          <w:szCs w:val="28"/>
        </w:rPr>
        <w:t>, в том числе облигационного</w:t>
      </w:r>
      <w:r>
        <w:rPr>
          <w:sz w:val="28"/>
          <w:szCs w:val="28"/>
        </w:rPr>
        <w:t>), обеспеченного муниципальной гарантией, в случае неисполнения или ненадлежащего исполнения обязательств, установленных договором о предоставлении муниципальной гарантии, принципал и бенефициар несут ответственность, установленную законодательством Российской Федерации, договором о предоставлении муниципальной гарантии.</w:t>
      </w:r>
    </w:p>
    <w:p w:rsidR="00860C3F" w:rsidRDefault="00860C3F" w:rsidP="00860C3F">
      <w:pPr>
        <w:ind w:firstLine="567"/>
        <w:jc w:val="both"/>
        <w:rPr>
          <w:sz w:val="28"/>
          <w:szCs w:val="28"/>
        </w:rPr>
      </w:pPr>
      <w:r>
        <w:rPr>
          <w:sz w:val="28"/>
          <w:szCs w:val="28"/>
        </w:rPr>
        <w:t>8. Предоставление муниципальной гарантии, а также заключение договора о предоставлении муниципальной гарантии осуществляется после представления принципалом и (или) бенефициаром в администрацию, либо агенту, привлеченному в соответствии с пунктом 5 статьи 115.2 Бюджетного кодекса Российской Федерации, полного комплекта документов согласно перечню, устанавливаемому администрацией.</w:t>
      </w:r>
    </w:p>
    <w:p w:rsidR="00860C3F" w:rsidRDefault="00860C3F" w:rsidP="00860C3F">
      <w:pPr>
        <w:ind w:firstLine="567"/>
        <w:jc w:val="both"/>
        <w:rPr>
          <w:sz w:val="28"/>
          <w:szCs w:val="28"/>
        </w:rPr>
      </w:pPr>
      <w:r>
        <w:rPr>
          <w:sz w:val="28"/>
          <w:szCs w:val="28"/>
        </w:rPr>
        <w:t>Анализ финансового состояния принципала, проверка достаточности, надежности и ликвидности обеспечения, предоставляемого в соответствии с абзацем третьим пункта 1.1 статьи 115.2 Бюджетного кодекса Российской Федерации, при предоставлении муниципальной гарантии, а также мониторинг финансового состояния принципала, контроль за достаточностью, надежностью и ликвидностью предоставленного обеспечения после предоставления муниципальной гарантии осуществляются в соответствии с актами администрации финансовым органом поселения либо агентом, привлеченным в соответствии с пунктом 5 статьи 115.2 Бюджетного кодекса Российской Федерации.</w:t>
      </w:r>
    </w:p>
    <w:p w:rsidR="00E164FD" w:rsidRDefault="00E164FD" w:rsidP="00E164FD">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часть 9 </w:t>
      </w:r>
      <w:r w:rsidRPr="00262CE2">
        <w:rPr>
          <w:rFonts w:ascii="Times New Roman" w:hAnsi="Times New Roman"/>
          <w:i/>
          <w:sz w:val="24"/>
        </w:rPr>
        <w:t>стать</w:t>
      </w:r>
      <w:r>
        <w:rPr>
          <w:rFonts w:ascii="Times New Roman" w:hAnsi="Times New Roman"/>
          <w:i/>
          <w:sz w:val="24"/>
        </w:rPr>
        <w:t>и</w:t>
      </w:r>
      <w:r w:rsidRPr="00262CE2">
        <w:rPr>
          <w:rFonts w:ascii="Times New Roman" w:hAnsi="Times New Roman"/>
          <w:i/>
          <w:sz w:val="24"/>
        </w:rPr>
        <w:t xml:space="preserve"> </w:t>
      </w:r>
      <w:r>
        <w:rPr>
          <w:rFonts w:ascii="Times New Roman" w:hAnsi="Times New Roman"/>
          <w:i/>
          <w:sz w:val="24"/>
        </w:rPr>
        <w:t>69 изложена в новой редакции следующего содержания:</w:t>
      </w:r>
    </w:p>
    <w:p w:rsidR="00860C3F" w:rsidRPr="00E164FD" w:rsidRDefault="00E164FD" w:rsidP="00860C3F">
      <w:pPr>
        <w:ind w:firstLine="567"/>
        <w:jc w:val="both"/>
        <w:rPr>
          <w:sz w:val="28"/>
          <w:szCs w:val="28"/>
        </w:rPr>
      </w:pPr>
      <w:r w:rsidRPr="00E164FD">
        <w:rPr>
          <w:sz w:val="28"/>
          <w:szCs w:val="28"/>
        </w:rPr>
        <w:t>9. Программы муниципальных гарантий в валюте Российской Федерации и иностранной валюте являются приложением к решению о местном бюджете.</w:t>
      </w:r>
    </w:p>
    <w:p w:rsidR="00860C3F" w:rsidRDefault="00860C3F" w:rsidP="00860C3F">
      <w:pPr>
        <w:ind w:firstLine="567"/>
        <w:jc w:val="both"/>
        <w:rPr>
          <w:sz w:val="28"/>
          <w:szCs w:val="28"/>
        </w:rPr>
      </w:pPr>
      <w:r>
        <w:rPr>
          <w:sz w:val="28"/>
          <w:szCs w:val="28"/>
        </w:rPr>
        <w:t>10. От имени поселения муниципальные гарантии предоставляются администрацией в пределах общей суммы предоставляемых гарантий, указанной в решении Совета о местном бюджете на очередной финансовый год, в соответствии с требованиями Бюджетного кодекса Российской Федерации и в порядке, установленном муниципальными правовыми актами.</w:t>
      </w:r>
    </w:p>
    <w:p w:rsidR="00790743" w:rsidRDefault="00860C3F" w:rsidP="00790743">
      <w:pPr>
        <w:ind w:firstLine="567"/>
        <w:jc w:val="both"/>
        <w:rPr>
          <w:sz w:val="28"/>
          <w:szCs w:val="28"/>
        </w:rPr>
      </w:pPr>
      <w:r>
        <w:rPr>
          <w:sz w:val="28"/>
          <w:szCs w:val="28"/>
        </w:rPr>
        <w:t>Обязательства, вытекающие из муниципальной гарантии, включаются в состав муниципального долга.</w:t>
      </w:r>
    </w:p>
    <w:p w:rsidR="009917B8" w:rsidRDefault="00860C3F" w:rsidP="00790743">
      <w:pPr>
        <w:ind w:firstLine="567"/>
        <w:jc w:val="both"/>
        <w:rPr>
          <w:sz w:val="28"/>
          <w:szCs w:val="28"/>
        </w:rPr>
      </w:pPr>
      <w:r>
        <w:rPr>
          <w:sz w:val="28"/>
          <w:szCs w:val="28"/>
        </w:rPr>
        <w:t xml:space="preserve">Предоставление и исполнение муниципальной гарантии подлежит </w:t>
      </w:r>
      <w:r>
        <w:rPr>
          <w:sz w:val="28"/>
          <w:szCs w:val="28"/>
        </w:rPr>
        <w:lastRenderedPageBreak/>
        <w:t>отражению в муниципальной долговой книге.</w:t>
      </w:r>
    </w:p>
    <w:p w:rsidR="00860C3F" w:rsidRPr="0075761B" w:rsidRDefault="00860C3F" w:rsidP="00860C3F">
      <w:pPr>
        <w:ind w:firstLine="851"/>
        <w:jc w:val="both"/>
        <w:rPr>
          <w:rFonts w:eastAsia="Times New Roman"/>
          <w:sz w:val="28"/>
        </w:rPr>
      </w:pPr>
    </w:p>
    <w:p w:rsidR="009917B8" w:rsidRPr="0075761B" w:rsidRDefault="009917B8" w:rsidP="0081350A">
      <w:pPr>
        <w:ind w:firstLine="851"/>
        <w:jc w:val="both"/>
        <w:rPr>
          <w:rFonts w:eastAsia="Times New Roman"/>
          <w:b/>
          <w:sz w:val="28"/>
        </w:rPr>
      </w:pPr>
      <w:r w:rsidRPr="0075761B">
        <w:rPr>
          <w:rFonts w:eastAsia="Times New Roman"/>
          <w:b/>
          <w:sz w:val="28"/>
        </w:rPr>
        <w:t>Статья 7</w:t>
      </w:r>
      <w:r w:rsidR="008E3B10" w:rsidRPr="0075761B">
        <w:rPr>
          <w:rFonts w:eastAsia="Times New Roman"/>
          <w:b/>
          <w:sz w:val="28"/>
        </w:rPr>
        <w:t>0</w:t>
      </w:r>
      <w:r w:rsidRPr="0075761B">
        <w:rPr>
          <w:rFonts w:eastAsia="Times New Roman"/>
          <w:sz w:val="28"/>
        </w:rPr>
        <w:t xml:space="preserve">. </w:t>
      </w:r>
      <w:r w:rsidRPr="0075761B">
        <w:rPr>
          <w:rFonts w:eastAsia="Times New Roman"/>
          <w:b/>
          <w:sz w:val="28"/>
        </w:rPr>
        <w:t>Исполнение местного бюджета</w:t>
      </w:r>
    </w:p>
    <w:p w:rsidR="009917B8" w:rsidRPr="0075761B" w:rsidRDefault="00BC5456" w:rsidP="0081350A">
      <w:pPr>
        <w:pStyle w:val="ad"/>
        <w:spacing w:after="0" w:line="100" w:lineRule="atLeast"/>
        <w:ind w:firstLine="851"/>
        <w:jc w:val="both"/>
        <w:rPr>
          <w:rFonts w:eastAsia="Times New Roman"/>
          <w:sz w:val="28"/>
        </w:rPr>
      </w:pPr>
      <w:r w:rsidRPr="0075761B">
        <w:rPr>
          <w:rFonts w:eastAsia="Times New Roman"/>
          <w:sz w:val="28"/>
        </w:rPr>
        <w:t>1.</w:t>
      </w:r>
      <w:r w:rsidR="009917B8" w:rsidRPr="0075761B">
        <w:rPr>
          <w:rFonts w:eastAsia="Times New Roman"/>
          <w:sz w:val="28"/>
        </w:rPr>
        <w:t>Исполнение местного бюджета</w:t>
      </w:r>
      <w:r w:rsidR="009917B8" w:rsidRPr="0075761B">
        <w:rPr>
          <w:rFonts w:eastAsia="Times New Roman"/>
          <w:b/>
          <w:sz w:val="28"/>
        </w:rPr>
        <w:t xml:space="preserve"> </w:t>
      </w:r>
      <w:r w:rsidR="009917B8" w:rsidRPr="0075761B">
        <w:rPr>
          <w:rFonts w:eastAsia="Times New Roman"/>
          <w:sz w:val="28"/>
        </w:rPr>
        <w:t>производится в соответствии с Бюджетным кодексом Российской Федерации и</w:t>
      </w:r>
      <w:r w:rsidR="009917B8" w:rsidRPr="0075761B">
        <w:rPr>
          <w:rFonts w:eastAsia="Times New Roman"/>
          <w:b/>
          <w:sz w:val="28"/>
        </w:rPr>
        <w:t xml:space="preserve"> </w:t>
      </w:r>
      <w:r w:rsidR="009917B8" w:rsidRPr="0075761B">
        <w:rPr>
          <w:rFonts w:eastAsia="Times New Roman"/>
          <w:sz w:val="28"/>
        </w:rPr>
        <w:t xml:space="preserve">обеспечивается администрацией. </w:t>
      </w:r>
    </w:p>
    <w:p w:rsidR="009917B8" w:rsidRPr="0075761B" w:rsidRDefault="00BC5456" w:rsidP="0081350A">
      <w:pPr>
        <w:pStyle w:val="ad"/>
        <w:spacing w:after="0" w:line="100" w:lineRule="atLeast"/>
        <w:ind w:firstLine="851"/>
        <w:jc w:val="both"/>
        <w:rPr>
          <w:rFonts w:eastAsia="Times New Roman"/>
          <w:sz w:val="28"/>
        </w:rPr>
      </w:pPr>
      <w:r w:rsidRPr="0075761B">
        <w:rPr>
          <w:rFonts w:eastAsia="Times New Roman"/>
          <w:sz w:val="28"/>
        </w:rPr>
        <w:t>2.</w:t>
      </w:r>
      <w:r w:rsidR="009917B8" w:rsidRPr="0075761B">
        <w:rPr>
          <w:rFonts w:eastAsia="Times New Roman"/>
          <w:sz w:val="28"/>
        </w:rPr>
        <w:t xml:space="preserve">Организация исполнения местного бюджета возлагается на финансовый орган и </w:t>
      </w:r>
      <w:r w:rsidR="00EB73A2" w:rsidRPr="0075761B">
        <w:rPr>
          <w:sz w:val="28"/>
          <w:szCs w:val="28"/>
        </w:rPr>
        <w:t xml:space="preserve">организуется </w:t>
      </w:r>
      <w:r w:rsidR="009917B8" w:rsidRPr="0075761B">
        <w:rPr>
          <w:rFonts w:eastAsia="Times New Roman"/>
          <w:sz w:val="28"/>
        </w:rPr>
        <w:t xml:space="preserve">им на основе </w:t>
      </w:r>
      <w:r w:rsidR="0001590E" w:rsidRPr="0075761B">
        <w:rPr>
          <w:rFonts w:eastAsia="Times New Roman"/>
          <w:sz w:val="28"/>
          <w:szCs w:val="28"/>
        </w:rPr>
        <w:t>сводной</w:t>
      </w:r>
      <w:r w:rsidR="0001590E" w:rsidRPr="0075761B">
        <w:rPr>
          <w:rFonts w:eastAsia="Times New Roman"/>
          <w:b/>
        </w:rPr>
        <w:t xml:space="preserve"> </w:t>
      </w:r>
      <w:r w:rsidR="009917B8" w:rsidRPr="0075761B">
        <w:rPr>
          <w:rFonts w:eastAsia="Times New Roman"/>
          <w:sz w:val="28"/>
        </w:rPr>
        <w:t>бюджетной росписи</w:t>
      </w:r>
      <w:r w:rsidR="00EB73A2" w:rsidRPr="0075761B">
        <w:rPr>
          <w:sz w:val="28"/>
          <w:szCs w:val="28"/>
        </w:rPr>
        <w:t xml:space="preserve"> и кассового плана</w:t>
      </w:r>
      <w:r w:rsidR="009917B8" w:rsidRPr="0075761B">
        <w:rPr>
          <w:rFonts w:eastAsia="Times New Roman"/>
          <w:sz w:val="28"/>
        </w:rPr>
        <w:t xml:space="preserve">. </w:t>
      </w:r>
    </w:p>
    <w:p w:rsidR="00E164FD" w:rsidRDefault="00E164FD" w:rsidP="00E164FD">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в часть 3 </w:t>
      </w:r>
      <w:r w:rsidRPr="00262CE2">
        <w:rPr>
          <w:rFonts w:ascii="Times New Roman" w:hAnsi="Times New Roman"/>
          <w:i/>
          <w:sz w:val="24"/>
        </w:rPr>
        <w:t>стать</w:t>
      </w:r>
      <w:r>
        <w:rPr>
          <w:rFonts w:ascii="Times New Roman" w:hAnsi="Times New Roman"/>
          <w:i/>
          <w:sz w:val="24"/>
        </w:rPr>
        <w:t>и</w:t>
      </w:r>
      <w:r w:rsidRPr="00262CE2">
        <w:rPr>
          <w:rFonts w:ascii="Times New Roman" w:hAnsi="Times New Roman"/>
          <w:i/>
          <w:sz w:val="24"/>
        </w:rPr>
        <w:t xml:space="preserve"> </w:t>
      </w:r>
      <w:r>
        <w:rPr>
          <w:rFonts w:ascii="Times New Roman" w:hAnsi="Times New Roman"/>
          <w:i/>
          <w:sz w:val="24"/>
        </w:rPr>
        <w:t>70 внесены изменения:</w:t>
      </w:r>
    </w:p>
    <w:p w:rsidR="009917B8" w:rsidRPr="0075761B" w:rsidRDefault="00BC5456" w:rsidP="0081350A">
      <w:pPr>
        <w:ind w:firstLine="851"/>
        <w:jc w:val="both"/>
        <w:rPr>
          <w:rFonts w:eastAsia="Times New Roman"/>
          <w:sz w:val="28"/>
        </w:rPr>
      </w:pPr>
      <w:r w:rsidRPr="0075761B">
        <w:rPr>
          <w:rFonts w:eastAsia="Times New Roman"/>
          <w:sz w:val="28"/>
        </w:rPr>
        <w:t>3.</w:t>
      </w:r>
      <w:r w:rsidR="00E164FD">
        <w:rPr>
          <w:rFonts w:eastAsia="Times New Roman"/>
          <w:sz w:val="28"/>
        </w:rPr>
        <w:t>Казначейское</w:t>
      </w:r>
      <w:r w:rsidR="009917B8" w:rsidRPr="0075761B">
        <w:rPr>
          <w:rFonts w:eastAsia="Times New Roman"/>
          <w:sz w:val="28"/>
        </w:rPr>
        <w:t xml:space="preserve"> обслуживание исполнения местного бюджета осуществляется в порядке, установленном Бюджетным кодексом Российской Федерации.</w:t>
      </w:r>
    </w:p>
    <w:p w:rsidR="00BC5456" w:rsidRPr="0075761B" w:rsidRDefault="00BC5456" w:rsidP="0081350A">
      <w:pPr>
        <w:ind w:firstLine="851"/>
        <w:jc w:val="both"/>
        <w:rPr>
          <w:rFonts w:eastAsia="Times New Roman"/>
          <w:sz w:val="28"/>
        </w:rPr>
      </w:pPr>
    </w:p>
    <w:p w:rsidR="009917B8" w:rsidRPr="0075761B" w:rsidRDefault="009917B8" w:rsidP="0081350A">
      <w:pPr>
        <w:ind w:firstLine="851"/>
        <w:jc w:val="both"/>
        <w:rPr>
          <w:rFonts w:eastAsia="Times New Roman"/>
          <w:b/>
          <w:sz w:val="28"/>
        </w:rPr>
      </w:pPr>
      <w:r w:rsidRPr="0075761B">
        <w:rPr>
          <w:rFonts w:eastAsia="Times New Roman"/>
          <w:b/>
          <w:sz w:val="28"/>
        </w:rPr>
        <w:t>Статья 7</w:t>
      </w:r>
      <w:r w:rsidR="008E3B10" w:rsidRPr="0075761B">
        <w:rPr>
          <w:rFonts w:eastAsia="Times New Roman"/>
          <w:b/>
          <w:sz w:val="28"/>
        </w:rPr>
        <w:t>1</w:t>
      </w:r>
      <w:r w:rsidRPr="0075761B">
        <w:rPr>
          <w:rFonts w:eastAsia="Times New Roman"/>
          <w:b/>
          <w:sz w:val="28"/>
        </w:rPr>
        <w:t>.</w:t>
      </w:r>
      <w:r w:rsidRPr="0075761B">
        <w:rPr>
          <w:rFonts w:eastAsia="Times New Roman"/>
          <w:sz w:val="28"/>
        </w:rPr>
        <w:t xml:space="preserve"> </w:t>
      </w:r>
      <w:r w:rsidRPr="0075761B">
        <w:rPr>
          <w:rFonts w:eastAsia="Times New Roman"/>
          <w:b/>
          <w:sz w:val="28"/>
        </w:rPr>
        <w:t>Осуществление финансового контроля</w:t>
      </w:r>
    </w:p>
    <w:p w:rsidR="00860C3F" w:rsidRPr="0075761B" w:rsidRDefault="00860C3F" w:rsidP="00860C3F">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 xml:space="preserve">часть 1 статьи 71 </w:t>
      </w:r>
      <w:r w:rsidRPr="0075761B">
        <w:rPr>
          <w:i/>
        </w:rPr>
        <w:t>изложен</w:t>
      </w:r>
      <w:r>
        <w:rPr>
          <w:i/>
        </w:rPr>
        <w:t>а</w:t>
      </w:r>
      <w:r w:rsidRPr="0075761B">
        <w:rPr>
          <w:i/>
        </w:rPr>
        <w:t xml:space="preserve"> в </w:t>
      </w:r>
      <w:r>
        <w:rPr>
          <w:i/>
        </w:rPr>
        <w:t>следующей</w:t>
      </w:r>
      <w:r w:rsidRPr="0075761B">
        <w:rPr>
          <w:i/>
        </w:rPr>
        <w:t xml:space="preserve"> редакции:</w:t>
      </w:r>
    </w:p>
    <w:p w:rsidR="00860C3F" w:rsidRDefault="00860C3F" w:rsidP="00860C3F">
      <w:pPr>
        <w:ind w:firstLine="567"/>
        <w:jc w:val="both"/>
        <w:rPr>
          <w:sz w:val="28"/>
          <w:szCs w:val="28"/>
        </w:rPr>
      </w:pPr>
      <w:r>
        <w:rPr>
          <w:sz w:val="28"/>
          <w:szCs w:val="28"/>
        </w:rPr>
        <w:t>1. Муниципальный финансовый контроль осуществляется в целях обеспечения соблюдения положений правовых актов, регулирующих бюджетные правоотношения, правовых актов, обусловливающих публичные нормативные обязательства и обязательства по иным выплатам физическим лицам из местного бюджета, а также соблюдения условий муниципальных контрактов, договоров (соглашений) о предоставлении средств из местного бюджета.</w:t>
      </w:r>
    </w:p>
    <w:p w:rsidR="00860C3F" w:rsidRDefault="00860C3F" w:rsidP="00860C3F">
      <w:pPr>
        <w:widowControl/>
        <w:suppressAutoHyphens w:val="0"/>
        <w:autoSpaceDE w:val="0"/>
        <w:autoSpaceDN w:val="0"/>
        <w:adjustRightInd w:val="0"/>
        <w:ind w:firstLine="851"/>
        <w:jc w:val="both"/>
        <w:rPr>
          <w:sz w:val="28"/>
          <w:szCs w:val="28"/>
        </w:rPr>
      </w:pPr>
      <w:r>
        <w:rPr>
          <w:sz w:val="28"/>
          <w:szCs w:val="28"/>
        </w:rPr>
        <w:t>Муниципальный финансовый контроль подразделяется на внешний и внутренний, предварительный и последующий.</w:t>
      </w:r>
    </w:p>
    <w:p w:rsidR="00F43CEC" w:rsidRPr="0075761B" w:rsidRDefault="00BC5456" w:rsidP="00860C3F">
      <w:pPr>
        <w:widowControl/>
        <w:suppressAutoHyphens w:val="0"/>
        <w:autoSpaceDE w:val="0"/>
        <w:autoSpaceDN w:val="0"/>
        <w:adjustRightInd w:val="0"/>
        <w:ind w:firstLine="851"/>
        <w:jc w:val="both"/>
        <w:rPr>
          <w:rFonts w:eastAsiaTheme="minorHAnsi"/>
          <w:bCs/>
          <w:kern w:val="0"/>
          <w:sz w:val="28"/>
          <w:szCs w:val="28"/>
        </w:rPr>
      </w:pPr>
      <w:r w:rsidRPr="0075761B">
        <w:rPr>
          <w:rFonts w:eastAsiaTheme="minorHAnsi"/>
          <w:bCs/>
          <w:kern w:val="0"/>
          <w:sz w:val="28"/>
          <w:szCs w:val="28"/>
        </w:rPr>
        <w:t>2.</w:t>
      </w:r>
      <w:r w:rsidR="00F43CEC" w:rsidRPr="0075761B">
        <w:rPr>
          <w:rFonts w:eastAsiaTheme="minorHAnsi"/>
          <w:bCs/>
          <w:kern w:val="0"/>
          <w:sz w:val="28"/>
          <w:szCs w:val="28"/>
        </w:rPr>
        <w:t>Предварительный контроль осуществляется в целях предупреждения и пресечения бюджетных нарушений в процессе исполнения местного бюджет</w:t>
      </w:r>
      <w:r w:rsidR="002820A2" w:rsidRPr="0075761B">
        <w:rPr>
          <w:rFonts w:eastAsia="Calibri"/>
          <w:bCs/>
          <w:kern w:val="0"/>
          <w:sz w:val="28"/>
          <w:szCs w:val="28"/>
        </w:rPr>
        <w:t>а</w:t>
      </w:r>
      <w:r w:rsidR="00F43CEC" w:rsidRPr="0075761B">
        <w:rPr>
          <w:rFonts w:eastAsiaTheme="minorHAnsi"/>
          <w:bCs/>
          <w:kern w:val="0"/>
          <w:sz w:val="28"/>
          <w:szCs w:val="28"/>
        </w:rPr>
        <w:t>.</w:t>
      </w:r>
    </w:p>
    <w:p w:rsidR="00F43CEC" w:rsidRPr="0075761B" w:rsidRDefault="00F43CEC" w:rsidP="00B3686A">
      <w:pPr>
        <w:widowControl/>
        <w:suppressAutoHyphens w:val="0"/>
        <w:autoSpaceDE w:val="0"/>
        <w:autoSpaceDN w:val="0"/>
        <w:adjustRightInd w:val="0"/>
        <w:ind w:firstLine="851"/>
        <w:jc w:val="both"/>
        <w:rPr>
          <w:rFonts w:eastAsiaTheme="minorHAnsi"/>
          <w:bCs/>
          <w:kern w:val="0"/>
          <w:sz w:val="28"/>
          <w:szCs w:val="28"/>
        </w:rPr>
      </w:pPr>
      <w:r w:rsidRPr="0075761B">
        <w:rPr>
          <w:rFonts w:eastAsiaTheme="minorHAnsi"/>
          <w:bCs/>
          <w:kern w:val="0"/>
          <w:sz w:val="28"/>
          <w:szCs w:val="28"/>
        </w:rPr>
        <w:t>Последующий контроль осуществляется по результатам исполнения местного бюджета в целях установления законности его исполнения, достоверности учета и отчетности.</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w:t>
      </w:r>
      <w:r w:rsidRPr="0075761B">
        <w:rPr>
          <w:i/>
        </w:rPr>
        <w:t>част</w:t>
      </w:r>
      <w:r>
        <w:rPr>
          <w:i/>
        </w:rPr>
        <w:t>ь 3</w:t>
      </w:r>
      <w:r w:rsidRPr="0075761B">
        <w:rPr>
          <w:i/>
        </w:rPr>
        <w:t xml:space="preserve"> статьи </w:t>
      </w:r>
      <w:r>
        <w:rPr>
          <w:i/>
        </w:rPr>
        <w:t>71 изложена в новой редакции:</w:t>
      </w:r>
    </w:p>
    <w:p w:rsidR="00B53105" w:rsidRPr="00503205" w:rsidRDefault="00B53105" w:rsidP="00B53105">
      <w:pPr>
        <w:ind w:firstLine="709"/>
        <w:jc w:val="both"/>
        <w:rPr>
          <w:rFonts w:eastAsia="Times New Roman"/>
          <w:bCs/>
          <w:sz w:val="28"/>
          <w:szCs w:val="28"/>
        </w:rPr>
      </w:pPr>
      <w:r w:rsidRPr="00503205">
        <w:rPr>
          <w:bCs/>
          <w:sz w:val="28"/>
          <w:szCs w:val="28"/>
        </w:rPr>
        <w:t xml:space="preserve">3. Контрольно-счетная палата муниципального образования Тихорецкий район осуществляет полномочия контрольно-счетного органа поселения по осуществлению внешнего муниципального финансового контроля на основании соглашения о передаче данных полномочий, заключенного Советом поселения с Советом муниципального образования Тихорецкий район в целях реализации Федерального закона от 07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w:t>
      </w:r>
    </w:p>
    <w:p w:rsidR="00B53105" w:rsidRPr="00503205" w:rsidRDefault="00B53105" w:rsidP="00B53105">
      <w:pPr>
        <w:tabs>
          <w:tab w:val="left" w:pos="0"/>
        </w:tabs>
        <w:ind w:firstLine="709"/>
        <w:jc w:val="both"/>
        <w:rPr>
          <w:sz w:val="28"/>
          <w:szCs w:val="28"/>
        </w:rPr>
      </w:pPr>
      <w:r w:rsidRPr="00503205">
        <w:rPr>
          <w:sz w:val="28"/>
          <w:szCs w:val="28"/>
        </w:rPr>
        <w:t>К основным полномочиям контрольно</w:t>
      </w:r>
      <w:r w:rsidRPr="00503205">
        <w:rPr>
          <w:bCs/>
          <w:sz w:val="28"/>
          <w:szCs w:val="28"/>
        </w:rPr>
        <w:t>-</w:t>
      </w:r>
      <w:r w:rsidRPr="00503205">
        <w:rPr>
          <w:sz w:val="28"/>
          <w:szCs w:val="28"/>
        </w:rPr>
        <w:t>счетного органа поселения относятся:</w:t>
      </w:r>
    </w:p>
    <w:p w:rsidR="00B53105" w:rsidRPr="00503205" w:rsidRDefault="00B53105" w:rsidP="00B53105">
      <w:pPr>
        <w:autoSpaceDE w:val="0"/>
        <w:autoSpaceDN w:val="0"/>
        <w:adjustRightInd w:val="0"/>
        <w:ind w:firstLine="709"/>
        <w:jc w:val="both"/>
        <w:rPr>
          <w:sz w:val="28"/>
          <w:szCs w:val="28"/>
        </w:rPr>
      </w:pPr>
      <w:r w:rsidRPr="00503205">
        <w:rPr>
          <w:sz w:val="28"/>
          <w:szCs w:val="28"/>
        </w:rPr>
        <w:t xml:space="preserve">1) организация и осуществление контроля за законностью                                        </w:t>
      </w:r>
      <w:r w:rsidRPr="00503205">
        <w:rPr>
          <w:sz w:val="28"/>
          <w:szCs w:val="28"/>
        </w:rPr>
        <w:lastRenderedPageBreak/>
        <w:t>и эффективностью использования средств местного бюджета, а также иных средств в случаях, предусмотренных законодательством Российской Федерации;</w:t>
      </w:r>
    </w:p>
    <w:p w:rsidR="00B53105" w:rsidRPr="00503205" w:rsidRDefault="00B53105" w:rsidP="00B53105">
      <w:pPr>
        <w:autoSpaceDE w:val="0"/>
        <w:autoSpaceDN w:val="0"/>
        <w:adjustRightInd w:val="0"/>
        <w:ind w:firstLine="709"/>
        <w:jc w:val="both"/>
        <w:rPr>
          <w:sz w:val="28"/>
          <w:szCs w:val="28"/>
        </w:rPr>
      </w:pPr>
      <w:r w:rsidRPr="00503205">
        <w:rPr>
          <w:sz w:val="28"/>
          <w:szCs w:val="28"/>
        </w:rPr>
        <w:t>2) экспертиза проектов местного бюджета, проверка и анализ обоснованности его показателей;</w:t>
      </w:r>
    </w:p>
    <w:p w:rsidR="00B53105" w:rsidRPr="00503205" w:rsidRDefault="00B53105" w:rsidP="00B53105">
      <w:pPr>
        <w:autoSpaceDE w:val="0"/>
        <w:autoSpaceDN w:val="0"/>
        <w:adjustRightInd w:val="0"/>
        <w:ind w:firstLine="709"/>
        <w:jc w:val="both"/>
        <w:rPr>
          <w:sz w:val="28"/>
          <w:szCs w:val="28"/>
        </w:rPr>
      </w:pPr>
      <w:r w:rsidRPr="00503205">
        <w:rPr>
          <w:sz w:val="28"/>
          <w:szCs w:val="28"/>
        </w:rPr>
        <w:t>3) внешняя проверка годового отчета об исполнении местного бюджета;</w:t>
      </w:r>
    </w:p>
    <w:p w:rsidR="00B53105" w:rsidRPr="00503205" w:rsidRDefault="00B53105" w:rsidP="00B53105">
      <w:pPr>
        <w:autoSpaceDE w:val="0"/>
        <w:autoSpaceDN w:val="0"/>
        <w:adjustRightInd w:val="0"/>
        <w:ind w:firstLine="709"/>
        <w:jc w:val="both"/>
        <w:rPr>
          <w:sz w:val="28"/>
          <w:szCs w:val="28"/>
        </w:rPr>
      </w:pPr>
      <w:r w:rsidRPr="00503205">
        <w:rPr>
          <w:sz w:val="28"/>
          <w:szCs w:val="28"/>
        </w:rPr>
        <w:t xml:space="preserve">4) проведение аудита в сфере закупок товаров, работ и услуг                                    в соответствии с Федеральным законом от 05 апреля 2013 года № 44-ФЗ                           </w:t>
      </w:r>
      <w:proofErr w:type="gramStart"/>
      <w:r w:rsidRPr="00503205">
        <w:rPr>
          <w:sz w:val="28"/>
          <w:szCs w:val="28"/>
        </w:rPr>
        <w:t xml:space="preserve">   </w:t>
      </w:r>
      <w:r w:rsidRPr="00503205">
        <w:rPr>
          <w:bCs/>
          <w:sz w:val="28"/>
          <w:szCs w:val="28"/>
        </w:rPr>
        <w:t>«</w:t>
      </w:r>
      <w:proofErr w:type="gramEnd"/>
      <w:r w:rsidRPr="00503205">
        <w:rPr>
          <w:sz w:val="28"/>
          <w:szCs w:val="28"/>
        </w:rPr>
        <w:t>О контрактной системе в сфере закупок товаров, работ, услуг для обеспечения государственных и муниципальных нужд</w:t>
      </w:r>
      <w:r w:rsidRPr="00503205">
        <w:rPr>
          <w:bCs/>
          <w:sz w:val="28"/>
          <w:szCs w:val="28"/>
        </w:rPr>
        <w:t>»</w:t>
      </w:r>
      <w:r w:rsidRPr="00503205">
        <w:rPr>
          <w:sz w:val="28"/>
          <w:szCs w:val="28"/>
        </w:rPr>
        <w:t>;</w:t>
      </w:r>
    </w:p>
    <w:p w:rsidR="00B53105" w:rsidRPr="00503205" w:rsidRDefault="00B53105" w:rsidP="00B53105">
      <w:pPr>
        <w:autoSpaceDE w:val="0"/>
        <w:autoSpaceDN w:val="0"/>
        <w:adjustRightInd w:val="0"/>
        <w:ind w:firstLine="709"/>
        <w:jc w:val="both"/>
        <w:rPr>
          <w:sz w:val="28"/>
          <w:szCs w:val="28"/>
        </w:rPr>
      </w:pPr>
      <w:r w:rsidRPr="00503205">
        <w:rPr>
          <w:sz w:val="28"/>
          <w:szCs w:val="28"/>
        </w:rPr>
        <w:t>5) оценка эффективности формирования муниципальной собственности, управления и распоряжения такой собственностью и контроль за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rsidR="00B53105" w:rsidRPr="00503205" w:rsidRDefault="00B53105" w:rsidP="00B53105">
      <w:pPr>
        <w:autoSpaceDE w:val="0"/>
        <w:autoSpaceDN w:val="0"/>
        <w:adjustRightInd w:val="0"/>
        <w:ind w:firstLine="709"/>
        <w:jc w:val="both"/>
        <w:rPr>
          <w:sz w:val="28"/>
          <w:szCs w:val="28"/>
        </w:rPr>
      </w:pPr>
      <w:r w:rsidRPr="00503205">
        <w:rPr>
          <w:sz w:val="28"/>
          <w:szCs w:val="28"/>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 поселения;</w:t>
      </w:r>
    </w:p>
    <w:p w:rsidR="00B53105" w:rsidRPr="00503205" w:rsidRDefault="00B53105" w:rsidP="00B53105">
      <w:pPr>
        <w:autoSpaceDE w:val="0"/>
        <w:autoSpaceDN w:val="0"/>
        <w:adjustRightInd w:val="0"/>
        <w:ind w:firstLine="709"/>
        <w:jc w:val="both"/>
        <w:rPr>
          <w:sz w:val="28"/>
          <w:szCs w:val="28"/>
        </w:rPr>
      </w:pPr>
      <w:r w:rsidRPr="00503205">
        <w:rPr>
          <w:sz w:val="28"/>
          <w:szCs w:val="28"/>
        </w:rPr>
        <w:t>7) экспертиза проектов муниципальных правовых актов в части, касающейся расходных обязательств поселения,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rsidR="00B53105" w:rsidRPr="00503205" w:rsidRDefault="00B53105" w:rsidP="00B53105">
      <w:pPr>
        <w:autoSpaceDE w:val="0"/>
        <w:autoSpaceDN w:val="0"/>
        <w:adjustRightInd w:val="0"/>
        <w:ind w:firstLine="709"/>
        <w:jc w:val="both"/>
        <w:rPr>
          <w:sz w:val="28"/>
          <w:szCs w:val="28"/>
        </w:rPr>
      </w:pPr>
      <w:r w:rsidRPr="00503205">
        <w:rPr>
          <w:sz w:val="28"/>
          <w:szCs w:val="28"/>
        </w:rPr>
        <w:t>8) анализ и мониторинг бюджетного процесса в поселении,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B53105" w:rsidRPr="00503205" w:rsidRDefault="00B53105" w:rsidP="00B53105">
      <w:pPr>
        <w:autoSpaceDE w:val="0"/>
        <w:autoSpaceDN w:val="0"/>
        <w:adjustRightInd w:val="0"/>
        <w:ind w:firstLine="709"/>
        <w:jc w:val="both"/>
        <w:rPr>
          <w:sz w:val="28"/>
          <w:szCs w:val="28"/>
        </w:rPr>
      </w:pPr>
      <w:r w:rsidRPr="00503205">
        <w:rPr>
          <w:sz w:val="28"/>
          <w:szCs w:val="28"/>
        </w:rPr>
        <w:t>9) проведение оперативного анализа исполнения и контроля за организацией исполнения местного бюджета в текущем финансовом году, ежеквартальное представление информации о ходе исполнения местного бюджета, о результатах проведенных контрольных и экспертно-аналитических мероприятий в Совет и главе поселения;</w:t>
      </w:r>
    </w:p>
    <w:p w:rsidR="00B53105" w:rsidRPr="00503205" w:rsidRDefault="00B53105" w:rsidP="00B53105">
      <w:pPr>
        <w:autoSpaceDE w:val="0"/>
        <w:autoSpaceDN w:val="0"/>
        <w:adjustRightInd w:val="0"/>
        <w:ind w:firstLine="709"/>
        <w:jc w:val="both"/>
        <w:rPr>
          <w:sz w:val="28"/>
          <w:szCs w:val="28"/>
        </w:rPr>
      </w:pPr>
      <w:r w:rsidRPr="00503205">
        <w:rPr>
          <w:sz w:val="28"/>
          <w:szCs w:val="28"/>
        </w:rPr>
        <w:t>10) осуществление контроля за состоянием муниципального внутреннего и внешнего долга;</w:t>
      </w:r>
    </w:p>
    <w:p w:rsidR="00B53105" w:rsidRPr="00503205" w:rsidRDefault="00B53105" w:rsidP="00B53105">
      <w:pPr>
        <w:autoSpaceDE w:val="0"/>
        <w:autoSpaceDN w:val="0"/>
        <w:adjustRightInd w:val="0"/>
        <w:ind w:firstLine="709"/>
        <w:jc w:val="both"/>
        <w:rPr>
          <w:sz w:val="28"/>
          <w:szCs w:val="28"/>
        </w:rPr>
      </w:pPr>
      <w:r w:rsidRPr="00503205">
        <w:rPr>
          <w:sz w:val="28"/>
          <w:szCs w:val="28"/>
        </w:rPr>
        <w:t>11) оценка реализуемости, рисков и результатов достижения целей социально-экономического развития поселения, предусмотренных документами стратегического планирования поселения, в пределах компетенции контрольно-счетного органа поселения;</w:t>
      </w:r>
    </w:p>
    <w:p w:rsidR="00B53105" w:rsidRPr="00503205" w:rsidRDefault="00B53105" w:rsidP="00B53105">
      <w:pPr>
        <w:autoSpaceDE w:val="0"/>
        <w:autoSpaceDN w:val="0"/>
        <w:adjustRightInd w:val="0"/>
        <w:ind w:firstLine="709"/>
        <w:jc w:val="both"/>
        <w:rPr>
          <w:sz w:val="28"/>
          <w:szCs w:val="28"/>
        </w:rPr>
      </w:pPr>
      <w:r w:rsidRPr="00503205">
        <w:rPr>
          <w:sz w:val="28"/>
          <w:szCs w:val="28"/>
        </w:rPr>
        <w:t>12) участие в пределах полномочий в мероприятиях, направленных на противодействие коррупции;</w:t>
      </w:r>
    </w:p>
    <w:p w:rsidR="00B53105" w:rsidRPr="00503205" w:rsidRDefault="00B53105" w:rsidP="00B53105">
      <w:pPr>
        <w:autoSpaceDE w:val="0"/>
        <w:autoSpaceDN w:val="0"/>
        <w:adjustRightInd w:val="0"/>
        <w:ind w:firstLine="851"/>
        <w:jc w:val="both"/>
        <w:outlineLvl w:val="0"/>
        <w:rPr>
          <w:strike/>
          <w:sz w:val="28"/>
          <w:szCs w:val="28"/>
          <w:u w:val="single"/>
        </w:rPr>
      </w:pPr>
      <w:r w:rsidRPr="00503205">
        <w:rPr>
          <w:sz w:val="28"/>
          <w:szCs w:val="28"/>
        </w:rPr>
        <w:t xml:space="preserve">13) иные полномочия в сфере внешнего муниципального финансового контроля, установленные федеральными законами, законами Краснодарского </w:t>
      </w:r>
      <w:r w:rsidRPr="00503205">
        <w:rPr>
          <w:sz w:val="28"/>
          <w:szCs w:val="28"/>
        </w:rPr>
        <w:lastRenderedPageBreak/>
        <w:t>края, уставом и решениями Совета.</w:t>
      </w:r>
    </w:p>
    <w:p w:rsidR="00D60455" w:rsidRPr="0075761B" w:rsidRDefault="00F1251A" w:rsidP="0081350A">
      <w:pPr>
        <w:ind w:firstLine="851"/>
        <w:jc w:val="both"/>
        <w:rPr>
          <w:bCs/>
          <w:sz w:val="28"/>
          <w:szCs w:val="28"/>
        </w:rPr>
      </w:pPr>
      <w:r w:rsidRPr="0075761B">
        <w:rPr>
          <w:bCs/>
          <w:sz w:val="28"/>
          <w:szCs w:val="28"/>
        </w:rPr>
        <w:t>4</w:t>
      </w:r>
      <w:r w:rsidR="00D60455" w:rsidRPr="0075761B">
        <w:rPr>
          <w:bCs/>
          <w:sz w:val="28"/>
          <w:szCs w:val="28"/>
        </w:rPr>
        <w:t>.Совет осуществляет контроль в ходе рассмотрения отдельных вопросов исполнения местного бюджета на своих заседаниях, заседаниях комитетов, комиссий, рабочих групп Совета, в ходе проводимых Советом слушаний и в связи с депутатскими запросами.</w:t>
      </w:r>
    </w:p>
    <w:p w:rsidR="00860C3F" w:rsidRDefault="00860C3F" w:rsidP="00860C3F">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 xml:space="preserve">часть 5 статьи 71 </w:t>
      </w:r>
      <w:r w:rsidRPr="0075761B">
        <w:rPr>
          <w:i/>
        </w:rPr>
        <w:t>изложен</w:t>
      </w:r>
      <w:r>
        <w:rPr>
          <w:i/>
        </w:rPr>
        <w:t>а</w:t>
      </w:r>
      <w:r w:rsidRPr="0075761B">
        <w:rPr>
          <w:i/>
        </w:rPr>
        <w:t xml:space="preserve"> в </w:t>
      </w:r>
      <w:r>
        <w:rPr>
          <w:i/>
        </w:rPr>
        <w:t>следующей</w:t>
      </w:r>
      <w:r w:rsidRPr="0075761B">
        <w:rPr>
          <w:i/>
        </w:rPr>
        <w:t xml:space="preserve"> редакции:</w:t>
      </w:r>
    </w:p>
    <w:p w:rsidR="00860C3F" w:rsidRDefault="00860C3F" w:rsidP="00237F1A">
      <w:pPr>
        <w:ind w:firstLine="851"/>
        <w:jc w:val="both"/>
        <w:rPr>
          <w:sz w:val="28"/>
          <w:szCs w:val="28"/>
        </w:rPr>
      </w:pPr>
      <w:r>
        <w:rPr>
          <w:sz w:val="28"/>
          <w:szCs w:val="28"/>
        </w:rPr>
        <w:t>5. Полномочиями органа внутреннего муниципального финансового контроля по осуществлению внутреннего муниципального финансового контроля являются:</w:t>
      </w:r>
    </w:p>
    <w:p w:rsidR="00860C3F" w:rsidRDefault="00860C3F" w:rsidP="00860C3F">
      <w:pPr>
        <w:ind w:firstLine="567"/>
        <w:jc w:val="both"/>
        <w:rPr>
          <w:sz w:val="28"/>
          <w:szCs w:val="28"/>
        </w:rPr>
      </w:pPr>
      <w:proofErr w:type="gramStart"/>
      <w:r>
        <w:rPr>
          <w:sz w:val="28"/>
          <w:szCs w:val="28"/>
        </w:rPr>
        <w:t>контроль</w:t>
      </w:r>
      <w:proofErr w:type="gramEnd"/>
      <w:r>
        <w:rPr>
          <w:sz w:val="28"/>
          <w:szCs w:val="28"/>
        </w:rPr>
        <w:t xml:space="preserve">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w:t>
      </w:r>
    </w:p>
    <w:p w:rsidR="00237F1A" w:rsidRPr="0075761B" w:rsidRDefault="00237F1A" w:rsidP="00237F1A">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в абзац 3 </w:t>
      </w:r>
      <w:r w:rsidRPr="0075761B">
        <w:rPr>
          <w:i/>
        </w:rPr>
        <w:t>част</w:t>
      </w:r>
      <w:r>
        <w:rPr>
          <w:i/>
        </w:rPr>
        <w:t>и 5</w:t>
      </w:r>
      <w:r w:rsidRPr="0075761B">
        <w:rPr>
          <w:i/>
        </w:rPr>
        <w:t xml:space="preserve"> статьи </w:t>
      </w:r>
      <w:r>
        <w:rPr>
          <w:i/>
        </w:rPr>
        <w:t>71 внесены изменения;</w:t>
      </w:r>
    </w:p>
    <w:p w:rsidR="00860C3F" w:rsidRDefault="00860C3F" w:rsidP="00860C3F">
      <w:pPr>
        <w:ind w:firstLine="567"/>
        <w:jc w:val="both"/>
        <w:rPr>
          <w:sz w:val="28"/>
          <w:szCs w:val="28"/>
        </w:rPr>
      </w:pPr>
      <w:proofErr w:type="gramStart"/>
      <w:r>
        <w:rPr>
          <w:sz w:val="28"/>
          <w:szCs w:val="28"/>
        </w:rPr>
        <w:t>контроль</w:t>
      </w:r>
      <w:proofErr w:type="gramEnd"/>
      <w:r>
        <w:rPr>
          <w:sz w:val="28"/>
          <w:szCs w:val="28"/>
        </w:rPr>
        <w:t xml:space="preserve"> за соблюдением положений правовых актов, обусловливающих публичные нормативные обязательства и обязательства по иным выплатам физическим лицам из местного бюджета, </w:t>
      </w:r>
      <w:r w:rsidR="00B53105">
        <w:rPr>
          <w:rFonts w:eastAsia="Calibri"/>
          <w:bCs/>
          <w:sz w:val="28"/>
          <w:szCs w:val="28"/>
        </w:rPr>
        <w:t xml:space="preserve">формирование доходов и осуществление расходов местного бюджета при управлении и распоряжении муниципальным имуществом и (или) его использовании, </w:t>
      </w:r>
      <w:r>
        <w:rPr>
          <w:sz w:val="28"/>
          <w:szCs w:val="28"/>
        </w:rPr>
        <w:t>а также за соблюдением условий договоров (соглашений) о предоставлении средств из местного бюджета, муниципальных контрактов;</w:t>
      </w:r>
    </w:p>
    <w:p w:rsidR="00860C3F" w:rsidRDefault="00860C3F" w:rsidP="00860C3F">
      <w:pPr>
        <w:ind w:firstLine="567"/>
        <w:jc w:val="both"/>
        <w:rPr>
          <w:sz w:val="28"/>
          <w:szCs w:val="28"/>
        </w:rPr>
      </w:pPr>
      <w:proofErr w:type="gramStart"/>
      <w:r>
        <w:rPr>
          <w:sz w:val="28"/>
          <w:szCs w:val="28"/>
        </w:rPr>
        <w:t>контроль</w:t>
      </w:r>
      <w:proofErr w:type="gramEnd"/>
      <w:r>
        <w:rPr>
          <w:sz w:val="28"/>
          <w:szCs w:val="28"/>
        </w:rPr>
        <w:t xml:space="preserve"> за соблюдением условий договоров (соглашений), заключенных в целях исполнения договоров (соглашений) о предоставлении средств из местного бюджета, а также в случаях, предусмотренных Бюджетным кодексом Российской Федерации, условий договоров (соглашений), заключенных в целях исполнения муниципальных контрактов;</w:t>
      </w:r>
    </w:p>
    <w:p w:rsidR="00860C3F" w:rsidRDefault="00860C3F" w:rsidP="00860C3F">
      <w:pPr>
        <w:ind w:firstLine="567"/>
        <w:jc w:val="both"/>
        <w:rPr>
          <w:sz w:val="28"/>
          <w:szCs w:val="28"/>
        </w:rPr>
      </w:pPr>
      <w:proofErr w:type="gramStart"/>
      <w:r>
        <w:rPr>
          <w:sz w:val="28"/>
          <w:szCs w:val="28"/>
        </w:rPr>
        <w:t>контроль</w:t>
      </w:r>
      <w:proofErr w:type="gramEnd"/>
      <w:r>
        <w:rPr>
          <w:sz w:val="28"/>
          <w:szCs w:val="28"/>
        </w:rPr>
        <w:t xml:space="preserve"> за достоверностью отчетов о результатах предоставления и (или) использования средств местного бюджета (средств, предоставленных из местного бюджета), в том числе отчетов о реализации муниципальных программ, отчетов об исполнении муниципальных заданий, отчетов о достижении значений показателей результативности предоставления средств из местного бюджета;</w:t>
      </w:r>
    </w:p>
    <w:p w:rsidR="00860C3F" w:rsidRDefault="00860C3F" w:rsidP="00860C3F">
      <w:pPr>
        <w:ind w:firstLine="567"/>
        <w:jc w:val="both"/>
        <w:rPr>
          <w:sz w:val="28"/>
          <w:szCs w:val="28"/>
        </w:rPr>
      </w:pPr>
      <w:proofErr w:type="gramStart"/>
      <w:r>
        <w:rPr>
          <w:sz w:val="28"/>
          <w:szCs w:val="28"/>
        </w:rPr>
        <w:t>контроль</w:t>
      </w:r>
      <w:proofErr w:type="gramEnd"/>
      <w:r>
        <w:rPr>
          <w:sz w:val="28"/>
          <w:szCs w:val="28"/>
        </w:rPr>
        <w:t xml:space="preserve"> в сфере закупок, предусмотренный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860C3F" w:rsidRPr="0075761B" w:rsidRDefault="00860C3F" w:rsidP="00860C3F">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 xml:space="preserve">часть 6 статьи 71 </w:t>
      </w:r>
      <w:r w:rsidRPr="0075761B">
        <w:rPr>
          <w:i/>
        </w:rPr>
        <w:t>изложен</w:t>
      </w:r>
      <w:r>
        <w:rPr>
          <w:i/>
        </w:rPr>
        <w:t>а</w:t>
      </w:r>
      <w:r w:rsidRPr="0075761B">
        <w:rPr>
          <w:i/>
        </w:rPr>
        <w:t xml:space="preserve"> в </w:t>
      </w:r>
      <w:r>
        <w:rPr>
          <w:i/>
        </w:rPr>
        <w:t>следующей</w:t>
      </w:r>
      <w:r w:rsidRPr="0075761B">
        <w:rPr>
          <w:i/>
        </w:rPr>
        <w:t xml:space="preserve"> редакции:</w:t>
      </w:r>
    </w:p>
    <w:p w:rsidR="00860C3F" w:rsidRDefault="00860C3F" w:rsidP="00DE37D0">
      <w:pPr>
        <w:ind w:firstLine="710"/>
        <w:jc w:val="both"/>
        <w:rPr>
          <w:sz w:val="28"/>
          <w:szCs w:val="28"/>
        </w:rPr>
      </w:pPr>
      <w:r>
        <w:rPr>
          <w:sz w:val="28"/>
          <w:szCs w:val="28"/>
        </w:rPr>
        <w:t>6.</w:t>
      </w:r>
      <w:r w:rsidR="00790743">
        <w:rPr>
          <w:sz w:val="28"/>
          <w:szCs w:val="28"/>
        </w:rPr>
        <w:t xml:space="preserve"> Внутренний муниципальный финансовый контроль осуществляется в установленном Бюджетным кодексом Российской Федерации порядке</w:t>
      </w:r>
      <w:r>
        <w:rPr>
          <w:sz w:val="28"/>
          <w:szCs w:val="28"/>
        </w:rPr>
        <w:t>.</w:t>
      </w:r>
    </w:p>
    <w:p w:rsidR="00860C3F" w:rsidRPr="0075761B" w:rsidRDefault="00860C3F" w:rsidP="00860C3F">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часть 7-9 статьи 71 исключена;</w:t>
      </w:r>
    </w:p>
    <w:p w:rsidR="00826016" w:rsidRPr="0075761B" w:rsidRDefault="00BC5456" w:rsidP="00860C3F">
      <w:pPr>
        <w:ind w:firstLine="710"/>
        <w:jc w:val="both"/>
        <w:rPr>
          <w:i/>
        </w:rPr>
      </w:pPr>
      <w:r w:rsidRPr="0075761B">
        <w:rPr>
          <w:sz w:val="28"/>
          <w:szCs w:val="28"/>
        </w:rPr>
        <w:lastRenderedPageBreak/>
        <w:t>7.</w:t>
      </w:r>
      <w:r w:rsidR="00860C3F">
        <w:rPr>
          <w:sz w:val="28"/>
          <w:szCs w:val="28"/>
        </w:rPr>
        <w:t>Исключена;</w:t>
      </w:r>
    </w:p>
    <w:p w:rsidR="00860C3F" w:rsidRDefault="00BC5456" w:rsidP="00860C3F">
      <w:pPr>
        <w:ind w:firstLine="710"/>
        <w:jc w:val="both"/>
        <w:rPr>
          <w:sz w:val="28"/>
          <w:szCs w:val="28"/>
        </w:rPr>
      </w:pPr>
      <w:r w:rsidRPr="0075761B">
        <w:rPr>
          <w:sz w:val="28"/>
          <w:szCs w:val="28"/>
        </w:rPr>
        <w:t>8.</w:t>
      </w:r>
      <w:r w:rsidR="00860C3F">
        <w:rPr>
          <w:sz w:val="28"/>
          <w:szCs w:val="28"/>
        </w:rPr>
        <w:t>Исключена;</w:t>
      </w:r>
    </w:p>
    <w:p w:rsidR="009917B8" w:rsidRPr="0075761B" w:rsidRDefault="00BC5456" w:rsidP="00860C3F">
      <w:pPr>
        <w:ind w:firstLine="710"/>
        <w:jc w:val="both"/>
        <w:rPr>
          <w:bCs/>
          <w:sz w:val="28"/>
        </w:rPr>
      </w:pPr>
      <w:r w:rsidRPr="0075761B">
        <w:rPr>
          <w:sz w:val="28"/>
          <w:szCs w:val="28"/>
        </w:rPr>
        <w:t>9.</w:t>
      </w:r>
      <w:r w:rsidR="00860C3F">
        <w:rPr>
          <w:sz w:val="28"/>
          <w:szCs w:val="28"/>
        </w:rPr>
        <w:t>Исключена</w:t>
      </w:r>
      <w:r w:rsidR="00DE37D0" w:rsidRPr="0075761B">
        <w:rPr>
          <w:sz w:val="28"/>
          <w:szCs w:val="28"/>
        </w:rPr>
        <w:t>.</w:t>
      </w:r>
      <w:r w:rsidR="00984171" w:rsidRPr="0075761B">
        <w:rPr>
          <w:bCs/>
          <w:sz w:val="28"/>
        </w:rPr>
        <w:t xml:space="preserve"> </w:t>
      </w:r>
    </w:p>
    <w:p w:rsidR="00984171" w:rsidRPr="0075761B" w:rsidRDefault="00984171" w:rsidP="0081350A">
      <w:pPr>
        <w:pStyle w:val="ConsNormal"/>
        <w:ind w:firstLine="851"/>
        <w:jc w:val="both"/>
        <w:rPr>
          <w:rFonts w:ascii="Times New Roman" w:hAnsi="Times New Roman"/>
          <w:bCs/>
          <w:sz w:val="28"/>
        </w:rPr>
      </w:pPr>
    </w:p>
    <w:p w:rsidR="000C3EE5" w:rsidRPr="0075761B" w:rsidRDefault="000C3EE5" w:rsidP="000D2B69">
      <w:pPr>
        <w:widowControl/>
        <w:suppressAutoHyphens w:val="0"/>
        <w:autoSpaceDE w:val="0"/>
        <w:autoSpaceDN w:val="0"/>
        <w:adjustRightInd w:val="0"/>
        <w:ind w:firstLine="851"/>
        <w:jc w:val="both"/>
        <w:outlineLvl w:val="0"/>
        <w:rPr>
          <w:rFonts w:eastAsiaTheme="minorHAnsi"/>
          <w:b/>
          <w:bCs/>
          <w:kern w:val="0"/>
          <w:sz w:val="28"/>
          <w:szCs w:val="28"/>
        </w:rPr>
      </w:pPr>
      <w:r w:rsidRPr="0075761B">
        <w:rPr>
          <w:rFonts w:eastAsiaTheme="minorHAnsi"/>
          <w:b/>
          <w:bCs/>
          <w:kern w:val="0"/>
          <w:sz w:val="28"/>
          <w:szCs w:val="28"/>
        </w:rPr>
        <w:t>Статья 7</w:t>
      </w:r>
      <w:r w:rsidR="008E3B10" w:rsidRPr="0075761B">
        <w:rPr>
          <w:rFonts w:eastAsiaTheme="minorHAnsi"/>
          <w:b/>
          <w:bCs/>
          <w:kern w:val="0"/>
          <w:sz w:val="28"/>
          <w:szCs w:val="28"/>
        </w:rPr>
        <w:t>2</w:t>
      </w:r>
      <w:r w:rsidRPr="0075761B">
        <w:rPr>
          <w:rFonts w:eastAsiaTheme="minorHAnsi"/>
          <w:b/>
          <w:bCs/>
          <w:kern w:val="0"/>
          <w:sz w:val="28"/>
          <w:szCs w:val="28"/>
        </w:rPr>
        <w:t>. Составление, внешняя проверка, рассмотрение и утверждение бюджетной отчетности</w:t>
      </w:r>
    </w:p>
    <w:p w:rsidR="00EA709C" w:rsidRDefault="00EA709C" w:rsidP="000D2B69">
      <w:pPr>
        <w:widowControl/>
        <w:suppressAutoHyphens w:val="0"/>
        <w:autoSpaceDE w:val="0"/>
        <w:autoSpaceDN w:val="0"/>
        <w:adjustRightInd w:val="0"/>
        <w:ind w:firstLine="851"/>
        <w:jc w:val="both"/>
        <w:rPr>
          <w:rFonts w:eastAsiaTheme="minorHAnsi"/>
          <w:kern w:val="0"/>
          <w:sz w:val="28"/>
          <w:szCs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в часть 1 статьи 72 внесены изменения;</w:t>
      </w:r>
      <w:r w:rsidRPr="0075761B">
        <w:rPr>
          <w:rFonts w:eastAsiaTheme="minorHAnsi"/>
          <w:kern w:val="0"/>
          <w:sz w:val="28"/>
          <w:szCs w:val="28"/>
        </w:rPr>
        <w:t xml:space="preserve"> </w:t>
      </w:r>
    </w:p>
    <w:p w:rsidR="000C3EE5" w:rsidRPr="0075761B" w:rsidRDefault="00BC5456"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1.</w:t>
      </w:r>
      <w:r w:rsidR="000C3EE5" w:rsidRPr="0075761B">
        <w:rPr>
          <w:rFonts w:eastAsiaTheme="minorHAnsi"/>
          <w:kern w:val="0"/>
          <w:sz w:val="28"/>
          <w:szCs w:val="28"/>
        </w:rPr>
        <w:t>Бюджетная отчетность поселения составляется финансовым органом поселения на основании бюджетной отчетности соответствующих главных администраторов бюджетных средств.</w:t>
      </w:r>
    </w:p>
    <w:p w:rsidR="000C3EE5" w:rsidRPr="0075761B" w:rsidRDefault="00BE6CEB"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2</w:t>
      </w:r>
      <w:r w:rsidR="00BC5456" w:rsidRPr="0075761B">
        <w:rPr>
          <w:rFonts w:eastAsiaTheme="minorHAnsi"/>
          <w:kern w:val="0"/>
          <w:sz w:val="28"/>
          <w:szCs w:val="28"/>
        </w:rPr>
        <w:t>.</w:t>
      </w:r>
      <w:r w:rsidR="000C3EE5" w:rsidRPr="0075761B">
        <w:rPr>
          <w:rFonts w:eastAsiaTheme="minorHAnsi"/>
          <w:kern w:val="0"/>
          <w:sz w:val="28"/>
          <w:szCs w:val="28"/>
        </w:rPr>
        <w:t>Бюджетная отчетность</w:t>
      </w:r>
      <w:r w:rsidRPr="0075761B">
        <w:rPr>
          <w:rFonts w:eastAsiaTheme="minorHAnsi"/>
          <w:kern w:val="0"/>
          <w:sz w:val="28"/>
          <w:szCs w:val="28"/>
        </w:rPr>
        <w:t xml:space="preserve"> поселения</w:t>
      </w:r>
      <w:r w:rsidR="000C3EE5" w:rsidRPr="0075761B">
        <w:rPr>
          <w:rFonts w:eastAsiaTheme="minorHAnsi"/>
          <w:kern w:val="0"/>
          <w:sz w:val="28"/>
          <w:szCs w:val="28"/>
        </w:rPr>
        <w:t xml:space="preserve"> является годовой. Отчет об исполнении бюджета является ежеквартальным.</w:t>
      </w:r>
    </w:p>
    <w:p w:rsidR="000C3EE5" w:rsidRPr="0075761B" w:rsidRDefault="00511EB0"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3</w:t>
      </w:r>
      <w:r w:rsidR="00BC5456" w:rsidRPr="0075761B">
        <w:rPr>
          <w:rFonts w:eastAsiaTheme="minorHAnsi"/>
          <w:kern w:val="0"/>
          <w:sz w:val="28"/>
          <w:szCs w:val="28"/>
        </w:rPr>
        <w:t>.</w:t>
      </w:r>
      <w:r w:rsidR="000C3EE5" w:rsidRPr="0075761B">
        <w:rPr>
          <w:rFonts w:eastAsiaTheme="minorHAnsi"/>
          <w:kern w:val="0"/>
          <w:sz w:val="28"/>
          <w:szCs w:val="28"/>
        </w:rPr>
        <w:t>Бюджетная отчетность</w:t>
      </w:r>
      <w:r w:rsidR="00BE6CEB" w:rsidRPr="0075761B">
        <w:rPr>
          <w:rFonts w:eastAsiaTheme="minorHAnsi"/>
          <w:kern w:val="0"/>
          <w:sz w:val="28"/>
          <w:szCs w:val="28"/>
        </w:rPr>
        <w:t xml:space="preserve"> поселения</w:t>
      </w:r>
      <w:r w:rsidR="000C3EE5" w:rsidRPr="0075761B">
        <w:rPr>
          <w:rFonts w:eastAsiaTheme="minorHAnsi"/>
          <w:kern w:val="0"/>
          <w:sz w:val="28"/>
          <w:szCs w:val="28"/>
        </w:rPr>
        <w:t xml:space="preserve"> представляется финансовым орган</w:t>
      </w:r>
      <w:r w:rsidR="00BE6CEB" w:rsidRPr="0075761B">
        <w:rPr>
          <w:rFonts w:eastAsiaTheme="minorHAnsi"/>
          <w:kern w:val="0"/>
          <w:sz w:val="28"/>
          <w:szCs w:val="28"/>
        </w:rPr>
        <w:t>о</w:t>
      </w:r>
      <w:r w:rsidR="000C3EE5" w:rsidRPr="0075761B">
        <w:rPr>
          <w:rFonts w:eastAsiaTheme="minorHAnsi"/>
          <w:kern w:val="0"/>
          <w:sz w:val="28"/>
          <w:szCs w:val="28"/>
        </w:rPr>
        <w:t>м в администрацию</w:t>
      </w:r>
      <w:r w:rsidR="00BE6CEB" w:rsidRPr="0075761B">
        <w:rPr>
          <w:rFonts w:eastAsiaTheme="minorHAnsi"/>
          <w:kern w:val="0"/>
          <w:sz w:val="28"/>
          <w:szCs w:val="28"/>
        </w:rPr>
        <w:t xml:space="preserve"> поселения</w:t>
      </w:r>
      <w:r w:rsidR="000C3EE5" w:rsidRPr="0075761B">
        <w:rPr>
          <w:rFonts w:eastAsiaTheme="minorHAnsi"/>
          <w:kern w:val="0"/>
          <w:sz w:val="28"/>
          <w:szCs w:val="28"/>
        </w:rPr>
        <w:t>.</w:t>
      </w:r>
    </w:p>
    <w:p w:rsidR="00826016" w:rsidRPr="0075761B" w:rsidRDefault="00826016" w:rsidP="00826016">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1A2ACE" w:rsidRPr="0075761B">
        <w:rPr>
          <w:i/>
        </w:rPr>
        <w:t xml:space="preserve">в </w:t>
      </w:r>
      <w:r w:rsidRPr="0075761B">
        <w:rPr>
          <w:i/>
        </w:rPr>
        <w:t xml:space="preserve">часть 4 статьи 72 </w:t>
      </w:r>
      <w:r w:rsidR="001A2ACE" w:rsidRPr="0075761B">
        <w:rPr>
          <w:i/>
        </w:rPr>
        <w:t>внесены изменения</w:t>
      </w:r>
      <w:r w:rsidRPr="0075761B">
        <w:rPr>
          <w:i/>
        </w:rPr>
        <w:t>:</w:t>
      </w:r>
    </w:p>
    <w:p w:rsidR="000C3EE5" w:rsidRPr="0075761B" w:rsidRDefault="00511EB0"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4</w:t>
      </w:r>
      <w:r w:rsidR="00BC5456" w:rsidRPr="0075761B">
        <w:rPr>
          <w:rFonts w:eastAsiaTheme="minorHAnsi"/>
          <w:kern w:val="0"/>
          <w:sz w:val="28"/>
          <w:szCs w:val="28"/>
        </w:rPr>
        <w:t>.</w:t>
      </w:r>
      <w:r w:rsidR="000C3EE5" w:rsidRPr="0075761B">
        <w:rPr>
          <w:rFonts w:eastAsiaTheme="minorHAnsi"/>
          <w:kern w:val="0"/>
          <w:sz w:val="28"/>
          <w:szCs w:val="28"/>
        </w:rPr>
        <w:t xml:space="preserve">Отчет об исполнении местного бюджета за первый квартал, полугодие и девять месяцев текущего финансового года утверждается администрацией </w:t>
      </w:r>
      <w:r w:rsidR="00BE6CEB" w:rsidRPr="0075761B">
        <w:rPr>
          <w:rFonts w:eastAsiaTheme="minorHAnsi"/>
          <w:kern w:val="0"/>
          <w:sz w:val="28"/>
          <w:szCs w:val="28"/>
        </w:rPr>
        <w:t xml:space="preserve">поселения </w:t>
      </w:r>
      <w:r w:rsidR="000C3EE5" w:rsidRPr="0075761B">
        <w:rPr>
          <w:rFonts w:eastAsiaTheme="minorHAnsi"/>
          <w:kern w:val="0"/>
          <w:sz w:val="28"/>
          <w:szCs w:val="28"/>
        </w:rPr>
        <w:t xml:space="preserve">и направляется </w:t>
      </w:r>
      <w:r w:rsidR="00BE6CEB" w:rsidRPr="0075761B">
        <w:rPr>
          <w:rFonts w:eastAsiaTheme="minorHAnsi"/>
          <w:kern w:val="0"/>
          <w:sz w:val="28"/>
          <w:szCs w:val="28"/>
        </w:rPr>
        <w:t>в Совет поселения</w:t>
      </w:r>
      <w:r w:rsidR="00826016" w:rsidRPr="0075761B">
        <w:rPr>
          <w:rFonts w:eastAsiaTheme="minorHAnsi"/>
          <w:kern w:val="0"/>
          <w:sz w:val="28"/>
          <w:szCs w:val="28"/>
        </w:rPr>
        <w:t xml:space="preserve"> </w:t>
      </w:r>
      <w:r w:rsidR="00826016" w:rsidRPr="0075761B">
        <w:rPr>
          <w:sz w:val="28"/>
          <w:szCs w:val="28"/>
        </w:rPr>
        <w:t>и Контрольно-счетную палату муниципального образования Тихорецкий район</w:t>
      </w:r>
      <w:r w:rsidR="000C3EE5" w:rsidRPr="0075761B">
        <w:rPr>
          <w:rFonts w:eastAsiaTheme="minorHAnsi"/>
          <w:kern w:val="0"/>
          <w:sz w:val="28"/>
          <w:szCs w:val="28"/>
        </w:rPr>
        <w:t>.</w:t>
      </w:r>
    </w:p>
    <w:p w:rsidR="000C3EE5" w:rsidRPr="0075761B" w:rsidRDefault="00BC5456"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5.</w:t>
      </w:r>
      <w:r w:rsidR="000C3EE5" w:rsidRPr="0075761B">
        <w:rPr>
          <w:rFonts w:eastAsiaTheme="minorHAnsi"/>
          <w:kern w:val="0"/>
          <w:sz w:val="28"/>
          <w:szCs w:val="28"/>
        </w:rPr>
        <w:t>Годов</w:t>
      </w:r>
      <w:r w:rsidR="00BE6CEB" w:rsidRPr="0075761B">
        <w:rPr>
          <w:rFonts w:eastAsiaTheme="minorHAnsi"/>
          <w:kern w:val="0"/>
          <w:sz w:val="28"/>
          <w:szCs w:val="28"/>
        </w:rPr>
        <w:t>ой</w:t>
      </w:r>
      <w:r w:rsidR="000C3EE5" w:rsidRPr="0075761B">
        <w:rPr>
          <w:rFonts w:eastAsiaTheme="minorHAnsi"/>
          <w:kern w:val="0"/>
          <w:sz w:val="28"/>
          <w:szCs w:val="28"/>
        </w:rPr>
        <w:t xml:space="preserve"> отчет об исполнении местн</w:t>
      </w:r>
      <w:r w:rsidR="00511EB0" w:rsidRPr="0075761B">
        <w:rPr>
          <w:rFonts w:eastAsiaTheme="minorHAnsi"/>
          <w:kern w:val="0"/>
          <w:sz w:val="28"/>
          <w:szCs w:val="28"/>
        </w:rPr>
        <w:t>ого</w:t>
      </w:r>
      <w:r w:rsidR="000C3EE5" w:rsidRPr="0075761B">
        <w:rPr>
          <w:rFonts w:eastAsiaTheme="minorHAnsi"/>
          <w:kern w:val="0"/>
          <w:sz w:val="28"/>
          <w:szCs w:val="28"/>
        </w:rPr>
        <w:t xml:space="preserve"> бюджет</w:t>
      </w:r>
      <w:r w:rsidR="00511EB0" w:rsidRPr="0075761B">
        <w:rPr>
          <w:rFonts w:eastAsiaTheme="minorHAnsi"/>
          <w:kern w:val="0"/>
          <w:sz w:val="28"/>
          <w:szCs w:val="28"/>
        </w:rPr>
        <w:t>а</w:t>
      </w:r>
      <w:r w:rsidR="000C3EE5" w:rsidRPr="0075761B">
        <w:rPr>
          <w:rFonts w:eastAsiaTheme="minorHAnsi"/>
          <w:kern w:val="0"/>
          <w:sz w:val="28"/>
          <w:szCs w:val="28"/>
        </w:rPr>
        <w:t xml:space="preserve"> утвержд</w:t>
      </w:r>
      <w:r w:rsidR="00511EB0" w:rsidRPr="0075761B">
        <w:rPr>
          <w:rFonts w:eastAsiaTheme="minorHAnsi"/>
          <w:kern w:val="0"/>
          <w:sz w:val="28"/>
          <w:szCs w:val="28"/>
        </w:rPr>
        <w:t>ается</w:t>
      </w:r>
      <w:r w:rsidR="000C3EE5" w:rsidRPr="0075761B">
        <w:rPr>
          <w:rFonts w:eastAsiaTheme="minorHAnsi"/>
          <w:kern w:val="0"/>
          <w:sz w:val="28"/>
          <w:szCs w:val="28"/>
        </w:rPr>
        <w:t xml:space="preserve"> </w:t>
      </w:r>
      <w:r w:rsidR="00511EB0" w:rsidRPr="0075761B">
        <w:rPr>
          <w:rFonts w:eastAsiaTheme="minorHAnsi"/>
          <w:kern w:val="0"/>
          <w:sz w:val="28"/>
          <w:szCs w:val="28"/>
        </w:rPr>
        <w:t>решением Совета</w:t>
      </w:r>
      <w:r w:rsidR="000C3EE5" w:rsidRPr="0075761B">
        <w:rPr>
          <w:rFonts w:eastAsiaTheme="minorHAnsi"/>
          <w:kern w:val="0"/>
          <w:sz w:val="28"/>
          <w:szCs w:val="28"/>
        </w:rPr>
        <w:t>.</w:t>
      </w:r>
    </w:p>
    <w:p w:rsidR="000C3EE5" w:rsidRPr="0075761B" w:rsidRDefault="00BC5456"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6.</w:t>
      </w:r>
      <w:r w:rsidR="000C3EE5" w:rsidRPr="0075761B">
        <w:rPr>
          <w:rFonts w:eastAsiaTheme="minorHAnsi"/>
          <w:kern w:val="0"/>
          <w:sz w:val="28"/>
          <w:szCs w:val="28"/>
        </w:rPr>
        <w:t xml:space="preserve">Годовой отчет об исполнении </w:t>
      </w:r>
      <w:r w:rsidR="00511EB0" w:rsidRPr="0075761B">
        <w:rPr>
          <w:rFonts w:eastAsiaTheme="minorHAnsi"/>
          <w:kern w:val="0"/>
          <w:sz w:val="28"/>
          <w:szCs w:val="28"/>
        </w:rPr>
        <w:t xml:space="preserve">местного </w:t>
      </w:r>
      <w:r w:rsidR="000C3EE5" w:rsidRPr="0075761B">
        <w:rPr>
          <w:rFonts w:eastAsiaTheme="minorHAnsi"/>
          <w:kern w:val="0"/>
          <w:sz w:val="28"/>
          <w:szCs w:val="28"/>
        </w:rPr>
        <w:t xml:space="preserve">бюджета до его рассмотрения в </w:t>
      </w:r>
      <w:r w:rsidR="00511EB0" w:rsidRPr="0075761B">
        <w:rPr>
          <w:rFonts w:eastAsiaTheme="minorHAnsi"/>
          <w:kern w:val="0"/>
          <w:sz w:val="28"/>
          <w:szCs w:val="28"/>
        </w:rPr>
        <w:t>Совет</w:t>
      </w:r>
      <w:r w:rsidR="000D2B69" w:rsidRPr="0075761B">
        <w:rPr>
          <w:rFonts w:eastAsiaTheme="minorHAnsi"/>
          <w:kern w:val="0"/>
          <w:sz w:val="28"/>
          <w:szCs w:val="28"/>
        </w:rPr>
        <w:t>е</w:t>
      </w:r>
      <w:r w:rsidR="000C3EE5" w:rsidRPr="0075761B">
        <w:rPr>
          <w:rFonts w:eastAsiaTheme="minorHAnsi"/>
          <w:kern w:val="0"/>
          <w:sz w:val="28"/>
          <w:szCs w:val="28"/>
        </w:rPr>
        <w:t xml:space="preserve"> подлежит внешней проверке,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w:t>
      </w:r>
      <w:r w:rsidR="00511EB0" w:rsidRPr="0075761B">
        <w:rPr>
          <w:rFonts w:eastAsiaTheme="minorHAnsi"/>
          <w:kern w:val="0"/>
          <w:sz w:val="28"/>
          <w:szCs w:val="28"/>
        </w:rPr>
        <w:t xml:space="preserve">местного </w:t>
      </w:r>
      <w:r w:rsidR="000C3EE5" w:rsidRPr="0075761B">
        <w:rPr>
          <w:rFonts w:eastAsiaTheme="minorHAnsi"/>
          <w:kern w:val="0"/>
          <w:sz w:val="28"/>
          <w:szCs w:val="28"/>
        </w:rPr>
        <w:t>бюджета.</w:t>
      </w:r>
    </w:p>
    <w:p w:rsidR="00011AA4" w:rsidRPr="0075761B" w:rsidRDefault="000C3EE5"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 xml:space="preserve">Внешняя проверка годового отчета об исполнении местного бюджета осуществляется </w:t>
      </w:r>
      <w:r w:rsidR="00011AA4" w:rsidRPr="0075761B">
        <w:rPr>
          <w:rFonts w:eastAsiaTheme="minorHAnsi"/>
          <w:kern w:val="0"/>
          <w:sz w:val="28"/>
          <w:szCs w:val="28"/>
        </w:rPr>
        <w:t>К</w:t>
      </w:r>
      <w:r w:rsidRPr="0075761B">
        <w:rPr>
          <w:rFonts w:eastAsiaTheme="minorHAnsi"/>
          <w:kern w:val="0"/>
          <w:sz w:val="28"/>
          <w:szCs w:val="28"/>
        </w:rPr>
        <w:t>онтрольно-счетн</w:t>
      </w:r>
      <w:r w:rsidR="00011AA4" w:rsidRPr="0075761B">
        <w:rPr>
          <w:rFonts w:eastAsiaTheme="minorHAnsi"/>
          <w:kern w:val="0"/>
          <w:sz w:val="28"/>
          <w:szCs w:val="28"/>
        </w:rPr>
        <w:t>ой</w:t>
      </w:r>
      <w:r w:rsidRPr="0075761B">
        <w:rPr>
          <w:rFonts w:eastAsiaTheme="minorHAnsi"/>
          <w:kern w:val="0"/>
          <w:sz w:val="28"/>
          <w:szCs w:val="28"/>
        </w:rPr>
        <w:t xml:space="preserve"> </w:t>
      </w:r>
      <w:r w:rsidR="00011AA4" w:rsidRPr="0075761B">
        <w:rPr>
          <w:rFonts w:eastAsiaTheme="minorHAnsi"/>
          <w:kern w:val="0"/>
          <w:sz w:val="28"/>
          <w:szCs w:val="28"/>
        </w:rPr>
        <w:t>палатой</w:t>
      </w:r>
      <w:r w:rsidRPr="0075761B">
        <w:rPr>
          <w:rFonts w:eastAsiaTheme="minorHAnsi"/>
          <w:kern w:val="0"/>
          <w:sz w:val="28"/>
          <w:szCs w:val="28"/>
        </w:rPr>
        <w:t xml:space="preserve"> муниципального образования </w:t>
      </w:r>
      <w:r w:rsidR="00A05185" w:rsidRPr="0075761B">
        <w:rPr>
          <w:rFonts w:eastAsiaTheme="minorHAnsi"/>
          <w:kern w:val="0"/>
          <w:sz w:val="28"/>
          <w:szCs w:val="28"/>
        </w:rPr>
        <w:t>Тихорецкий</w:t>
      </w:r>
      <w:r w:rsidR="00011AA4" w:rsidRPr="0075761B">
        <w:rPr>
          <w:rFonts w:eastAsiaTheme="minorHAnsi"/>
          <w:kern w:val="0"/>
          <w:sz w:val="28"/>
          <w:szCs w:val="28"/>
        </w:rPr>
        <w:t xml:space="preserve"> район.</w:t>
      </w:r>
    </w:p>
    <w:p w:rsidR="00EA709C" w:rsidRDefault="00EA709C" w:rsidP="000D2B69">
      <w:pPr>
        <w:widowControl/>
        <w:suppressAutoHyphens w:val="0"/>
        <w:autoSpaceDE w:val="0"/>
        <w:autoSpaceDN w:val="0"/>
        <w:adjustRightInd w:val="0"/>
        <w:ind w:firstLine="851"/>
        <w:jc w:val="both"/>
        <w:rPr>
          <w:rFonts w:eastAsiaTheme="minorHAnsi"/>
          <w:kern w:val="0"/>
          <w:sz w:val="28"/>
          <w:szCs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часть 7 стат</w:t>
      </w:r>
      <w:r w:rsidR="00790743">
        <w:rPr>
          <w:i/>
        </w:rPr>
        <w:t>ьи 72 изложена в новой редакции:</w:t>
      </w:r>
    </w:p>
    <w:p w:rsidR="00EA709C" w:rsidRDefault="00EA709C" w:rsidP="000D2B69">
      <w:pPr>
        <w:widowControl/>
        <w:suppressAutoHyphens w:val="0"/>
        <w:autoSpaceDE w:val="0"/>
        <w:autoSpaceDN w:val="0"/>
        <w:adjustRightInd w:val="0"/>
        <w:ind w:firstLine="851"/>
        <w:jc w:val="both"/>
        <w:rPr>
          <w:sz w:val="28"/>
          <w:szCs w:val="28"/>
        </w:rPr>
      </w:pPr>
      <w:r>
        <w:rPr>
          <w:sz w:val="28"/>
          <w:szCs w:val="28"/>
        </w:rPr>
        <w:t>7. Одновременно с годовым отчетом об исполнении местного бюджета представляются пояснительная записка к нему, содержащая анализ исполнения местного бюджета и бюджетной отчетности, и сведения о выполнении муниципального задания и (или) иных результатах использования бюджетных ассигнований, проект решения об исполнении бюджета, иная бюджетная отчетность об исполнении местного бюджета и документы, предусмотренные бюджетным законодательством Российской Федерации.</w:t>
      </w:r>
    </w:p>
    <w:p w:rsidR="000C3EE5" w:rsidRPr="0075761B" w:rsidRDefault="000D2B69"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8</w:t>
      </w:r>
      <w:r w:rsidR="00BC5456" w:rsidRPr="0075761B">
        <w:rPr>
          <w:rFonts w:eastAsiaTheme="minorHAnsi"/>
          <w:kern w:val="0"/>
          <w:sz w:val="28"/>
          <w:szCs w:val="28"/>
        </w:rPr>
        <w:t>.</w:t>
      </w:r>
      <w:r w:rsidR="000C3EE5" w:rsidRPr="0075761B">
        <w:rPr>
          <w:rFonts w:eastAsiaTheme="minorHAnsi"/>
          <w:kern w:val="0"/>
          <w:sz w:val="28"/>
          <w:szCs w:val="28"/>
        </w:rPr>
        <w:t xml:space="preserve">По результатам рассмотрения годового отчета об исполнении </w:t>
      </w:r>
      <w:r w:rsidRPr="0075761B">
        <w:rPr>
          <w:rFonts w:eastAsiaTheme="minorHAnsi"/>
          <w:kern w:val="0"/>
          <w:sz w:val="28"/>
          <w:szCs w:val="28"/>
        </w:rPr>
        <w:t xml:space="preserve">местного </w:t>
      </w:r>
      <w:r w:rsidR="000C3EE5" w:rsidRPr="0075761B">
        <w:rPr>
          <w:rFonts w:eastAsiaTheme="minorHAnsi"/>
          <w:kern w:val="0"/>
          <w:sz w:val="28"/>
          <w:szCs w:val="28"/>
        </w:rPr>
        <w:t xml:space="preserve">бюджета </w:t>
      </w:r>
      <w:r w:rsidRPr="0075761B">
        <w:rPr>
          <w:rFonts w:eastAsiaTheme="minorHAnsi"/>
          <w:kern w:val="0"/>
          <w:sz w:val="28"/>
          <w:szCs w:val="28"/>
        </w:rPr>
        <w:t xml:space="preserve">Совет </w:t>
      </w:r>
      <w:r w:rsidR="000C3EE5" w:rsidRPr="0075761B">
        <w:rPr>
          <w:rFonts w:eastAsiaTheme="minorHAnsi"/>
          <w:kern w:val="0"/>
          <w:sz w:val="28"/>
          <w:szCs w:val="28"/>
        </w:rPr>
        <w:t xml:space="preserve">принимает решение об утверждении либо отклонении решения об исполнении </w:t>
      </w:r>
      <w:r w:rsidRPr="0075761B">
        <w:rPr>
          <w:rFonts w:eastAsiaTheme="minorHAnsi"/>
          <w:kern w:val="0"/>
          <w:sz w:val="28"/>
          <w:szCs w:val="28"/>
        </w:rPr>
        <w:t xml:space="preserve">местного </w:t>
      </w:r>
      <w:r w:rsidR="000C3EE5" w:rsidRPr="0075761B">
        <w:rPr>
          <w:rFonts w:eastAsiaTheme="minorHAnsi"/>
          <w:kern w:val="0"/>
          <w:sz w:val="28"/>
          <w:szCs w:val="28"/>
        </w:rPr>
        <w:t>бюджета.</w:t>
      </w:r>
    </w:p>
    <w:p w:rsidR="000C3EE5" w:rsidRPr="0075761B" w:rsidRDefault="000C3EE5"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lastRenderedPageBreak/>
        <w:t xml:space="preserve">В случае отклонения </w:t>
      </w:r>
      <w:r w:rsidR="000D2B69" w:rsidRPr="0075761B">
        <w:rPr>
          <w:rFonts w:eastAsiaTheme="minorHAnsi"/>
          <w:kern w:val="0"/>
          <w:sz w:val="28"/>
          <w:szCs w:val="28"/>
        </w:rPr>
        <w:t xml:space="preserve">Советом </w:t>
      </w:r>
      <w:r w:rsidRPr="0075761B">
        <w:rPr>
          <w:rFonts w:eastAsiaTheme="minorHAnsi"/>
          <w:kern w:val="0"/>
          <w:sz w:val="28"/>
          <w:szCs w:val="28"/>
        </w:rPr>
        <w:t xml:space="preserve">решения об исполнении </w:t>
      </w:r>
      <w:r w:rsidR="000D2B69" w:rsidRPr="0075761B">
        <w:rPr>
          <w:rFonts w:eastAsiaTheme="minorHAnsi"/>
          <w:kern w:val="0"/>
          <w:sz w:val="28"/>
          <w:szCs w:val="28"/>
        </w:rPr>
        <w:t xml:space="preserve">местного </w:t>
      </w:r>
      <w:r w:rsidRPr="0075761B">
        <w:rPr>
          <w:rFonts w:eastAsiaTheme="minorHAnsi"/>
          <w:kern w:val="0"/>
          <w:sz w:val="28"/>
          <w:szCs w:val="28"/>
        </w:rPr>
        <w:t>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0C3EE5" w:rsidRPr="0075761B" w:rsidRDefault="00BC5456"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9.</w:t>
      </w:r>
      <w:r w:rsidR="000C3EE5" w:rsidRPr="0075761B">
        <w:rPr>
          <w:rFonts w:eastAsiaTheme="minorHAnsi"/>
          <w:kern w:val="0"/>
          <w:sz w:val="28"/>
          <w:szCs w:val="28"/>
        </w:rPr>
        <w:t xml:space="preserve">Годовой отчет об исполнении местного бюджета представляется в </w:t>
      </w:r>
      <w:r w:rsidR="000D2B69" w:rsidRPr="0075761B">
        <w:rPr>
          <w:rFonts w:eastAsiaTheme="minorHAnsi"/>
          <w:kern w:val="0"/>
          <w:sz w:val="28"/>
          <w:szCs w:val="28"/>
        </w:rPr>
        <w:t>Совет</w:t>
      </w:r>
      <w:r w:rsidR="000C3EE5" w:rsidRPr="0075761B">
        <w:rPr>
          <w:rFonts w:eastAsiaTheme="minorHAnsi"/>
          <w:kern w:val="0"/>
          <w:sz w:val="28"/>
          <w:szCs w:val="28"/>
        </w:rPr>
        <w:t xml:space="preserve"> не позднее 1 мая текущего года.</w:t>
      </w:r>
    </w:p>
    <w:p w:rsidR="00134A10" w:rsidRPr="0075761B" w:rsidRDefault="00134A10" w:rsidP="00134A10">
      <w:pPr>
        <w:suppressAutoHyphens w:val="0"/>
        <w:autoSpaceDE w:val="0"/>
        <w:autoSpaceDN w:val="0"/>
        <w:adjustRightInd w:val="0"/>
        <w:ind w:firstLine="851"/>
        <w:jc w:val="both"/>
        <w:rPr>
          <w:rFonts w:eastAsia="Times New Roman"/>
          <w:kern w:val="0"/>
          <w:sz w:val="28"/>
          <w:szCs w:val="28"/>
          <w:lang w:eastAsia="ru-RU"/>
        </w:rPr>
      </w:pPr>
      <w:r w:rsidRPr="0075761B">
        <w:rPr>
          <w:sz w:val="28"/>
          <w:szCs w:val="28"/>
        </w:rPr>
        <w:t>10.</w:t>
      </w:r>
      <w:r w:rsidRPr="0075761B">
        <w:rPr>
          <w:rFonts w:eastAsia="Times New Roman"/>
          <w:kern w:val="0"/>
          <w:sz w:val="28"/>
          <w:szCs w:val="28"/>
          <w:lang w:eastAsia="ru-RU"/>
        </w:rPr>
        <w:t xml:space="preserve">Финансовый орган поселения представляет бюджетную отчетность в финансовый орган </w:t>
      </w:r>
      <w:r w:rsidRPr="0075761B">
        <w:rPr>
          <w:rFonts w:eastAsia="Calibri"/>
          <w:kern w:val="0"/>
          <w:sz w:val="28"/>
          <w:szCs w:val="28"/>
        </w:rPr>
        <w:t>мун</w:t>
      </w:r>
      <w:r w:rsidR="00A05185" w:rsidRPr="0075761B">
        <w:rPr>
          <w:rFonts w:eastAsia="Calibri"/>
          <w:kern w:val="0"/>
          <w:sz w:val="28"/>
          <w:szCs w:val="28"/>
        </w:rPr>
        <w:t>иципального образования Тихорецкий</w:t>
      </w:r>
      <w:r w:rsidRPr="0075761B">
        <w:rPr>
          <w:rFonts w:eastAsia="Calibri"/>
          <w:kern w:val="0"/>
          <w:sz w:val="28"/>
          <w:szCs w:val="28"/>
        </w:rPr>
        <w:t xml:space="preserve"> район</w:t>
      </w:r>
      <w:r w:rsidRPr="0075761B">
        <w:rPr>
          <w:rFonts w:eastAsia="Times New Roman"/>
          <w:kern w:val="0"/>
          <w:sz w:val="28"/>
          <w:szCs w:val="28"/>
          <w:lang w:eastAsia="ru-RU"/>
        </w:rPr>
        <w:t>.</w:t>
      </w:r>
    </w:p>
    <w:p w:rsidR="009917B8" w:rsidRPr="0075761B" w:rsidRDefault="009917B8" w:rsidP="006668F4">
      <w:pPr>
        <w:pStyle w:val="ConsNormal"/>
        <w:ind w:left="851" w:firstLine="0"/>
        <w:jc w:val="both"/>
        <w:rPr>
          <w:rFonts w:ascii="Times New Roman" w:hAnsi="Times New Roman"/>
          <w:sz w:val="28"/>
        </w:rPr>
      </w:pPr>
    </w:p>
    <w:p w:rsidR="00E164FD" w:rsidRDefault="00E164FD" w:rsidP="00E164FD">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стать</w:t>
      </w:r>
      <w:r>
        <w:rPr>
          <w:rFonts w:ascii="Times New Roman" w:hAnsi="Times New Roman"/>
          <w:i/>
          <w:sz w:val="24"/>
        </w:rPr>
        <w:t>и</w:t>
      </w:r>
      <w:r w:rsidRPr="00262CE2">
        <w:rPr>
          <w:rFonts w:ascii="Times New Roman" w:hAnsi="Times New Roman"/>
          <w:i/>
          <w:sz w:val="24"/>
        </w:rPr>
        <w:t xml:space="preserve"> </w:t>
      </w:r>
      <w:r>
        <w:rPr>
          <w:rFonts w:ascii="Times New Roman" w:hAnsi="Times New Roman"/>
          <w:i/>
          <w:sz w:val="24"/>
        </w:rPr>
        <w:t>73 изложена в новой редакции следующего содержания:</w:t>
      </w:r>
    </w:p>
    <w:p w:rsidR="00E164FD" w:rsidRPr="00E164FD" w:rsidRDefault="00E164FD" w:rsidP="00E164FD">
      <w:pPr>
        <w:ind w:firstLine="851"/>
        <w:jc w:val="both"/>
        <w:rPr>
          <w:b/>
          <w:sz w:val="28"/>
          <w:szCs w:val="28"/>
        </w:rPr>
      </w:pPr>
      <w:r w:rsidRPr="00E164FD">
        <w:rPr>
          <w:b/>
          <w:sz w:val="28"/>
          <w:szCs w:val="28"/>
        </w:rPr>
        <w:t>Статья 73. Управление муниципальным долгом</w:t>
      </w:r>
    </w:p>
    <w:p w:rsidR="00E164FD" w:rsidRPr="00E164FD" w:rsidRDefault="00E164FD" w:rsidP="00E164FD">
      <w:pPr>
        <w:ind w:firstLine="851"/>
        <w:jc w:val="both"/>
        <w:rPr>
          <w:sz w:val="28"/>
          <w:szCs w:val="28"/>
        </w:rPr>
      </w:pPr>
      <w:r w:rsidRPr="00E164FD">
        <w:rPr>
          <w:sz w:val="28"/>
          <w:szCs w:val="28"/>
        </w:rPr>
        <w:t>1. Под управлением муниципальным долгом понимается деятельность уполномоченного органа местного самоуправления, направленная на обеспечение потребностей поселения в заемном финансировании, своевременное и полное исполнение муниципальных долговых обязательств, минимизацию расходов на обслуживание долга, поддержание объема и структуры обязательств, исключающих их неисполнение.</w:t>
      </w:r>
    </w:p>
    <w:p w:rsidR="00E164FD" w:rsidRPr="00E164FD" w:rsidRDefault="00E164FD" w:rsidP="00E164FD">
      <w:pPr>
        <w:ind w:firstLine="851"/>
        <w:jc w:val="both"/>
        <w:rPr>
          <w:sz w:val="28"/>
          <w:szCs w:val="28"/>
        </w:rPr>
      </w:pPr>
      <w:r w:rsidRPr="00E164FD">
        <w:rPr>
          <w:sz w:val="28"/>
          <w:szCs w:val="28"/>
        </w:rPr>
        <w:t>2. Управление муниципальным долгом осуществляется администрацией.</w:t>
      </w:r>
    </w:p>
    <w:p w:rsidR="00E164FD" w:rsidRPr="00E164FD" w:rsidRDefault="00E164FD" w:rsidP="00E164FD">
      <w:pPr>
        <w:ind w:firstLine="851"/>
        <w:jc w:val="both"/>
        <w:rPr>
          <w:sz w:val="28"/>
          <w:szCs w:val="28"/>
        </w:rPr>
      </w:pPr>
      <w:r w:rsidRPr="00E164FD">
        <w:rPr>
          <w:sz w:val="28"/>
          <w:szCs w:val="28"/>
        </w:rPr>
        <w:t>3. Учет и регистрация муниципальных долговых обязательств поселения осуществляются в муниципальной долговой книге.</w:t>
      </w:r>
    </w:p>
    <w:p w:rsidR="00E164FD" w:rsidRPr="00E164FD" w:rsidRDefault="00E164FD" w:rsidP="00E164FD">
      <w:pPr>
        <w:ind w:firstLine="851"/>
        <w:jc w:val="both"/>
        <w:rPr>
          <w:sz w:val="28"/>
          <w:szCs w:val="28"/>
        </w:rPr>
      </w:pPr>
      <w:r w:rsidRPr="00E164FD">
        <w:rPr>
          <w:sz w:val="28"/>
          <w:szCs w:val="28"/>
        </w:rPr>
        <w:t>Ведение муниципальной долговой книги осуществляется финансовым органом поселения.</w:t>
      </w:r>
    </w:p>
    <w:p w:rsidR="00E164FD" w:rsidRPr="00E164FD" w:rsidRDefault="00E164FD" w:rsidP="00E164FD">
      <w:pPr>
        <w:ind w:firstLine="851"/>
        <w:jc w:val="both"/>
        <w:rPr>
          <w:sz w:val="28"/>
          <w:szCs w:val="28"/>
        </w:rPr>
      </w:pPr>
      <w:r w:rsidRPr="00E164FD">
        <w:rPr>
          <w:sz w:val="28"/>
          <w:szCs w:val="28"/>
        </w:rPr>
        <w:t>4. Информация о долговых обязательствах вносится финансовым органом поселения в муниципальную долговую книгу в срок, не превышающий пяти рабочих дней с момента возникновения соответствующего обязательства.</w:t>
      </w:r>
    </w:p>
    <w:p w:rsidR="00E164FD" w:rsidRPr="00E164FD" w:rsidRDefault="00E164FD" w:rsidP="00E164FD">
      <w:pPr>
        <w:ind w:firstLine="851"/>
        <w:jc w:val="both"/>
        <w:rPr>
          <w:sz w:val="28"/>
          <w:szCs w:val="28"/>
        </w:rPr>
      </w:pPr>
      <w:r w:rsidRPr="00E164FD">
        <w:rPr>
          <w:sz w:val="28"/>
          <w:szCs w:val="28"/>
        </w:rPr>
        <w:t>В муниципальную долговую книгу вносятся сведения об объеме долговых обязательств поселения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w:t>
      </w:r>
    </w:p>
    <w:p w:rsidR="00EF3482" w:rsidRPr="00E164FD" w:rsidRDefault="00E164FD" w:rsidP="00E164FD">
      <w:pPr>
        <w:widowControl/>
        <w:suppressAutoHyphens w:val="0"/>
        <w:autoSpaceDE w:val="0"/>
        <w:autoSpaceDN w:val="0"/>
        <w:adjustRightInd w:val="0"/>
        <w:ind w:firstLine="851"/>
        <w:jc w:val="both"/>
        <w:rPr>
          <w:rFonts w:eastAsiaTheme="minorHAnsi"/>
          <w:kern w:val="0"/>
          <w:sz w:val="28"/>
          <w:szCs w:val="28"/>
        </w:rPr>
      </w:pPr>
      <w:r w:rsidRPr="00E164FD">
        <w:rPr>
          <w:sz w:val="28"/>
          <w:szCs w:val="28"/>
        </w:rPr>
        <w:t>В муниципальной долговой книге в том числе учитывается информация о просроченной задолженности по исполнению муниципальных долговых обязательств.</w:t>
      </w:r>
    </w:p>
    <w:p w:rsidR="009917B8" w:rsidRPr="0075761B" w:rsidRDefault="009917B8" w:rsidP="0081350A">
      <w:pPr>
        <w:pStyle w:val="22"/>
        <w:tabs>
          <w:tab w:val="left" w:pos="142"/>
        </w:tabs>
        <w:spacing w:before="0" w:after="0"/>
        <w:ind w:firstLine="851"/>
        <w:rPr>
          <w:rFonts w:eastAsia="Times New Roman"/>
        </w:rPr>
      </w:pPr>
    </w:p>
    <w:p w:rsidR="009917B8" w:rsidRPr="0075761B" w:rsidRDefault="009917B8" w:rsidP="0081350A">
      <w:pPr>
        <w:tabs>
          <w:tab w:val="left" w:pos="142"/>
        </w:tabs>
        <w:ind w:firstLine="851"/>
        <w:jc w:val="both"/>
        <w:rPr>
          <w:rFonts w:eastAsia="Times New Roman"/>
          <w:b/>
          <w:caps/>
          <w:sz w:val="28"/>
        </w:rPr>
      </w:pPr>
      <w:r w:rsidRPr="0075761B">
        <w:rPr>
          <w:rFonts w:eastAsia="Times New Roman"/>
          <w:b/>
          <w:caps/>
          <w:sz w:val="28"/>
        </w:rPr>
        <w:t xml:space="preserve">ГЛАВА </w:t>
      </w:r>
      <w:r w:rsidR="00B01C7E" w:rsidRPr="0075761B">
        <w:rPr>
          <w:rFonts w:eastAsia="Times New Roman"/>
          <w:b/>
          <w:caps/>
          <w:sz w:val="28"/>
        </w:rPr>
        <w:t>8</w:t>
      </w:r>
      <w:r w:rsidRPr="0075761B">
        <w:rPr>
          <w:rFonts w:eastAsia="Times New Roman"/>
          <w:b/>
          <w:caps/>
          <w:sz w:val="28"/>
        </w:rPr>
        <w:t>. ОТВЕТСТВЕННОСТЬ ОРГАНОВ местного САМОУПРАВЛЕНИЯ И ДОЛЖНОСТНЫХ ЛИЦ местного самоуправления поселеНИЯ</w:t>
      </w:r>
    </w:p>
    <w:p w:rsidR="009917B8" w:rsidRPr="0075761B" w:rsidRDefault="009917B8" w:rsidP="0081350A">
      <w:pPr>
        <w:tabs>
          <w:tab w:val="left" w:pos="142"/>
        </w:tabs>
        <w:ind w:firstLine="851"/>
        <w:jc w:val="center"/>
        <w:rPr>
          <w:rFonts w:eastAsia="Times New Roman"/>
          <w:caps/>
          <w:sz w:val="28"/>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 xml:space="preserve">Статья </w:t>
      </w:r>
      <w:r w:rsidR="008E3B10" w:rsidRPr="0075761B">
        <w:rPr>
          <w:rFonts w:ascii="Times New Roman" w:hAnsi="Times New Roman"/>
          <w:b/>
          <w:sz w:val="28"/>
        </w:rPr>
        <w:t>74</w:t>
      </w:r>
      <w:r w:rsidRPr="0075761B">
        <w:rPr>
          <w:rFonts w:ascii="Times New Roman" w:hAnsi="Times New Roman"/>
          <w:b/>
          <w:sz w:val="28"/>
        </w:rPr>
        <w:t>.</w:t>
      </w:r>
      <w:r w:rsidRPr="0075761B">
        <w:rPr>
          <w:rFonts w:ascii="Times New Roman" w:hAnsi="Times New Roman"/>
          <w:sz w:val="28"/>
        </w:rPr>
        <w:t xml:space="preserve"> </w:t>
      </w:r>
      <w:r w:rsidRPr="0075761B">
        <w:rPr>
          <w:rFonts w:ascii="Times New Roman" w:hAnsi="Times New Roman"/>
          <w:b/>
          <w:sz w:val="28"/>
        </w:rPr>
        <w:t>Ответственность органов местного самоуправления и должностных лиц местного самоуправления</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 xml:space="preserve">Органы местного самоуправления и должностные лица местного самоуправления поселения несут ответственность перед населением поселения, </w:t>
      </w:r>
      <w:r w:rsidRPr="0075761B">
        <w:rPr>
          <w:rFonts w:eastAsia="Times New Roman"/>
        </w:rPr>
        <w:lastRenderedPageBreak/>
        <w:t>государством, физическими и юридическими лицами в соответствии с федеральными законами.</w:t>
      </w:r>
    </w:p>
    <w:p w:rsidR="009917B8" w:rsidRPr="0075761B" w:rsidRDefault="009917B8" w:rsidP="0081350A">
      <w:pPr>
        <w:pStyle w:val="ConsNormal"/>
        <w:tabs>
          <w:tab w:val="left" w:pos="142"/>
        </w:tabs>
        <w:ind w:firstLine="851"/>
        <w:jc w:val="both"/>
        <w:rPr>
          <w:rFonts w:ascii="Times New Roman" w:hAnsi="Times New Roman"/>
          <w:sz w:val="28"/>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 xml:space="preserve">Статья </w:t>
      </w:r>
      <w:r w:rsidR="008E3B10" w:rsidRPr="0075761B">
        <w:rPr>
          <w:rFonts w:ascii="Times New Roman" w:hAnsi="Times New Roman"/>
          <w:b/>
          <w:sz w:val="28"/>
        </w:rPr>
        <w:t>75</w:t>
      </w:r>
      <w:r w:rsidRPr="0075761B">
        <w:rPr>
          <w:rFonts w:ascii="Times New Roman" w:hAnsi="Times New Roman"/>
          <w:b/>
          <w:sz w:val="28"/>
        </w:rPr>
        <w:t xml:space="preserve">. Ответственность </w:t>
      </w:r>
      <w:r w:rsidRPr="0075761B">
        <w:rPr>
          <w:rFonts w:ascii="Times New Roman" w:hAnsi="Times New Roman"/>
          <w:b/>
          <w:sz w:val="28"/>
          <w:szCs w:val="28"/>
        </w:rPr>
        <w:t>органов местного самоуправления</w:t>
      </w:r>
      <w:r w:rsidRPr="0075761B">
        <w:rPr>
          <w:rFonts w:ascii="Times New Roman" w:hAnsi="Times New Roman"/>
          <w:b/>
          <w:sz w:val="28"/>
        </w:rPr>
        <w:t>, депутатов, главы поселения перед населением</w:t>
      </w:r>
    </w:p>
    <w:p w:rsidR="009917B8" w:rsidRPr="0075761B" w:rsidRDefault="009917B8" w:rsidP="0081350A">
      <w:pPr>
        <w:pStyle w:val="ConsNormal"/>
        <w:tabs>
          <w:tab w:val="left" w:pos="142"/>
          <w:tab w:val="left" w:pos="720"/>
        </w:tabs>
        <w:ind w:firstLine="851"/>
        <w:jc w:val="both"/>
        <w:rPr>
          <w:rFonts w:ascii="Times New Roman" w:hAnsi="Times New Roman"/>
          <w:sz w:val="28"/>
        </w:rPr>
      </w:pPr>
      <w:r w:rsidRPr="0075761B">
        <w:rPr>
          <w:rFonts w:ascii="Times New Roman" w:hAnsi="Times New Roman"/>
          <w:sz w:val="28"/>
        </w:rPr>
        <w:t>Население поселения вправе отозвать депутатов, главу поселения в соответствии с федеральным законодательством и настоящим уставом.</w:t>
      </w:r>
    </w:p>
    <w:p w:rsidR="009917B8" w:rsidRPr="0075761B" w:rsidRDefault="009917B8" w:rsidP="0081350A">
      <w:pPr>
        <w:pStyle w:val="22"/>
        <w:tabs>
          <w:tab w:val="left" w:pos="142"/>
        </w:tabs>
        <w:spacing w:before="0" w:after="0"/>
        <w:ind w:firstLine="851"/>
        <w:rPr>
          <w:rFonts w:eastAsia="Times New Roman"/>
          <w:b/>
        </w:rPr>
      </w:pPr>
      <w:r w:rsidRPr="0075761B">
        <w:rPr>
          <w:rFonts w:eastAsia="Times New Roman"/>
          <w:b/>
        </w:rPr>
        <w:t xml:space="preserve">Статья </w:t>
      </w:r>
      <w:r w:rsidR="008E3B10" w:rsidRPr="0075761B">
        <w:rPr>
          <w:rFonts w:eastAsia="Times New Roman"/>
          <w:b/>
        </w:rPr>
        <w:t>76</w:t>
      </w:r>
      <w:r w:rsidRPr="0075761B">
        <w:rPr>
          <w:rFonts w:eastAsia="Times New Roman"/>
          <w:b/>
        </w:rPr>
        <w:t>.</w:t>
      </w:r>
      <w:r w:rsidRPr="0075761B">
        <w:rPr>
          <w:rFonts w:eastAsia="Times New Roman"/>
        </w:rPr>
        <w:t xml:space="preserve"> </w:t>
      </w:r>
      <w:r w:rsidRPr="0075761B">
        <w:rPr>
          <w:rFonts w:eastAsia="Times New Roman"/>
          <w:b/>
        </w:rPr>
        <w:t>Ответственность органов местного самоуправления и должностных лиц местного самоуправления поселения перед государством</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Ответственность органов местного самоуправления и должностных лиц местного самоуправления поселения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Краснодарского края, законов Краснодарского края, настоящего устава и иных случаях, предусмотренных законодательством.</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 xml:space="preserve">Совет и глава поселения несут ответственность перед государством в порядке, установленном Федеральным законом </w:t>
      </w:r>
      <w:r w:rsidR="00A05185" w:rsidRPr="0075761B">
        <w:t xml:space="preserve">от 06 октября </w:t>
      </w:r>
      <w:r w:rsidRPr="0075761B">
        <w:t xml:space="preserve">2003 года </w:t>
      </w:r>
      <w:r w:rsidR="00A05185" w:rsidRPr="0075761B">
        <w:t xml:space="preserve">                   </w:t>
      </w:r>
      <w:r w:rsidR="00BC5456" w:rsidRPr="0075761B">
        <w:t>№ 131-ФЗ</w:t>
      </w:r>
      <w:r w:rsidRPr="0075761B">
        <w:rPr>
          <w:rFonts w:eastAsia="Times New Roman"/>
        </w:rPr>
        <w:t xml:space="preserve"> «Об общих принципах организации местного самоуправления в Российской Федерации».</w:t>
      </w:r>
    </w:p>
    <w:p w:rsidR="002F3F83" w:rsidRPr="0075761B" w:rsidRDefault="002F3F83" w:rsidP="0081350A">
      <w:pPr>
        <w:ind w:firstLine="900"/>
        <w:jc w:val="both"/>
        <w:rPr>
          <w:b/>
          <w:sz w:val="28"/>
          <w:szCs w:val="28"/>
        </w:rPr>
      </w:pPr>
    </w:p>
    <w:p w:rsidR="009917B8" w:rsidRPr="0075761B" w:rsidRDefault="009917B8" w:rsidP="0081350A">
      <w:pPr>
        <w:ind w:firstLine="900"/>
        <w:jc w:val="both"/>
        <w:rPr>
          <w:b/>
          <w:sz w:val="28"/>
          <w:szCs w:val="28"/>
        </w:rPr>
      </w:pPr>
      <w:r w:rsidRPr="0075761B">
        <w:rPr>
          <w:b/>
          <w:sz w:val="28"/>
          <w:szCs w:val="28"/>
        </w:rPr>
        <w:t xml:space="preserve">Статья </w:t>
      </w:r>
      <w:r w:rsidR="009431CF" w:rsidRPr="0075761B">
        <w:rPr>
          <w:b/>
          <w:sz w:val="28"/>
          <w:szCs w:val="28"/>
        </w:rPr>
        <w:t>77</w:t>
      </w:r>
      <w:r w:rsidRPr="0075761B">
        <w:rPr>
          <w:b/>
          <w:sz w:val="28"/>
          <w:szCs w:val="28"/>
        </w:rPr>
        <w:t>. Удаление главы поселения в отставку</w:t>
      </w:r>
    </w:p>
    <w:p w:rsidR="009917B8" w:rsidRPr="0075761B" w:rsidRDefault="00BC5456" w:rsidP="0081350A">
      <w:pPr>
        <w:ind w:firstLine="900"/>
        <w:jc w:val="both"/>
        <w:rPr>
          <w:sz w:val="28"/>
          <w:szCs w:val="28"/>
        </w:rPr>
      </w:pPr>
      <w:r w:rsidRPr="0075761B">
        <w:rPr>
          <w:sz w:val="28"/>
          <w:szCs w:val="28"/>
        </w:rPr>
        <w:t>1.</w:t>
      </w:r>
      <w:r w:rsidR="009917B8" w:rsidRPr="0075761B">
        <w:rPr>
          <w:sz w:val="28"/>
          <w:szCs w:val="28"/>
        </w:rPr>
        <w:t>Совет поселения в соответствии</w:t>
      </w:r>
      <w:r w:rsidR="00A05185" w:rsidRPr="0075761B">
        <w:rPr>
          <w:sz w:val="28"/>
          <w:szCs w:val="28"/>
        </w:rPr>
        <w:t xml:space="preserve"> с Федеральным законом от 06 октября </w:t>
      </w:r>
      <w:r w:rsidR="009917B8" w:rsidRPr="0075761B">
        <w:rPr>
          <w:sz w:val="28"/>
          <w:szCs w:val="28"/>
        </w:rPr>
        <w:t xml:space="preserve">2003 </w:t>
      </w:r>
      <w:r w:rsidR="00A05185" w:rsidRPr="0075761B">
        <w:rPr>
          <w:sz w:val="28"/>
          <w:szCs w:val="28"/>
        </w:rPr>
        <w:t xml:space="preserve">года </w:t>
      </w:r>
      <w:r w:rsidR="009917B8" w:rsidRPr="0075761B">
        <w:rPr>
          <w:sz w:val="28"/>
          <w:szCs w:val="28"/>
        </w:rPr>
        <w:t>№ 131-ФЗ «Об общих принципах организации местного самоуправления в Российской Федерации» вправе удалить главу поселения в отставку по инициативе депутатов Совета или по инициативе главы администрации (губернатора) Краснодарского края.</w:t>
      </w:r>
    </w:p>
    <w:p w:rsidR="009917B8" w:rsidRPr="0075761B" w:rsidRDefault="00BC5456" w:rsidP="0081350A">
      <w:pPr>
        <w:ind w:firstLine="900"/>
        <w:jc w:val="both"/>
        <w:rPr>
          <w:sz w:val="28"/>
          <w:szCs w:val="28"/>
        </w:rPr>
      </w:pPr>
      <w:r w:rsidRPr="0075761B">
        <w:rPr>
          <w:sz w:val="28"/>
          <w:szCs w:val="28"/>
        </w:rPr>
        <w:t>2.</w:t>
      </w:r>
      <w:r w:rsidR="009917B8" w:rsidRPr="0075761B">
        <w:rPr>
          <w:sz w:val="28"/>
          <w:szCs w:val="28"/>
        </w:rPr>
        <w:t>Основаниями для удаления главы поселения в отставку являются:</w:t>
      </w:r>
    </w:p>
    <w:p w:rsidR="009917B8" w:rsidRPr="0075761B" w:rsidRDefault="00BC5456" w:rsidP="0081350A">
      <w:pPr>
        <w:ind w:firstLine="900"/>
        <w:jc w:val="both"/>
        <w:rPr>
          <w:sz w:val="28"/>
          <w:szCs w:val="28"/>
        </w:rPr>
      </w:pPr>
      <w:proofErr w:type="gramStart"/>
      <w:r w:rsidRPr="0075761B">
        <w:rPr>
          <w:sz w:val="28"/>
          <w:szCs w:val="28"/>
        </w:rPr>
        <w:t>1)</w:t>
      </w:r>
      <w:r w:rsidR="009917B8" w:rsidRPr="0075761B">
        <w:rPr>
          <w:sz w:val="28"/>
          <w:szCs w:val="28"/>
        </w:rPr>
        <w:t>решения</w:t>
      </w:r>
      <w:proofErr w:type="gramEnd"/>
      <w:r w:rsidR="009917B8" w:rsidRPr="0075761B">
        <w:rPr>
          <w:sz w:val="28"/>
          <w:szCs w:val="28"/>
        </w:rPr>
        <w:t xml:space="preserve">, действия (бездействие) главы поселения, повлекшие (повлекшее) наступление последствий, предусмотренных пунктами 2 и 3 части 1 статьи </w:t>
      </w:r>
      <w:r w:rsidR="00A05185" w:rsidRPr="0075761B">
        <w:rPr>
          <w:sz w:val="28"/>
          <w:szCs w:val="28"/>
        </w:rPr>
        <w:t xml:space="preserve">75 Федерального закона от 06 октября </w:t>
      </w:r>
      <w:r w:rsidR="009917B8" w:rsidRPr="0075761B">
        <w:rPr>
          <w:sz w:val="28"/>
          <w:szCs w:val="28"/>
        </w:rPr>
        <w:t xml:space="preserve">2003 </w:t>
      </w:r>
      <w:r w:rsidR="00A05185" w:rsidRPr="0075761B">
        <w:rPr>
          <w:sz w:val="28"/>
          <w:szCs w:val="28"/>
        </w:rPr>
        <w:t xml:space="preserve">года </w:t>
      </w:r>
      <w:r w:rsidR="009917B8" w:rsidRPr="0075761B">
        <w:rPr>
          <w:sz w:val="28"/>
          <w:szCs w:val="28"/>
        </w:rPr>
        <w:t>№ 131-ФЗ «Об общих принципах организации местного самоуправления в Российской Федерации»;</w:t>
      </w:r>
    </w:p>
    <w:p w:rsidR="009917B8" w:rsidRPr="0075761B" w:rsidRDefault="00BC5456" w:rsidP="0081350A">
      <w:pPr>
        <w:ind w:firstLine="900"/>
        <w:jc w:val="both"/>
        <w:rPr>
          <w:sz w:val="28"/>
          <w:szCs w:val="28"/>
        </w:rPr>
      </w:pPr>
      <w:r w:rsidRPr="0075761B">
        <w:rPr>
          <w:sz w:val="28"/>
          <w:szCs w:val="28"/>
        </w:rPr>
        <w:t>2)</w:t>
      </w:r>
      <w:r w:rsidR="009917B8" w:rsidRPr="0075761B">
        <w:rPr>
          <w:sz w:val="28"/>
          <w:szCs w:val="28"/>
        </w:rPr>
        <w:t>неисполнение в течение трех и более месяцев обязанностей по решению вопросов местного значения, осуществлению полномочий, предусмотренн</w:t>
      </w:r>
      <w:r w:rsidR="00A05185" w:rsidRPr="0075761B">
        <w:rPr>
          <w:sz w:val="28"/>
          <w:szCs w:val="28"/>
        </w:rPr>
        <w:t xml:space="preserve">ых Федеральным законом от 06 октября </w:t>
      </w:r>
      <w:r w:rsidR="009917B8" w:rsidRPr="0075761B">
        <w:rPr>
          <w:sz w:val="28"/>
          <w:szCs w:val="28"/>
        </w:rPr>
        <w:t xml:space="preserve">2003 </w:t>
      </w:r>
      <w:r w:rsidR="00A05185" w:rsidRPr="0075761B">
        <w:rPr>
          <w:sz w:val="28"/>
          <w:szCs w:val="28"/>
        </w:rPr>
        <w:t xml:space="preserve">года </w:t>
      </w:r>
      <w:r w:rsidR="009917B8" w:rsidRPr="0075761B">
        <w:rPr>
          <w:sz w:val="28"/>
          <w:szCs w:val="28"/>
        </w:rPr>
        <w:t>№ 131-ФЗ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w:t>
      </w:r>
    </w:p>
    <w:p w:rsidR="009917B8" w:rsidRPr="0075761B" w:rsidRDefault="00BC5456" w:rsidP="0081350A">
      <w:pPr>
        <w:ind w:firstLine="900"/>
        <w:jc w:val="both"/>
        <w:rPr>
          <w:sz w:val="28"/>
          <w:szCs w:val="28"/>
        </w:rPr>
      </w:pPr>
      <w:proofErr w:type="gramStart"/>
      <w:r w:rsidRPr="0075761B">
        <w:rPr>
          <w:sz w:val="28"/>
          <w:szCs w:val="28"/>
        </w:rPr>
        <w:t>3)</w:t>
      </w:r>
      <w:r w:rsidR="009917B8" w:rsidRPr="0075761B">
        <w:rPr>
          <w:sz w:val="28"/>
          <w:szCs w:val="28"/>
        </w:rPr>
        <w:t>неудовлетворительная</w:t>
      </w:r>
      <w:proofErr w:type="gramEnd"/>
      <w:r w:rsidR="009917B8" w:rsidRPr="0075761B">
        <w:rPr>
          <w:sz w:val="28"/>
          <w:szCs w:val="28"/>
        </w:rPr>
        <w:t xml:space="preserve"> оценка деятельности главы поселения Советом по результатам его ежегодного отчета перед Советом, данная два раза подряд</w:t>
      </w:r>
      <w:r w:rsidR="00347695" w:rsidRPr="0075761B">
        <w:rPr>
          <w:sz w:val="28"/>
          <w:szCs w:val="28"/>
        </w:rPr>
        <w:t>;</w:t>
      </w:r>
    </w:p>
    <w:p w:rsidR="00826016" w:rsidRPr="0075761B" w:rsidRDefault="00826016" w:rsidP="00826016">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пункт 4 части 2 статьи 77 изложен в новой редакции:</w:t>
      </w:r>
    </w:p>
    <w:p w:rsidR="00347695" w:rsidRPr="0075761B" w:rsidRDefault="00826016" w:rsidP="00347695">
      <w:pPr>
        <w:pStyle w:val="ConsPlusNormal"/>
        <w:ind w:firstLine="851"/>
        <w:jc w:val="both"/>
        <w:outlineLvl w:val="1"/>
        <w:rPr>
          <w:rFonts w:ascii="Times New Roman" w:eastAsiaTheme="minorHAnsi" w:hAnsi="Times New Roman" w:cs="Times New Roman"/>
          <w:kern w:val="0"/>
          <w:sz w:val="28"/>
          <w:szCs w:val="28"/>
          <w:lang w:eastAsia="en-US" w:bidi="ar-SA"/>
        </w:rPr>
      </w:pPr>
      <w:r w:rsidRPr="0075761B">
        <w:rPr>
          <w:rFonts w:ascii="Times New Roman" w:hAnsi="Times New Roman" w:cs="Times New Roman"/>
          <w:sz w:val="28"/>
          <w:szCs w:val="28"/>
        </w:rPr>
        <w:lastRenderedPageBreak/>
        <w:t>4) несоблюдение ограничений, запретов, неисполнение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283BBB" w:rsidRPr="0075761B" w:rsidRDefault="00BC5456" w:rsidP="00283BBB">
      <w:pPr>
        <w:widowControl/>
        <w:suppressAutoHyphens w:val="0"/>
        <w:autoSpaceDE w:val="0"/>
        <w:autoSpaceDN w:val="0"/>
        <w:adjustRightInd w:val="0"/>
        <w:ind w:firstLine="851"/>
        <w:jc w:val="both"/>
        <w:rPr>
          <w:rFonts w:eastAsiaTheme="minorHAnsi"/>
          <w:bCs/>
          <w:kern w:val="0"/>
          <w:sz w:val="28"/>
          <w:szCs w:val="28"/>
        </w:rPr>
      </w:pPr>
      <w:r w:rsidRPr="0075761B">
        <w:rPr>
          <w:rFonts w:eastAsiaTheme="minorHAnsi"/>
          <w:bCs/>
          <w:kern w:val="0"/>
          <w:sz w:val="28"/>
          <w:szCs w:val="28"/>
        </w:rPr>
        <w:t>5)</w:t>
      </w:r>
      <w:r w:rsidR="00283BBB" w:rsidRPr="0075761B">
        <w:rPr>
          <w:rFonts w:eastAsiaTheme="minorHAnsi"/>
          <w:bCs/>
          <w:kern w:val="0"/>
          <w:sz w:val="28"/>
          <w:szCs w:val="28"/>
        </w:rPr>
        <w:t xml:space="preserve">допущение главой </w:t>
      </w:r>
      <w:r w:rsidR="00584B2F" w:rsidRPr="0075761B">
        <w:rPr>
          <w:rFonts w:eastAsiaTheme="minorHAnsi"/>
          <w:bCs/>
          <w:kern w:val="0"/>
          <w:sz w:val="28"/>
          <w:szCs w:val="28"/>
        </w:rPr>
        <w:t>поселения</w:t>
      </w:r>
      <w:r w:rsidR="00283BBB" w:rsidRPr="0075761B">
        <w:rPr>
          <w:rFonts w:eastAsiaTheme="minorHAnsi"/>
          <w:bCs/>
          <w:kern w:val="0"/>
          <w:sz w:val="28"/>
          <w:szCs w:val="28"/>
        </w:rPr>
        <w:t xml:space="preserve">, местной администрацией, иными органами и должностными лицами местного самоуправления </w:t>
      </w:r>
      <w:r w:rsidR="00584B2F" w:rsidRPr="0075761B">
        <w:rPr>
          <w:rFonts w:eastAsiaTheme="minorHAnsi"/>
          <w:bCs/>
          <w:kern w:val="0"/>
          <w:sz w:val="28"/>
          <w:szCs w:val="28"/>
        </w:rPr>
        <w:t>поселения</w:t>
      </w:r>
      <w:r w:rsidR="00283BBB" w:rsidRPr="0075761B">
        <w:rPr>
          <w:rFonts w:eastAsiaTheme="minorHAnsi"/>
          <w:bCs/>
          <w:kern w:val="0"/>
          <w:sz w:val="28"/>
          <w:szCs w:val="28"/>
        </w:rPr>
        <w:t xml:space="preserve">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9917B8" w:rsidRPr="0075761B" w:rsidRDefault="00BC5456" w:rsidP="00347695">
      <w:pPr>
        <w:ind w:firstLine="851"/>
        <w:jc w:val="both"/>
        <w:rPr>
          <w:sz w:val="28"/>
          <w:szCs w:val="28"/>
        </w:rPr>
      </w:pPr>
      <w:r w:rsidRPr="0075761B">
        <w:rPr>
          <w:sz w:val="28"/>
          <w:szCs w:val="28"/>
        </w:rPr>
        <w:t>3.</w:t>
      </w:r>
      <w:r w:rsidR="009917B8" w:rsidRPr="0075761B">
        <w:rPr>
          <w:sz w:val="28"/>
          <w:szCs w:val="28"/>
        </w:rPr>
        <w:t>Инициатива депутатов Совета об удалении главы поселения в отставку, выдвинутая не менее чем одной третью от установленной численности депутатов Совета, оформляется в виде обращения, которое вносится в Совет. Указанное обращение вносится вместе с проектом решения Совета об удалении главы поселения в отставку. О выдвижении данной инициативы глава поселения и глава администрации (губернатор) Краснодарского края уведомляются не позднее дня, следующего за днем внесения указанного обращения в Совет.</w:t>
      </w:r>
    </w:p>
    <w:p w:rsidR="009917B8" w:rsidRPr="0075761B" w:rsidRDefault="00BC5456" w:rsidP="0081350A">
      <w:pPr>
        <w:autoSpaceDE w:val="0"/>
        <w:ind w:firstLine="900"/>
        <w:jc w:val="both"/>
        <w:rPr>
          <w:sz w:val="28"/>
          <w:szCs w:val="28"/>
        </w:rPr>
      </w:pPr>
      <w:r w:rsidRPr="0075761B">
        <w:rPr>
          <w:sz w:val="28"/>
          <w:szCs w:val="28"/>
        </w:rPr>
        <w:t>4.</w:t>
      </w:r>
      <w:r w:rsidR="009917B8" w:rsidRPr="0075761B">
        <w:rPr>
          <w:sz w:val="28"/>
          <w:szCs w:val="28"/>
        </w:rPr>
        <w:t>Рассмотрение инициативы депутатов Совета об удалении главы поселения в отставку осуществляется с учетом мнения главы администрации (губернатора) Краснодарского края.</w:t>
      </w:r>
    </w:p>
    <w:p w:rsidR="009917B8" w:rsidRPr="0075761B" w:rsidRDefault="00BC5456" w:rsidP="0081350A">
      <w:pPr>
        <w:autoSpaceDE w:val="0"/>
        <w:ind w:firstLine="900"/>
        <w:jc w:val="both"/>
        <w:rPr>
          <w:sz w:val="28"/>
          <w:szCs w:val="28"/>
        </w:rPr>
      </w:pPr>
      <w:r w:rsidRPr="0075761B">
        <w:rPr>
          <w:sz w:val="28"/>
          <w:szCs w:val="28"/>
        </w:rPr>
        <w:t>5.</w:t>
      </w:r>
      <w:r w:rsidR="009917B8" w:rsidRPr="0075761B">
        <w:rPr>
          <w:sz w:val="28"/>
          <w:szCs w:val="28"/>
        </w:rPr>
        <w:t xml:space="preserve">В случае, если при рассмотрении инициативы депутатов Совета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 и (или) решений, действий (бездействия) главы поселения, повлекших (повлекшего) наступление последствий, предусмотренных пунктами 2 и 3 части 1 статьи </w:t>
      </w:r>
      <w:r w:rsidR="00A05185" w:rsidRPr="0075761B">
        <w:rPr>
          <w:sz w:val="28"/>
          <w:szCs w:val="28"/>
        </w:rPr>
        <w:t xml:space="preserve">75 Федерального закона от 06 октября </w:t>
      </w:r>
      <w:r w:rsidR="009917B8" w:rsidRPr="0075761B">
        <w:rPr>
          <w:sz w:val="28"/>
          <w:szCs w:val="28"/>
        </w:rPr>
        <w:t xml:space="preserve">2003 </w:t>
      </w:r>
      <w:r w:rsidR="00A05185" w:rsidRPr="0075761B">
        <w:rPr>
          <w:sz w:val="28"/>
          <w:szCs w:val="28"/>
        </w:rPr>
        <w:t xml:space="preserve">года </w:t>
      </w:r>
      <w:r w:rsidR="009917B8" w:rsidRPr="0075761B">
        <w:rPr>
          <w:sz w:val="28"/>
          <w:szCs w:val="28"/>
        </w:rPr>
        <w:t>№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главы администрации (губернатора) Краснодарского края.</w:t>
      </w:r>
    </w:p>
    <w:p w:rsidR="009917B8" w:rsidRPr="0075761B" w:rsidRDefault="00BC5456" w:rsidP="0081350A">
      <w:pPr>
        <w:autoSpaceDE w:val="0"/>
        <w:ind w:firstLine="900"/>
        <w:jc w:val="both"/>
        <w:rPr>
          <w:sz w:val="28"/>
          <w:szCs w:val="28"/>
        </w:rPr>
      </w:pPr>
      <w:r w:rsidRPr="0075761B">
        <w:rPr>
          <w:sz w:val="28"/>
          <w:szCs w:val="28"/>
        </w:rPr>
        <w:t>6.</w:t>
      </w:r>
      <w:r w:rsidR="009917B8" w:rsidRPr="0075761B">
        <w:rPr>
          <w:sz w:val="28"/>
          <w:szCs w:val="28"/>
        </w:rPr>
        <w:t xml:space="preserve">Инициатива главы администрации (губернатора) Краснодарского края об удалении главы поселения в отставку оформляется в виде обращения, которое вносится в Совет поселения вместе с проектом соответствующего решения Совета. О выдвижении данной инициативы глава поселения уведомляется не </w:t>
      </w:r>
      <w:r w:rsidR="009917B8" w:rsidRPr="0075761B">
        <w:rPr>
          <w:sz w:val="28"/>
          <w:szCs w:val="28"/>
        </w:rPr>
        <w:lastRenderedPageBreak/>
        <w:t>позднее дня, следующего за днем внесения указанного обращения в Совет.</w:t>
      </w:r>
    </w:p>
    <w:p w:rsidR="009917B8" w:rsidRPr="0075761B" w:rsidRDefault="00BC5456" w:rsidP="0081350A">
      <w:pPr>
        <w:autoSpaceDE w:val="0"/>
        <w:ind w:firstLine="900"/>
        <w:jc w:val="both"/>
        <w:rPr>
          <w:sz w:val="28"/>
          <w:szCs w:val="28"/>
        </w:rPr>
      </w:pPr>
      <w:r w:rsidRPr="0075761B">
        <w:rPr>
          <w:sz w:val="28"/>
          <w:szCs w:val="28"/>
        </w:rPr>
        <w:t>7.</w:t>
      </w:r>
      <w:r w:rsidR="009917B8" w:rsidRPr="0075761B">
        <w:rPr>
          <w:sz w:val="28"/>
          <w:szCs w:val="28"/>
        </w:rPr>
        <w:t>Рассмотрение инициативы депутатов Совета или главы администрации (губернатора) Краснодарского края об удалении главы поселения в отставку осуществляется Советом в течение одного месяца со дня внесения соответствующего обращения.</w:t>
      </w:r>
    </w:p>
    <w:p w:rsidR="009917B8" w:rsidRPr="0075761B" w:rsidRDefault="00BC5456" w:rsidP="0081350A">
      <w:pPr>
        <w:autoSpaceDE w:val="0"/>
        <w:ind w:firstLine="900"/>
        <w:jc w:val="both"/>
        <w:rPr>
          <w:sz w:val="28"/>
          <w:szCs w:val="28"/>
        </w:rPr>
      </w:pPr>
      <w:r w:rsidRPr="0075761B">
        <w:rPr>
          <w:sz w:val="28"/>
          <w:szCs w:val="28"/>
        </w:rPr>
        <w:t>8.</w:t>
      </w:r>
      <w:r w:rsidR="009917B8" w:rsidRPr="0075761B">
        <w:rPr>
          <w:sz w:val="28"/>
          <w:szCs w:val="28"/>
        </w:rPr>
        <w:t>Решение Совета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w:t>
      </w:r>
    </w:p>
    <w:p w:rsidR="009917B8" w:rsidRPr="0075761B" w:rsidRDefault="00BC5456" w:rsidP="0081350A">
      <w:pPr>
        <w:autoSpaceDE w:val="0"/>
        <w:ind w:firstLine="900"/>
        <w:jc w:val="both"/>
        <w:rPr>
          <w:sz w:val="28"/>
          <w:szCs w:val="28"/>
        </w:rPr>
      </w:pPr>
      <w:r w:rsidRPr="0075761B">
        <w:rPr>
          <w:sz w:val="28"/>
          <w:szCs w:val="28"/>
        </w:rPr>
        <w:t>9.</w:t>
      </w:r>
      <w:r w:rsidR="009917B8" w:rsidRPr="0075761B">
        <w:rPr>
          <w:sz w:val="28"/>
          <w:szCs w:val="28"/>
        </w:rPr>
        <w:t xml:space="preserve">Решение об удалении главы поселения в отставку подписывается депутатом, председательствующим на сессии Совета. </w:t>
      </w:r>
    </w:p>
    <w:p w:rsidR="009917B8" w:rsidRPr="0075761B" w:rsidRDefault="00BC5456" w:rsidP="0081350A">
      <w:pPr>
        <w:autoSpaceDE w:val="0"/>
        <w:ind w:firstLine="900"/>
        <w:jc w:val="both"/>
        <w:rPr>
          <w:sz w:val="28"/>
          <w:szCs w:val="28"/>
        </w:rPr>
      </w:pPr>
      <w:r w:rsidRPr="0075761B">
        <w:rPr>
          <w:sz w:val="28"/>
          <w:szCs w:val="28"/>
        </w:rPr>
        <w:t>10.</w:t>
      </w:r>
      <w:r w:rsidR="009917B8" w:rsidRPr="0075761B">
        <w:rPr>
          <w:sz w:val="28"/>
          <w:szCs w:val="28"/>
        </w:rPr>
        <w:t>При рассмотрении и принятии Советом решения об удалении главы поселения в отставку должны быть обеспечены:</w:t>
      </w:r>
    </w:p>
    <w:p w:rsidR="009917B8" w:rsidRPr="0075761B" w:rsidRDefault="00BC5456" w:rsidP="0081350A">
      <w:pPr>
        <w:autoSpaceDE w:val="0"/>
        <w:ind w:firstLine="900"/>
        <w:jc w:val="both"/>
        <w:rPr>
          <w:sz w:val="28"/>
          <w:szCs w:val="28"/>
        </w:rPr>
      </w:pPr>
      <w:proofErr w:type="gramStart"/>
      <w:r w:rsidRPr="0075761B">
        <w:rPr>
          <w:sz w:val="28"/>
          <w:szCs w:val="28"/>
        </w:rPr>
        <w:t>1)</w:t>
      </w:r>
      <w:r w:rsidR="009917B8" w:rsidRPr="0075761B">
        <w:rPr>
          <w:sz w:val="28"/>
          <w:szCs w:val="28"/>
        </w:rPr>
        <w:t>заблаговременное</w:t>
      </w:r>
      <w:proofErr w:type="gramEnd"/>
      <w:r w:rsidR="009917B8" w:rsidRPr="0075761B">
        <w:rPr>
          <w:sz w:val="28"/>
          <w:szCs w:val="28"/>
        </w:rPr>
        <w:t xml:space="preserve"> получение им уведомления о дате и месте проведения соответствующего заседания, а также ознакомление с обращением депутатов Совета или главы администрации (губернатора) Краснодарского края и с проектом решения Совета об удалении его в отставку;</w:t>
      </w:r>
    </w:p>
    <w:p w:rsidR="009917B8" w:rsidRPr="0075761B" w:rsidRDefault="00BC5456" w:rsidP="0081350A">
      <w:pPr>
        <w:autoSpaceDE w:val="0"/>
        <w:ind w:firstLine="900"/>
        <w:jc w:val="both"/>
        <w:rPr>
          <w:sz w:val="28"/>
          <w:szCs w:val="28"/>
        </w:rPr>
      </w:pPr>
      <w:proofErr w:type="gramStart"/>
      <w:r w:rsidRPr="0075761B">
        <w:rPr>
          <w:sz w:val="28"/>
          <w:szCs w:val="28"/>
        </w:rPr>
        <w:t>2)</w:t>
      </w:r>
      <w:r w:rsidR="009917B8" w:rsidRPr="0075761B">
        <w:rPr>
          <w:sz w:val="28"/>
          <w:szCs w:val="28"/>
        </w:rPr>
        <w:t>предоставление</w:t>
      </w:r>
      <w:proofErr w:type="gramEnd"/>
      <w:r w:rsidR="009917B8" w:rsidRPr="0075761B">
        <w:rPr>
          <w:sz w:val="28"/>
          <w:szCs w:val="28"/>
        </w:rPr>
        <w:t xml:space="preserve"> ему возможности дать депутатам Совета объяснения по поводу обстоятельств, выдвигаемых в качестве основания для удаления в отставку.</w:t>
      </w:r>
    </w:p>
    <w:p w:rsidR="009917B8" w:rsidRPr="0075761B" w:rsidRDefault="00BC5456" w:rsidP="0081350A">
      <w:pPr>
        <w:autoSpaceDE w:val="0"/>
        <w:ind w:firstLine="900"/>
        <w:jc w:val="both"/>
        <w:rPr>
          <w:sz w:val="28"/>
          <w:szCs w:val="28"/>
        </w:rPr>
      </w:pPr>
      <w:r w:rsidRPr="0075761B">
        <w:rPr>
          <w:sz w:val="28"/>
          <w:szCs w:val="28"/>
        </w:rPr>
        <w:t>11.</w:t>
      </w:r>
      <w:r w:rsidR="009917B8" w:rsidRPr="0075761B">
        <w:rPr>
          <w:sz w:val="28"/>
          <w:szCs w:val="28"/>
        </w:rPr>
        <w:t>В случае, если глава поселения не согласен с решением Совета об удалении его в отставку, он вправе в письменном виде изложить свое особое мнение.</w:t>
      </w:r>
    </w:p>
    <w:p w:rsidR="009917B8" w:rsidRPr="0075761B" w:rsidRDefault="00BC5456" w:rsidP="0081350A">
      <w:pPr>
        <w:autoSpaceDE w:val="0"/>
        <w:ind w:firstLine="900"/>
        <w:jc w:val="both"/>
        <w:rPr>
          <w:sz w:val="28"/>
          <w:szCs w:val="28"/>
        </w:rPr>
      </w:pPr>
      <w:r w:rsidRPr="0075761B">
        <w:rPr>
          <w:sz w:val="28"/>
          <w:szCs w:val="28"/>
        </w:rPr>
        <w:t>12.</w:t>
      </w:r>
      <w:r w:rsidR="009917B8" w:rsidRPr="0075761B">
        <w:rPr>
          <w:sz w:val="28"/>
          <w:szCs w:val="28"/>
        </w:rPr>
        <w:t>Решение Совета об удалении главы поселения в отставку подлежит официальному опубликованию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w:t>
      </w:r>
    </w:p>
    <w:p w:rsidR="009917B8" w:rsidRPr="0075761B" w:rsidRDefault="00BC5456" w:rsidP="0081350A">
      <w:pPr>
        <w:pStyle w:val="22"/>
        <w:tabs>
          <w:tab w:val="left" w:pos="142"/>
        </w:tabs>
        <w:spacing w:before="0" w:after="0"/>
        <w:ind w:firstLine="851"/>
        <w:rPr>
          <w:szCs w:val="28"/>
        </w:rPr>
      </w:pPr>
      <w:r w:rsidRPr="0075761B">
        <w:rPr>
          <w:szCs w:val="28"/>
        </w:rPr>
        <w:t>13.</w:t>
      </w:r>
      <w:r w:rsidR="009917B8" w:rsidRPr="0075761B">
        <w:rPr>
          <w:szCs w:val="28"/>
        </w:rPr>
        <w:t>В случае, если инициатива депутатов Совета или главы администрации (губернатора) Краснодарского края об удалении главы поселения в отставку отклонена Советом, вопрос об удалении главы поселения в отставку может быть вынесен на повторное рассмотрение Совета не ранее чем через два месяца со дня проведения заседания Совета, на котором рассматривался указанный вопрос.</w:t>
      </w:r>
    </w:p>
    <w:p w:rsidR="004F3FA0" w:rsidRPr="0075761B" w:rsidRDefault="00BC5456" w:rsidP="004F3FA0">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14.</w:t>
      </w:r>
      <w:r w:rsidR="004F3FA0" w:rsidRPr="0075761B">
        <w:rPr>
          <w:rFonts w:eastAsia="Times New Roman"/>
          <w:kern w:val="0"/>
          <w:sz w:val="28"/>
          <w:szCs w:val="28"/>
          <w:lang w:eastAsia="ru-RU"/>
        </w:rPr>
        <w:t>Глава поселения, в отношении которого Советом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9917B8" w:rsidRPr="0075761B" w:rsidRDefault="009917B8" w:rsidP="0081350A">
      <w:pPr>
        <w:pStyle w:val="22"/>
        <w:tabs>
          <w:tab w:val="left" w:pos="142"/>
        </w:tabs>
        <w:spacing w:before="0" w:after="0"/>
        <w:ind w:firstLine="851"/>
        <w:rPr>
          <w:rFonts w:eastAsia="Times New Roman"/>
          <w:b/>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 xml:space="preserve">Статья </w:t>
      </w:r>
      <w:r w:rsidR="009431CF" w:rsidRPr="0075761B">
        <w:rPr>
          <w:rFonts w:ascii="Times New Roman" w:hAnsi="Times New Roman"/>
          <w:b/>
          <w:sz w:val="28"/>
        </w:rPr>
        <w:t>78</w:t>
      </w:r>
      <w:r w:rsidRPr="0075761B">
        <w:rPr>
          <w:rFonts w:ascii="Times New Roman" w:hAnsi="Times New Roman"/>
          <w:b/>
          <w:sz w:val="28"/>
        </w:rPr>
        <w:t>. Ответственность органов местного самоуправления и должностных лиц местного самоуправления поселения перед физическими и юридическими лицами</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Ответственность органов местного самоуправления и должностных лиц местного самоуправления поселения перед физическими и юридическими лицами наступает в порядке, установленном федеральными законами.</w:t>
      </w:r>
    </w:p>
    <w:p w:rsidR="009917B8" w:rsidRPr="0075761B" w:rsidRDefault="009917B8" w:rsidP="0081350A">
      <w:pPr>
        <w:tabs>
          <w:tab w:val="left" w:pos="142"/>
        </w:tabs>
        <w:ind w:firstLine="851"/>
        <w:jc w:val="center"/>
        <w:rPr>
          <w:rFonts w:eastAsia="Times New Roman"/>
          <w:b/>
          <w:sz w:val="28"/>
        </w:rPr>
      </w:pPr>
    </w:p>
    <w:p w:rsidR="009917B8" w:rsidRPr="0075761B" w:rsidRDefault="009917B8" w:rsidP="0081350A">
      <w:pPr>
        <w:pStyle w:val="a6"/>
        <w:tabs>
          <w:tab w:val="left" w:pos="142"/>
        </w:tabs>
        <w:spacing w:after="0"/>
        <w:ind w:firstLine="851"/>
        <w:jc w:val="both"/>
        <w:rPr>
          <w:rFonts w:eastAsia="Times New Roman"/>
          <w:b/>
          <w:sz w:val="28"/>
        </w:rPr>
      </w:pPr>
      <w:r w:rsidRPr="0075761B">
        <w:rPr>
          <w:rFonts w:eastAsia="Times New Roman"/>
          <w:b/>
          <w:sz w:val="28"/>
        </w:rPr>
        <w:t xml:space="preserve">Статья </w:t>
      </w:r>
      <w:r w:rsidR="009431CF" w:rsidRPr="0075761B">
        <w:rPr>
          <w:rFonts w:eastAsia="Times New Roman"/>
          <w:b/>
          <w:sz w:val="28"/>
        </w:rPr>
        <w:t>79</w:t>
      </w:r>
      <w:r w:rsidRPr="0075761B">
        <w:rPr>
          <w:rFonts w:eastAsia="Times New Roman"/>
          <w:b/>
          <w:sz w:val="28"/>
        </w:rPr>
        <w:t xml:space="preserve">. Контроль за деятельностью органов местного </w:t>
      </w:r>
      <w:r w:rsidRPr="0075761B">
        <w:rPr>
          <w:rFonts w:eastAsia="Times New Roman"/>
          <w:b/>
          <w:sz w:val="28"/>
        </w:rPr>
        <w:lastRenderedPageBreak/>
        <w:t>самоуправления и должностных лиц местного самоуправления</w:t>
      </w:r>
    </w:p>
    <w:p w:rsidR="009917B8" w:rsidRPr="0075761B" w:rsidRDefault="009917B8" w:rsidP="0081350A">
      <w:pPr>
        <w:pStyle w:val="WW-2"/>
        <w:tabs>
          <w:tab w:val="left" w:pos="142"/>
        </w:tabs>
      </w:pPr>
      <w:r w:rsidRPr="0075761B">
        <w:t>Органы местного самоуправления и должностные лица местного самоуправления поселения, наделенные в соответствии с настоящим уставом контрольными функциями, осуществляют контроль за соответствием деятельности органов местного самоуправления и должностных лиц местного самоуправления настоящему уставу и принятыми в соответствии с ним решениями Совета поселения.</w:t>
      </w:r>
    </w:p>
    <w:p w:rsidR="009917B8" w:rsidRPr="0075761B" w:rsidRDefault="009917B8" w:rsidP="00237F1A">
      <w:pPr>
        <w:pStyle w:val="ConsNormal"/>
        <w:tabs>
          <w:tab w:val="left" w:pos="142"/>
        </w:tabs>
        <w:ind w:firstLine="0"/>
        <w:jc w:val="center"/>
        <w:rPr>
          <w:rFonts w:ascii="Times New Roman" w:hAnsi="Times New Roman"/>
          <w:b/>
          <w:caps/>
          <w:sz w:val="28"/>
        </w:rPr>
      </w:pPr>
      <w:r w:rsidRPr="0075761B">
        <w:rPr>
          <w:rFonts w:ascii="Times New Roman" w:hAnsi="Times New Roman"/>
          <w:b/>
          <w:caps/>
          <w:sz w:val="28"/>
        </w:rPr>
        <w:t xml:space="preserve">ГЛАВА </w:t>
      </w:r>
      <w:r w:rsidR="00B01C7E" w:rsidRPr="0075761B">
        <w:rPr>
          <w:rFonts w:ascii="Times New Roman" w:hAnsi="Times New Roman"/>
          <w:b/>
          <w:caps/>
          <w:sz w:val="28"/>
        </w:rPr>
        <w:t>9</w:t>
      </w:r>
      <w:r w:rsidRPr="0075761B">
        <w:rPr>
          <w:rFonts w:ascii="Times New Roman" w:hAnsi="Times New Roman"/>
          <w:b/>
          <w:caps/>
          <w:sz w:val="28"/>
        </w:rPr>
        <w:t>. ЗАКЛЮЧИТЕЛЬНЫЕ ПОЛОЖЕНИЯ</w:t>
      </w:r>
    </w:p>
    <w:p w:rsidR="009917B8" w:rsidRPr="0075761B" w:rsidRDefault="009917B8" w:rsidP="0081350A">
      <w:pPr>
        <w:pStyle w:val="ConsNormal"/>
        <w:tabs>
          <w:tab w:val="left" w:pos="142"/>
        </w:tabs>
        <w:ind w:firstLine="851"/>
        <w:jc w:val="both"/>
        <w:rPr>
          <w:rFonts w:ascii="Times New Roman" w:hAnsi="Times New Roman"/>
          <w:caps/>
          <w:sz w:val="28"/>
        </w:rPr>
      </w:pPr>
    </w:p>
    <w:p w:rsidR="00147738" w:rsidRPr="0075761B" w:rsidRDefault="00147738" w:rsidP="00147738">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статья 80 изложена в новой редакции:</w:t>
      </w:r>
    </w:p>
    <w:p w:rsidR="00147738" w:rsidRPr="0075761B" w:rsidRDefault="00147738" w:rsidP="00147738">
      <w:pPr>
        <w:ind w:firstLine="851"/>
        <w:jc w:val="both"/>
        <w:rPr>
          <w:b/>
          <w:sz w:val="28"/>
          <w:szCs w:val="28"/>
        </w:rPr>
      </w:pPr>
      <w:r w:rsidRPr="0075761B">
        <w:rPr>
          <w:b/>
          <w:sz w:val="28"/>
          <w:szCs w:val="28"/>
        </w:rPr>
        <w:t xml:space="preserve">Статья 80. Вступление в силу устава поселения </w:t>
      </w:r>
    </w:p>
    <w:p w:rsidR="00401915" w:rsidRPr="0075761B" w:rsidRDefault="00147738" w:rsidP="00147738">
      <w:pPr>
        <w:suppressAutoHyphens w:val="0"/>
        <w:ind w:firstLine="851"/>
        <w:jc w:val="both"/>
        <w:rPr>
          <w:sz w:val="28"/>
          <w:szCs w:val="28"/>
        </w:rPr>
      </w:pPr>
      <w:r w:rsidRPr="0075761B">
        <w:rPr>
          <w:sz w:val="28"/>
          <w:szCs w:val="28"/>
        </w:rPr>
        <w:t>Устав поселения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612277" w:rsidRPr="0075761B" w:rsidRDefault="00612277" w:rsidP="0081350A">
      <w:pPr>
        <w:tabs>
          <w:tab w:val="left" w:pos="142"/>
        </w:tabs>
        <w:ind w:firstLine="851"/>
        <w:jc w:val="both"/>
        <w:rPr>
          <w:rFonts w:eastAsia="Times New Roman"/>
          <w:b/>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8</w:t>
      </w:r>
      <w:r w:rsidR="009431CF" w:rsidRPr="0075761B">
        <w:rPr>
          <w:rFonts w:eastAsia="Times New Roman"/>
          <w:b/>
          <w:sz w:val="28"/>
        </w:rPr>
        <w:t>1</w:t>
      </w:r>
      <w:r w:rsidRPr="0075761B">
        <w:rPr>
          <w:rFonts w:eastAsia="Times New Roman"/>
          <w:sz w:val="28"/>
        </w:rPr>
        <w:t xml:space="preserve">. </w:t>
      </w:r>
      <w:r w:rsidRPr="0075761B">
        <w:rPr>
          <w:rFonts w:eastAsia="Times New Roman"/>
          <w:b/>
          <w:sz w:val="28"/>
        </w:rPr>
        <w:t>О муниципальных правовых актах</w:t>
      </w:r>
    </w:p>
    <w:p w:rsidR="009E3411" w:rsidRPr="0075761B" w:rsidRDefault="009917B8" w:rsidP="00612277">
      <w:pPr>
        <w:pStyle w:val="WW-2"/>
        <w:tabs>
          <w:tab w:val="left" w:pos="142"/>
        </w:tabs>
      </w:pPr>
      <w:r w:rsidRPr="0075761B">
        <w:t>Муниципальные правовые акты, принятые до вступления в силу настоящего устава, сохраняют свою силу и применяются в части, не противоречащей настоящему уставу.</w:t>
      </w:r>
    </w:p>
    <w:sectPr w:rsidR="009E3411" w:rsidRPr="0075761B" w:rsidSect="006644C1">
      <w:headerReference w:type="default" r:id="rId15"/>
      <w:pgSz w:w="11905" w:h="16837"/>
      <w:pgMar w:top="1134" w:right="567" w:bottom="993"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72D9" w:rsidRDefault="001A72D9" w:rsidP="002F13D4">
      <w:r>
        <w:separator/>
      </w:r>
    </w:p>
  </w:endnote>
  <w:endnote w:type="continuationSeparator" w:id="0">
    <w:p w:rsidR="001A72D9" w:rsidRDefault="001A72D9" w:rsidP="002F13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ndale Sans UI">
    <w:altName w:val="Calibri"/>
    <w:panose1 w:val="00000000000000000000"/>
    <w:charset w:val="00"/>
    <w:family w:val="auto"/>
    <w:notTrueType/>
    <w:pitch w:val="variable"/>
    <w:sig w:usb0="00000203"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72D9" w:rsidRDefault="001A72D9" w:rsidP="002F13D4">
      <w:r>
        <w:separator/>
      </w:r>
    </w:p>
  </w:footnote>
  <w:footnote w:type="continuationSeparator" w:id="0">
    <w:p w:rsidR="001A72D9" w:rsidRDefault="001A72D9" w:rsidP="002F13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4285115"/>
      <w:docPartObj>
        <w:docPartGallery w:val="Page Numbers (Top of Page)"/>
        <w:docPartUnique/>
      </w:docPartObj>
    </w:sdtPr>
    <w:sdtEndPr/>
    <w:sdtContent>
      <w:p w:rsidR="002F297C" w:rsidRDefault="002F297C">
        <w:pPr>
          <w:pStyle w:val="af3"/>
          <w:jc w:val="center"/>
        </w:pPr>
        <w:r>
          <w:fldChar w:fldCharType="begin"/>
        </w:r>
        <w:r>
          <w:instrText>PAGE   \* MERGEFORMAT</w:instrText>
        </w:r>
        <w:r>
          <w:fldChar w:fldCharType="separate"/>
        </w:r>
        <w:r w:rsidR="00E428AA">
          <w:rPr>
            <w:noProof/>
          </w:rPr>
          <w:t>21</w:t>
        </w:r>
        <w:r>
          <w:rPr>
            <w:noProof/>
          </w:rPr>
          <w:fldChar w:fldCharType="end"/>
        </w:r>
      </w:p>
    </w:sdtContent>
  </w:sdt>
  <w:p w:rsidR="002F297C" w:rsidRDefault="002F297C">
    <w:pPr>
      <w:pStyle w:val="af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1080"/>
        </w:tabs>
        <w:ind w:left="108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
    <w:nsid w:val="00000003"/>
    <w:multiLevelType w:val="multilevel"/>
    <w:tmpl w:val="AD922D78"/>
    <w:name w:val="WW8Num3"/>
    <w:lvl w:ilvl="0">
      <w:start w:val="1"/>
      <w:numFmt w:val="decimal"/>
      <w:lvlText w:val="%1)"/>
      <w:lvlJc w:val="left"/>
      <w:pPr>
        <w:tabs>
          <w:tab w:val="num" w:pos="640"/>
        </w:tabs>
        <w:ind w:left="640" w:hanging="360"/>
      </w:pPr>
      <w:rPr>
        <w:b w:val="0"/>
        <w:i w:val="0"/>
        <w:strike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3">
    <w:nsid w:val="00000004"/>
    <w:multiLevelType w:val="multilevel"/>
    <w:tmpl w:val="00000004"/>
    <w:name w:val="WW8Num4"/>
    <w:lvl w:ilvl="0">
      <w:start w:val="1"/>
      <w:numFmt w:val="decimal"/>
      <w:lvlText w:val="%1."/>
      <w:lvlJc w:val="left"/>
      <w:pPr>
        <w:tabs>
          <w:tab w:val="num" w:pos="1280"/>
        </w:tabs>
        <w:ind w:left="1280" w:hanging="360"/>
      </w:pPr>
    </w:lvl>
    <w:lvl w:ilvl="1">
      <w:start w:val="1"/>
      <w:numFmt w:val="lowerLetter"/>
      <w:lvlText w:val="%2."/>
      <w:lvlJc w:val="left"/>
      <w:pPr>
        <w:tabs>
          <w:tab w:val="num" w:pos="2000"/>
        </w:tabs>
        <w:ind w:left="2000" w:hanging="360"/>
      </w:pPr>
    </w:lvl>
    <w:lvl w:ilvl="2">
      <w:start w:val="1"/>
      <w:numFmt w:val="lowerRoman"/>
      <w:lvlText w:val="%3."/>
      <w:lvlJc w:val="left"/>
      <w:pPr>
        <w:tabs>
          <w:tab w:val="num" w:pos="2720"/>
        </w:tabs>
        <w:ind w:left="2720" w:hanging="180"/>
      </w:pPr>
    </w:lvl>
    <w:lvl w:ilvl="3">
      <w:start w:val="1"/>
      <w:numFmt w:val="decimal"/>
      <w:lvlText w:val="%4."/>
      <w:lvlJc w:val="left"/>
      <w:pPr>
        <w:tabs>
          <w:tab w:val="num" w:pos="3440"/>
        </w:tabs>
        <w:ind w:left="3440" w:hanging="360"/>
      </w:pPr>
    </w:lvl>
    <w:lvl w:ilvl="4">
      <w:start w:val="1"/>
      <w:numFmt w:val="lowerLetter"/>
      <w:lvlText w:val="%5."/>
      <w:lvlJc w:val="left"/>
      <w:pPr>
        <w:tabs>
          <w:tab w:val="num" w:pos="4160"/>
        </w:tabs>
        <w:ind w:left="4160" w:hanging="360"/>
      </w:pPr>
    </w:lvl>
    <w:lvl w:ilvl="5">
      <w:start w:val="1"/>
      <w:numFmt w:val="lowerRoman"/>
      <w:lvlText w:val="%6."/>
      <w:lvlJc w:val="left"/>
      <w:pPr>
        <w:tabs>
          <w:tab w:val="num" w:pos="4880"/>
        </w:tabs>
        <w:ind w:left="4880" w:hanging="180"/>
      </w:pPr>
    </w:lvl>
    <w:lvl w:ilvl="6">
      <w:start w:val="1"/>
      <w:numFmt w:val="decimal"/>
      <w:lvlText w:val="%7."/>
      <w:lvlJc w:val="left"/>
      <w:pPr>
        <w:tabs>
          <w:tab w:val="num" w:pos="5600"/>
        </w:tabs>
        <w:ind w:left="5600" w:hanging="360"/>
      </w:pPr>
    </w:lvl>
    <w:lvl w:ilvl="7">
      <w:start w:val="1"/>
      <w:numFmt w:val="lowerLetter"/>
      <w:lvlText w:val="%8."/>
      <w:lvlJc w:val="left"/>
      <w:pPr>
        <w:tabs>
          <w:tab w:val="num" w:pos="6320"/>
        </w:tabs>
        <w:ind w:left="6320" w:hanging="360"/>
      </w:pPr>
    </w:lvl>
    <w:lvl w:ilvl="8">
      <w:start w:val="1"/>
      <w:numFmt w:val="lowerRoman"/>
      <w:lvlText w:val="%9."/>
      <w:lvlJc w:val="left"/>
      <w:pPr>
        <w:tabs>
          <w:tab w:val="num" w:pos="7040"/>
        </w:tabs>
        <w:ind w:left="7040" w:hanging="180"/>
      </w:pPr>
    </w:lvl>
  </w:abstractNum>
  <w:abstractNum w:abstractNumId="4">
    <w:nsid w:val="00000005"/>
    <w:multiLevelType w:val="multilevel"/>
    <w:tmpl w:val="00000005"/>
    <w:name w:val="WW8Num5"/>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5">
    <w:nsid w:val="00000006"/>
    <w:multiLevelType w:val="multilevel"/>
    <w:tmpl w:val="CBEEEE7A"/>
    <w:name w:val="WW8Num6"/>
    <w:lvl w:ilvl="0">
      <w:start w:val="1"/>
      <w:numFmt w:val="decimal"/>
      <w:lvlText w:val="%1."/>
      <w:lvlJc w:val="left"/>
      <w:pPr>
        <w:tabs>
          <w:tab w:val="num" w:pos="1287"/>
        </w:tabs>
        <w:ind w:left="1287" w:hanging="360"/>
      </w:pPr>
      <w:rPr>
        <w:b w:val="0"/>
      </w:rPr>
    </w:lvl>
    <w:lvl w:ilvl="1">
      <w:start w:val="1"/>
      <w:numFmt w:val="lowerLetter"/>
      <w:lvlText w:val="%2."/>
      <w:lvlJc w:val="left"/>
      <w:pPr>
        <w:tabs>
          <w:tab w:val="num" w:pos="2007"/>
        </w:tabs>
        <w:ind w:left="2007" w:hanging="360"/>
      </w:pPr>
    </w:lvl>
    <w:lvl w:ilvl="2">
      <w:start w:val="1"/>
      <w:numFmt w:val="lowerRoman"/>
      <w:lvlText w:val="%3."/>
      <w:lvlJc w:val="lef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lef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left"/>
      <w:pPr>
        <w:tabs>
          <w:tab w:val="num" w:pos="7047"/>
        </w:tabs>
        <w:ind w:left="7047" w:hanging="180"/>
      </w:pPr>
    </w:lvl>
  </w:abstractNum>
  <w:abstractNum w:abstractNumId="6">
    <w:nsid w:val="00000007"/>
    <w:multiLevelType w:val="multilevel"/>
    <w:tmpl w:val="00000007"/>
    <w:name w:val="WW8Num7"/>
    <w:lvl w:ilvl="0">
      <w:start w:val="1"/>
      <w:numFmt w:val="decimal"/>
      <w:lvlText w:val="%1."/>
      <w:lvlJc w:val="left"/>
      <w:pPr>
        <w:tabs>
          <w:tab w:val="num" w:pos="1353"/>
        </w:tabs>
        <w:ind w:left="1353" w:hanging="360"/>
      </w:pPr>
      <w:rPr>
        <w:sz w:val="28"/>
      </w:rPr>
    </w:lvl>
    <w:lvl w:ilvl="1">
      <w:start w:val="1"/>
      <w:numFmt w:val="decimal"/>
      <w:lvlText w:val="%2)"/>
      <w:lvlJc w:val="left"/>
      <w:pPr>
        <w:tabs>
          <w:tab w:val="num" w:pos="2763"/>
        </w:tabs>
        <w:ind w:left="2763" w:hanging="1050"/>
      </w:pPr>
    </w:lvl>
    <w:lvl w:ilvl="2">
      <w:start w:val="1"/>
      <w:numFmt w:val="lowerRoman"/>
      <w:lvlText w:val="%3."/>
      <w:lvlJc w:val="left"/>
      <w:pPr>
        <w:tabs>
          <w:tab w:val="num" w:pos="2793"/>
        </w:tabs>
        <w:ind w:left="2793" w:hanging="180"/>
      </w:pPr>
    </w:lvl>
    <w:lvl w:ilvl="3">
      <w:start w:val="1"/>
      <w:numFmt w:val="decimal"/>
      <w:lvlText w:val="%4."/>
      <w:lvlJc w:val="left"/>
      <w:pPr>
        <w:tabs>
          <w:tab w:val="num" w:pos="3513"/>
        </w:tabs>
        <w:ind w:left="3513" w:hanging="360"/>
      </w:pPr>
    </w:lvl>
    <w:lvl w:ilvl="4">
      <w:start w:val="1"/>
      <w:numFmt w:val="lowerLetter"/>
      <w:lvlText w:val="%5."/>
      <w:lvlJc w:val="left"/>
      <w:pPr>
        <w:tabs>
          <w:tab w:val="num" w:pos="4233"/>
        </w:tabs>
        <w:ind w:left="4233" w:hanging="360"/>
      </w:pPr>
    </w:lvl>
    <w:lvl w:ilvl="5">
      <w:start w:val="1"/>
      <w:numFmt w:val="lowerRoman"/>
      <w:lvlText w:val="%6."/>
      <w:lvlJc w:val="left"/>
      <w:pPr>
        <w:tabs>
          <w:tab w:val="num" w:pos="4953"/>
        </w:tabs>
        <w:ind w:left="4953" w:hanging="180"/>
      </w:pPr>
    </w:lvl>
    <w:lvl w:ilvl="6">
      <w:start w:val="1"/>
      <w:numFmt w:val="decimal"/>
      <w:lvlText w:val="%7."/>
      <w:lvlJc w:val="left"/>
      <w:pPr>
        <w:tabs>
          <w:tab w:val="num" w:pos="5673"/>
        </w:tabs>
        <w:ind w:left="5673" w:hanging="360"/>
      </w:pPr>
    </w:lvl>
    <w:lvl w:ilvl="7">
      <w:start w:val="1"/>
      <w:numFmt w:val="lowerLetter"/>
      <w:lvlText w:val="%8."/>
      <w:lvlJc w:val="left"/>
      <w:pPr>
        <w:tabs>
          <w:tab w:val="num" w:pos="6393"/>
        </w:tabs>
        <w:ind w:left="6393" w:hanging="360"/>
      </w:pPr>
    </w:lvl>
    <w:lvl w:ilvl="8">
      <w:start w:val="1"/>
      <w:numFmt w:val="lowerRoman"/>
      <w:lvlText w:val="%9."/>
      <w:lvlJc w:val="left"/>
      <w:pPr>
        <w:tabs>
          <w:tab w:val="num" w:pos="7113"/>
        </w:tabs>
        <w:ind w:left="7113" w:hanging="180"/>
      </w:pPr>
    </w:lvl>
  </w:abstractNum>
  <w:abstractNum w:abstractNumId="7">
    <w:nsid w:val="00000008"/>
    <w:multiLevelType w:val="multilevel"/>
    <w:tmpl w:val="00000008"/>
    <w:name w:val="WW8Num8"/>
    <w:lvl w:ilvl="0">
      <w:start w:val="1"/>
      <w:numFmt w:val="decimal"/>
      <w:lvlText w:val="%1."/>
      <w:lvlJc w:val="left"/>
      <w:pPr>
        <w:tabs>
          <w:tab w:val="num" w:pos="1482"/>
        </w:tabs>
        <w:ind w:left="1482" w:hanging="915"/>
      </w:pPr>
    </w:lvl>
    <w:lvl w:ilvl="1">
      <w:start w:val="1"/>
      <w:numFmt w:val="decimal"/>
      <w:lvlText w:val="%2."/>
      <w:lvlJc w:val="left"/>
      <w:pPr>
        <w:tabs>
          <w:tab w:val="num" w:pos="1647"/>
        </w:tabs>
        <w:ind w:left="1647" w:hanging="360"/>
      </w:pPr>
    </w:lvl>
    <w:lvl w:ilvl="2">
      <w:start w:val="1"/>
      <w:numFmt w:val="lowerRoman"/>
      <w:lvlText w:val="%3."/>
      <w:lvlJc w:val="left"/>
      <w:pPr>
        <w:tabs>
          <w:tab w:val="num" w:pos="2367"/>
        </w:tabs>
        <w:ind w:left="2367" w:hanging="180"/>
      </w:pPr>
    </w:lvl>
    <w:lvl w:ilvl="3">
      <w:start w:val="1"/>
      <w:numFmt w:val="decimal"/>
      <w:lvlText w:val="%4."/>
      <w:lvlJc w:val="left"/>
      <w:pPr>
        <w:tabs>
          <w:tab w:val="num" w:pos="3087"/>
        </w:tabs>
        <w:ind w:left="3087" w:hanging="360"/>
      </w:pPr>
    </w:lvl>
    <w:lvl w:ilvl="4">
      <w:start w:val="1"/>
      <w:numFmt w:val="lowerLetter"/>
      <w:lvlText w:val="%5."/>
      <w:lvlJc w:val="left"/>
      <w:pPr>
        <w:tabs>
          <w:tab w:val="num" w:pos="3807"/>
        </w:tabs>
        <w:ind w:left="3807" w:hanging="360"/>
      </w:pPr>
    </w:lvl>
    <w:lvl w:ilvl="5">
      <w:start w:val="1"/>
      <w:numFmt w:val="lowerRoman"/>
      <w:lvlText w:val="%6."/>
      <w:lvlJc w:val="left"/>
      <w:pPr>
        <w:tabs>
          <w:tab w:val="num" w:pos="4527"/>
        </w:tabs>
        <w:ind w:left="4527" w:hanging="180"/>
      </w:pPr>
    </w:lvl>
    <w:lvl w:ilvl="6">
      <w:start w:val="1"/>
      <w:numFmt w:val="decimal"/>
      <w:lvlText w:val="%7."/>
      <w:lvlJc w:val="left"/>
      <w:pPr>
        <w:tabs>
          <w:tab w:val="num" w:pos="5247"/>
        </w:tabs>
        <w:ind w:left="5247" w:hanging="360"/>
      </w:pPr>
    </w:lvl>
    <w:lvl w:ilvl="7">
      <w:start w:val="1"/>
      <w:numFmt w:val="lowerLetter"/>
      <w:lvlText w:val="%8."/>
      <w:lvlJc w:val="left"/>
      <w:pPr>
        <w:tabs>
          <w:tab w:val="num" w:pos="5967"/>
        </w:tabs>
        <w:ind w:left="5967" w:hanging="360"/>
      </w:pPr>
    </w:lvl>
    <w:lvl w:ilvl="8">
      <w:start w:val="1"/>
      <w:numFmt w:val="lowerRoman"/>
      <w:lvlText w:val="%9."/>
      <w:lvlJc w:val="left"/>
      <w:pPr>
        <w:tabs>
          <w:tab w:val="num" w:pos="6687"/>
        </w:tabs>
        <w:ind w:left="6687" w:hanging="180"/>
      </w:pPr>
    </w:lvl>
  </w:abstractNum>
  <w:abstractNum w:abstractNumId="8">
    <w:nsid w:val="00000009"/>
    <w:multiLevelType w:val="multilevel"/>
    <w:tmpl w:val="00000009"/>
    <w:name w:val="WW8Num9"/>
    <w:lvl w:ilvl="0">
      <w:start w:val="1"/>
      <w:numFmt w:val="decimal"/>
      <w:lvlText w:val="%1)"/>
      <w:lvlJc w:val="left"/>
      <w:pPr>
        <w:tabs>
          <w:tab w:val="num" w:pos="1140"/>
        </w:tabs>
        <w:ind w:left="1140" w:hanging="360"/>
      </w:pPr>
      <w:rPr>
        <w:i w:val="0"/>
        <w:sz w:val="28"/>
      </w:rPr>
    </w:lvl>
    <w:lvl w:ilvl="1">
      <w:start w:val="1"/>
      <w:numFmt w:val="lowerLetter"/>
      <w:lvlText w:val="%2."/>
      <w:lvlJc w:val="left"/>
      <w:pPr>
        <w:tabs>
          <w:tab w:val="num" w:pos="1860"/>
        </w:tabs>
        <w:ind w:left="1860" w:hanging="360"/>
      </w:pPr>
    </w:lvl>
    <w:lvl w:ilvl="2">
      <w:start w:val="1"/>
      <w:numFmt w:val="lowerRoman"/>
      <w:lvlText w:val="%3."/>
      <w:lvlJc w:val="left"/>
      <w:pPr>
        <w:tabs>
          <w:tab w:val="num" w:pos="2580"/>
        </w:tabs>
        <w:ind w:left="2580" w:hanging="180"/>
      </w:pPr>
    </w:lvl>
    <w:lvl w:ilvl="3">
      <w:start w:val="1"/>
      <w:numFmt w:val="decimal"/>
      <w:lvlText w:val="%4."/>
      <w:lvlJc w:val="left"/>
      <w:pPr>
        <w:tabs>
          <w:tab w:val="num" w:pos="3300"/>
        </w:tabs>
        <w:ind w:left="3300" w:hanging="360"/>
      </w:pPr>
    </w:lvl>
    <w:lvl w:ilvl="4">
      <w:start w:val="1"/>
      <w:numFmt w:val="lowerLetter"/>
      <w:lvlText w:val="%5."/>
      <w:lvlJc w:val="left"/>
      <w:pPr>
        <w:tabs>
          <w:tab w:val="num" w:pos="4020"/>
        </w:tabs>
        <w:ind w:left="4020" w:hanging="360"/>
      </w:pPr>
    </w:lvl>
    <w:lvl w:ilvl="5">
      <w:start w:val="1"/>
      <w:numFmt w:val="lowerRoman"/>
      <w:lvlText w:val="%6."/>
      <w:lvlJc w:val="left"/>
      <w:pPr>
        <w:tabs>
          <w:tab w:val="num" w:pos="4740"/>
        </w:tabs>
        <w:ind w:left="4740" w:hanging="180"/>
      </w:pPr>
    </w:lvl>
    <w:lvl w:ilvl="6">
      <w:start w:val="1"/>
      <w:numFmt w:val="decimal"/>
      <w:lvlText w:val="%7."/>
      <w:lvlJc w:val="left"/>
      <w:pPr>
        <w:tabs>
          <w:tab w:val="num" w:pos="5460"/>
        </w:tabs>
        <w:ind w:left="5460" w:hanging="360"/>
      </w:pPr>
    </w:lvl>
    <w:lvl w:ilvl="7">
      <w:start w:val="1"/>
      <w:numFmt w:val="lowerLetter"/>
      <w:lvlText w:val="%8."/>
      <w:lvlJc w:val="left"/>
      <w:pPr>
        <w:tabs>
          <w:tab w:val="num" w:pos="6180"/>
        </w:tabs>
        <w:ind w:left="6180" w:hanging="360"/>
      </w:pPr>
    </w:lvl>
    <w:lvl w:ilvl="8">
      <w:start w:val="1"/>
      <w:numFmt w:val="lowerRoman"/>
      <w:lvlText w:val="%9."/>
      <w:lvlJc w:val="left"/>
      <w:pPr>
        <w:tabs>
          <w:tab w:val="num" w:pos="6900"/>
        </w:tabs>
        <w:ind w:left="6900" w:hanging="180"/>
      </w:pPr>
    </w:lvl>
  </w:abstractNum>
  <w:abstractNum w:abstractNumId="9">
    <w:nsid w:val="0000000A"/>
    <w:multiLevelType w:val="multilevel"/>
    <w:tmpl w:val="0000000A"/>
    <w:name w:val="WW8Num10"/>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B"/>
    <w:multiLevelType w:val="multilevel"/>
    <w:tmpl w:val="0000000B"/>
    <w:name w:val="WW8Num1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C"/>
    <w:multiLevelType w:val="multilevel"/>
    <w:tmpl w:val="0000000C"/>
    <w:name w:val="WW8Num1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2">
    <w:nsid w:val="0000000D"/>
    <w:multiLevelType w:val="multilevel"/>
    <w:tmpl w:val="0000000D"/>
    <w:name w:val="WW8Num13"/>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3">
    <w:nsid w:val="0000000E"/>
    <w:multiLevelType w:val="multilevel"/>
    <w:tmpl w:val="0000000E"/>
    <w:name w:val="WW8Num14"/>
    <w:lvl w:ilvl="0">
      <w:start w:val="1"/>
      <w:numFmt w:val="decimal"/>
      <w:lvlText w:val="%1)"/>
      <w:lvlJc w:val="left"/>
      <w:pPr>
        <w:tabs>
          <w:tab w:val="num" w:pos="1070"/>
        </w:tabs>
        <w:ind w:left="107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0000000F"/>
    <w:multiLevelType w:val="multilevel"/>
    <w:tmpl w:val="0000000F"/>
    <w:name w:val="WW8Num15"/>
    <w:lvl w:ilvl="0">
      <w:start w:val="1"/>
      <w:numFmt w:val="decimal"/>
      <w:lvlText w:val="%1)"/>
      <w:lvlJc w:val="left"/>
      <w:pPr>
        <w:tabs>
          <w:tab w:val="num" w:pos="1060"/>
        </w:tabs>
        <w:ind w:left="1060" w:hanging="360"/>
      </w:pPr>
    </w:lvl>
    <w:lvl w:ilvl="1">
      <w:start w:val="1"/>
      <w:numFmt w:val="decimal"/>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5">
    <w:nsid w:val="00000010"/>
    <w:multiLevelType w:val="multilevel"/>
    <w:tmpl w:val="00000010"/>
    <w:name w:val="WW8Num1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6">
    <w:nsid w:val="00000011"/>
    <w:multiLevelType w:val="singleLevel"/>
    <w:tmpl w:val="00000011"/>
    <w:name w:val="WW8Num17"/>
    <w:lvl w:ilvl="0">
      <w:start w:val="1"/>
      <w:numFmt w:val="decimal"/>
      <w:lvlText w:val="%1)"/>
      <w:lvlJc w:val="left"/>
      <w:pPr>
        <w:tabs>
          <w:tab w:val="num" w:pos="1420"/>
        </w:tabs>
        <w:ind w:left="1420" w:hanging="360"/>
      </w:pPr>
    </w:lvl>
  </w:abstractNum>
  <w:abstractNum w:abstractNumId="17">
    <w:nsid w:val="00000012"/>
    <w:multiLevelType w:val="multilevel"/>
    <w:tmpl w:val="00000012"/>
    <w:name w:val="WW8Num18"/>
    <w:lvl w:ilvl="0">
      <w:start w:val="1"/>
      <w:numFmt w:val="decimal"/>
      <w:lvlText w:val="%1."/>
      <w:lvlJc w:val="left"/>
      <w:pPr>
        <w:tabs>
          <w:tab w:val="num" w:pos="1280"/>
        </w:tabs>
        <w:ind w:left="1280" w:hanging="360"/>
      </w:pPr>
      <w:rPr>
        <w:i w:val="0"/>
        <w:sz w:val="28"/>
      </w:rPr>
    </w:lvl>
    <w:lvl w:ilvl="1">
      <w:start w:val="1"/>
      <w:numFmt w:val="lowerLetter"/>
      <w:lvlText w:val="%2."/>
      <w:lvlJc w:val="left"/>
      <w:pPr>
        <w:tabs>
          <w:tab w:val="num" w:pos="2000"/>
        </w:tabs>
        <w:ind w:left="2000" w:hanging="360"/>
      </w:pPr>
    </w:lvl>
    <w:lvl w:ilvl="2">
      <w:start w:val="1"/>
      <w:numFmt w:val="lowerRoman"/>
      <w:lvlText w:val="%3."/>
      <w:lvlJc w:val="left"/>
      <w:pPr>
        <w:tabs>
          <w:tab w:val="num" w:pos="2720"/>
        </w:tabs>
        <w:ind w:left="2720" w:hanging="180"/>
      </w:pPr>
    </w:lvl>
    <w:lvl w:ilvl="3">
      <w:start w:val="1"/>
      <w:numFmt w:val="decimal"/>
      <w:lvlText w:val="%4."/>
      <w:lvlJc w:val="left"/>
      <w:pPr>
        <w:tabs>
          <w:tab w:val="num" w:pos="3440"/>
        </w:tabs>
        <w:ind w:left="3440" w:hanging="360"/>
      </w:pPr>
    </w:lvl>
    <w:lvl w:ilvl="4">
      <w:start w:val="1"/>
      <w:numFmt w:val="lowerLetter"/>
      <w:lvlText w:val="%5."/>
      <w:lvlJc w:val="left"/>
      <w:pPr>
        <w:tabs>
          <w:tab w:val="num" w:pos="4160"/>
        </w:tabs>
        <w:ind w:left="4160" w:hanging="360"/>
      </w:pPr>
    </w:lvl>
    <w:lvl w:ilvl="5">
      <w:start w:val="1"/>
      <w:numFmt w:val="lowerRoman"/>
      <w:lvlText w:val="%6."/>
      <w:lvlJc w:val="left"/>
      <w:pPr>
        <w:tabs>
          <w:tab w:val="num" w:pos="4880"/>
        </w:tabs>
        <w:ind w:left="4880" w:hanging="180"/>
      </w:pPr>
    </w:lvl>
    <w:lvl w:ilvl="6">
      <w:start w:val="1"/>
      <w:numFmt w:val="decimal"/>
      <w:lvlText w:val="%7."/>
      <w:lvlJc w:val="left"/>
      <w:pPr>
        <w:tabs>
          <w:tab w:val="num" w:pos="5600"/>
        </w:tabs>
        <w:ind w:left="5600" w:hanging="360"/>
      </w:pPr>
    </w:lvl>
    <w:lvl w:ilvl="7">
      <w:start w:val="1"/>
      <w:numFmt w:val="lowerLetter"/>
      <w:lvlText w:val="%8."/>
      <w:lvlJc w:val="left"/>
      <w:pPr>
        <w:tabs>
          <w:tab w:val="num" w:pos="6320"/>
        </w:tabs>
        <w:ind w:left="6320" w:hanging="360"/>
      </w:pPr>
    </w:lvl>
    <w:lvl w:ilvl="8">
      <w:start w:val="1"/>
      <w:numFmt w:val="lowerRoman"/>
      <w:lvlText w:val="%9."/>
      <w:lvlJc w:val="left"/>
      <w:pPr>
        <w:tabs>
          <w:tab w:val="num" w:pos="7040"/>
        </w:tabs>
        <w:ind w:left="7040" w:hanging="180"/>
      </w:pPr>
    </w:lvl>
  </w:abstractNum>
  <w:abstractNum w:abstractNumId="18">
    <w:nsid w:val="00000013"/>
    <w:multiLevelType w:val="multilevel"/>
    <w:tmpl w:val="00000013"/>
    <w:name w:val="WW8Num19"/>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9">
    <w:nsid w:val="00000014"/>
    <w:multiLevelType w:val="multilevel"/>
    <w:tmpl w:val="1D163D68"/>
    <w:name w:val="WW8Num20"/>
    <w:lvl w:ilvl="0">
      <w:start w:val="1"/>
      <w:numFmt w:val="decimal"/>
      <w:lvlText w:val="%1."/>
      <w:lvlJc w:val="left"/>
      <w:pPr>
        <w:tabs>
          <w:tab w:val="num" w:pos="1637"/>
        </w:tabs>
        <w:ind w:left="1637" w:hanging="360"/>
      </w:pPr>
      <w:rPr>
        <w:b w:val="0"/>
        <w:i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0">
    <w:nsid w:val="00000015"/>
    <w:multiLevelType w:val="multilevel"/>
    <w:tmpl w:val="C5665B2A"/>
    <w:name w:val="WW8Num21"/>
    <w:lvl w:ilvl="0">
      <w:start w:val="1"/>
      <w:numFmt w:val="decimal"/>
      <w:lvlText w:val="%1."/>
      <w:lvlJc w:val="left"/>
      <w:pPr>
        <w:tabs>
          <w:tab w:val="num" w:pos="720"/>
        </w:tabs>
        <w:ind w:left="720" w:hanging="360"/>
      </w:pPr>
      <w:rPr>
        <w:strike w:val="0"/>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1">
    <w:nsid w:val="00000016"/>
    <w:multiLevelType w:val="multilevel"/>
    <w:tmpl w:val="00000016"/>
    <w:name w:val="WW8Num2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2">
    <w:nsid w:val="00000017"/>
    <w:multiLevelType w:val="multilevel"/>
    <w:tmpl w:val="00000017"/>
    <w:name w:val="WW8Num2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18"/>
    <w:multiLevelType w:val="multilevel"/>
    <w:tmpl w:val="3100483E"/>
    <w:name w:val="WW8Num2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212"/>
        </w:tabs>
        <w:ind w:left="1212" w:hanging="360"/>
      </w:pPr>
      <w:rPr>
        <w:rFonts w:ascii="Times New Roman" w:hAnsi="Times New Roman" w:cs="Times New Roman" w:hint="default"/>
        <w:sz w:val="28"/>
        <w:szCs w:val="28"/>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nsid w:val="00000019"/>
    <w:multiLevelType w:val="multilevel"/>
    <w:tmpl w:val="00000019"/>
    <w:name w:val="WW8Num2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
    <w:nsid w:val="0000001A"/>
    <w:multiLevelType w:val="multilevel"/>
    <w:tmpl w:val="0000001A"/>
    <w:name w:val="WW8Num2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
    <w:nsid w:val="0000001B"/>
    <w:multiLevelType w:val="multilevel"/>
    <w:tmpl w:val="0000001B"/>
    <w:name w:val="WW8Num2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8"/>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
    <w:nsid w:val="0000001C"/>
    <w:multiLevelType w:val="multilevel"/>
    <w:tmpl w:val="0000001C"/>
    <w:name w:val="WW8Num2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8">
    <w:nsid w:val="0000001D"/>
    <w:multiLevelType w:val="multilevel"/>
    <w:tmpl w:val="0000001D"/>
    <w:name w:val="WW8Num2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9">
    <w:nsid w:val="0000001E"/>
    <w:multiLevelType w:val="multilevel"/>
    <w:tmpl w:val="0000001E"/>
    <w:name w:val="WW8Num3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7"/>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0">
    <w:nsid w:val="0000001F"/>
    <w:multiLevelType w:val="multilevel"/>
    <w:tmpl w:val="0000001F"/>
    <w:name w:val="WW8Num3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5"/>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1">
    <w:nsid w:val="00000020"/>
    <w:multiLevelType w:val="multilevel"/>
    <w:tmpl w:val="00000020"/>
    <w:name w:val="WW8Num3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2">
    <w:nsid w:val="00000021"/>
    <w:multiLevelType w:val="multilevel"/>
    <w:tmpl w:val="00000021"/>
    <w:name w:val="WW8Num3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3">
    <w:nsid w:val="00000022"/>
    <w:multiLevelType w:val="multilevel"/>
    <w:tmpl w:val="0000002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6"/>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4">
    <w:nsid w:val="0456028E"/>
    <w:multiLevelType w:val="hybridMultilevel"/>
    <w:tmpl w:val="CEC283AE"/>
    <w:lvl w:ilvl="0" w:tplc="28E8A1BA">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14F10BAF"/>
    <w:multiLevelType w:val="hybridMultilevel"/>
    <w:tmpl w:val="76006784"/>
    <w:lvl w:ilvl="0" w:tplc="690C6AFA">
      <w:start w:val="2"/>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6">
    <w:nsid w:val="1DFD3462"/>
    <w:multiLevelType w:val="multilevel"/>
    <w:tmpl w:val="B4EEB658"/>
    <w:lvl w:ilvl="0">
      <w:start w:val="1"/>
      <w:numFmt w:val="decimal"/>
      <w:lvlText w:val="%1."/>
      <w:lvlJc w:val="left"/>
      <w:pPr>
        <w:tabs>
          <w:tab w:val="num" w:pos="1637"/>
        </w:tabs>
        <w:ind w:left="1637" w:hanging="360"/>
      </w:pPr>
      <w:rPr>
        <w:rFonts w:ascii="Times New Roman" w:eastAsia="Times New Roman" w:hAnsi="Times New Roman" w:cs="Times New Roman"/>
        <w:b w:val="0"/>
        <w:i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37">
    <w:nsid w:val="50F50F1A"/>
    <w:multiLevelType w:val="multilevel"/>
    <w:tmpl w:val="B4EEB658"/>
    <w:lvl w:ilvl="0">
      <w:start w:val="1"/>
      <w:numFmt w:val="decimal"/>
      <w:lvlText w:val="%1."/>
      <w:lvlJc w:val="left"/>
      <w:pPr>
        <w:tabs>
          <w:tab w:val="num" w:pos="1637"/>
        </w:tabs>
        <w:ind w:left="1637" w:hanging="360"/>
      </w:pPr>
      <w:rPr>
        <w:rFonts w:ascii="Times New Roman" w:eastAsia="Times New Roman" w:hAnsi="Times New Roman" w:cs="Times New Roman"/>
        <w:b w:val="0"/>
        <w:i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6"/>
  </w:num>
  <w:num w:numId="36">
    <w:abstractNumId w:val="37"/>
  </w:num>
  <w:num w:numId="37">
    <w:abstractNumId w:val="35"/>
  </w:num>
  <w:num w:numId="38">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4191"/>
    <w:rsid w:val="0000192E"/>
    <w:rsid w:val="0000434F"/>
    <w:rsid w:val="00004947"/>
    <w:rsid w:val="000111DE"/>
    <w:rsid w:val="000112EB"/>
    <w:rsid w:val="00011AA4"/>
    <w:rsid w:val="0001590E"/>
    <w:rsid w:val="00020872"/>
    <w:rsid w:val="00022709"/>
    <w:rsid w:val="00025581"/>
    <w:rsid w:val="00026181"/>
    <w:rsid w:val="000275B7"/>
    <w:rsid w:val="00027A78"/>
    <w:rsid w:val="00030334"/>
    <w:rsid w:val="0003127A"/>
    <w:rsid w:val="000327C8"/>
    <w:rsid w:val="00032D39"/>
    <w:rsid w:val="00033CBE"/>
    <w:rsid w:val="000347F9"/>
    <w:rsid w:val="000358F0"/>
    <w:rsid w:val="00036740"/>
    <w:rsid w:val="0003690A"/>
    <w:rsid w:val="00036D33"/>
    <w:rsid w:val="00037C59"/>
    <w:rsid w:val="00041441"/>
    <w:rsid w:val="00041DDB"/>
    <w:rsid w:val="00044091"/>
    <w:rsid w:val="00045EA2"/>
    <w:rsid w:val="00053692"/>
    <w:rsid w:val="00056CB0"/>
    <w:rsid w:val="00062173"/>
    <w:rsid w:val="00063D29"/>
    <w:rsid w:val="00070A14"/>
    <w:rsid w:val="00070BC6"/>
    <w:rsid w:val="00071660"/>
    <w:rsid w:val="000730F8"/>
    <w:rsid w:val="00084529"/>
    <w:rsid w:val="000848B8"/>
    <w:rsid w:val="00086CCD"/>
    <w:rsid w:val="00087419"/>
    <w:rsid w:val="00090829"/>
    <w:rsid w:val="00091353"/>
    <w:rsid w:val="0009301C"/>
    <w:rsid w:val="00094BC3"/>
    <w:rsid w:val="0009600D"/>
    <w:rsid w:val="00097C0E"/>
    <w:rsid w:val="000A3508"/>
    <w:rsid w:val="000A3BD3"/>
    <w:rsid w:val="000A3E43"/>
    <w:rsid w:val="000B1F06"/>
    <w:rsid w:val="000B365A"/>
    <w:rsid w:val="000B422B"/>
    <w:rsid w:val="000B4B66"/>
    <w:rsid w:val="000B6F47"/>
    <w:rsid w:val="000C2261"/>
    <w:rsid w:val="000C3EE5"/>
    <w:rsid w:val="000D0630"/>
    <w:rsid w:val="000D2B69"/>
    <w:rsid w:val="000D46E3"/>
    <w:rsid w:val="000E7549"/>
    <w:rsid w:val="000F0153"/>
    <w:rsid w:val="000F1D12"/>
    <w:rsid w:val="000F1F52"/>
    <w:rsid w:val="000F66AD"/>
    <w:rsid w:val="001052AA"/>
    <w:rsid w:val="00106771"/>
    <w:rsid w:val="00106EEA"/>
    <w:rsid w:val="001071D4"/>
    <w:rsid w:val="0010737B"/>
    <w:rsid w:val="001140A9"/>
    <w:rsid w:val="00117862"/>
    <w:rsid w:val="00123761"/>
    <w:rsid w:val="001252F4"/>
    <w:rsid w:val="00127528"/>
    <w:rsid w:val="00127C60"/>
    <w:rsid w:val="00130074"/>
    <w:rsid w:val="00130835"/>
    <w:rsid w:val="00130CBC"/>
    <w:rsid w:val="001316D9"/>
    <w:rsid w:val="001340D3"/>
    <w:rsid w:val="00134A10"/>
    <w:rsid w:val="00137458"/>
    <w:rsid w:val="00141287"/>
    <w:rsid w:val="0014207E"/>
    <w:rsid w:val="00144650"/>
    <w:rsid w:val="00147738"/>
    <w:rsid w:val="00153B3A"/>
    <w:rsid w:val="00156909"/>
    <w:rsid w:val="00161340"/>
    <w:rsid w:val="001618D9"/>
    <w:rsid w:val="001658A4"/>
    <w:rsid w:val="00171C33"/>
    <w:rsid w:val="001733F7"/>
    <w:rsid w:val="00175AF5"/>
    <w:rsid w:val="00180E3D"/>
    <w:rsid w:val="0018636B"/>
    <w:rsid w:val="001905BC"/>
    <w:rsid w:val="00192031"/>
    <w:rsid w:val="0019268A"/>
    <w:rsid w:val="00194E8A"/>
    <w:rsid w:val="00194F29"/>
    <w:rsid w:val="00196713"/>
    <w:rsid w:val="001A2ACE"/>
    <w:rsid w:val="001A41DF"/>
    <w:rsid w:val="001A72D9"/>
    <w:rsid w:val="001B0D2C"/>
    <w:rsid w:val="001B2F94"/>
    <w:rsid w:val="001B3F43"/>
    <w:rsid w:val="001C0344"/>
    <w:rsid w:val="001C101F"/>
    <w:rsid w:val="001C3AC9"/>
    <w:rsid w:val="001C6808"/>
    <w:rsid w:val="001C7C7C"/>
    <w:rsid w:val="001D3685"/>
    <w:rsid w:val="001D7FA5"/>
    <w:rsid w:val="001E367F"/>
    <w:rsid w:val="001E3A56"/>
    <w:rsid w:val="001E446A"/>
    <w:rsid w:val="001E5444"/>
    <w:rsid w:val="001E6575"/>
    <w:rsid w:val="001F386D"/>
    <w:rsid w:val="001F77B9"/>
    <w:rsid w:val="002000AE"/>
    <w:rsid w:val="002024C1"/>
    <w:rsid w:val="0020297F"/>
    <w:rsid w:val="00203A3D"/>
    <w:rsid w:val="002048E2"/>
    <w:rsid w:val="00204CC6"/>
    <w:rsid w:val="002051E1"/>
    <w:rsid w:val="00210BFA"/>
    <w:rsid w:val="00230762"/>
    <w:rsid w:val="00233FA7"/>
    <w:rsid w:val="00236A5C"/>
    <w:rsid w:val="00236F85"/>
    <w:rsid w:val="00237CB9"/>
    <w:rsid w:val="00237F1A"/>
    <w:rsid w:val="00242076"/>
    <w:rsid w:val="002421C5"/>
    <w:rsid w:val="00242C4C"/>
    <w:rsid w:val="00243961"/>
    <w:rsid w:val="0024590F"/>
    <w:rsid w:val="00247E36"/>
    <w:rsid w:val="00250586"/>
    <w:rsid w:val="0025198E"/>
    <w:rsid w:val="00253859"/>
    <w:rsid w:val="0025700C"/>
    <w:rsid w:val="00257178"/>
    <w:rsid w:val="002624C5"/>
    <w:rsid w:val="00262CE2"/>
    <w:rsid w:val="002641B9"/>
    <w:rsid w:val="00265C75"/>
    <w:rsid w:val="00271CE7"/>
    <w:rsid w:val="002739DE"/>
    <w:rsid w:val="00276ACD"/>
    <w:rsid w:val="002809B8"/>
    <w:rsid w:val="0028180F"/>
    <w:rsid w:val="002820A2"/>
    <w:rsid w:val="00283BBB"/>
    <w:rsid w:val="00286E4A"/>
    <w:rsid w:val="00287BEE"/>
    <w:rsid w:val="00291BDA"/>
    <w:rsid w:val="00292660"/>
    <w:rsid w:val="002968F8"/>
    <w:rsid w:val="002A13DC"/>
    <w:rsid w:val="002A2D9F"/>
    <w:rsid w:val="002A2DB7"/>
    <w:rsid w:val="002A740D"/>
    <w:rsid w:val="002B21FB"/>
    <w:rsid w:val="002B26BF"/>
    <w:rsid w:val="002C01BD"/>
    <w:rsid w:val="002C0D3C"/>
    <w:rsid w:val="002C76F7"/>
    <w:rsid w:val="002D1102"/>
    <w:rsid w:val="002D13C6"/>
    <w:rsid w:val="002D2B9A"/>
    <w:rsid w:val="002D5A50"/>
    <w:rsid w:val="002D72D0"/>
    <w:rsid w:val="002E12E8"/>
    <w:rsid w:val="002E196F"/>
    <w:rsid w:val="002E3633"/>
    <w:rsid w:val="002E738D"/>
    <w:rsid w:val="002F13D4"/>
    <w:rsid w:val="002F297C"/>
    <w:rsid w:val="002F3F83"/>
    <w:rsid w:val="002F5F40"/>
    <w:rsid w:val="002F696C"/>
    <w:rsid w:val="00300D79"/>
    <w:rsid w:val="00301FB9"/>
    <w:rsid w:val="003041F9"/>
    <w:rsid w:val="003050E5"/>
    <w:rsid w:val="003103EB"/>
    <w:rsid w:val="003217F3"/>
    <w:rsid w:val="003222B8"/>
    <w:rsid w:val="0032618B"/>
    <w:rsid w:val="003276E7"/>
    <w:rsid w:val="003308F4"/>
    <w:rsid w:val="00330C7A"/>
    <w:rsid w:val="00340DA2"/>
    <w:rsid w:val="00344ABD"/>
    <w:rsid w:val="00345D1E"/>
    <w:rsid w:val="00346221"/>
    <w:rsid w:val="003469C8"/>
    <w:rsid w:val="00347695"/>
    <w:rsid w:val="00351499"/>
    <w:rsid w:val="00352ED7"/>
    <w:rsid w:val="00353605"/>
    <w:rsid w:val="00354441"/>
    <w:rsid w:val="0035448E"/>
    <w:rsid w:val="003559E5"/>
    <w:rsid w:val="00357037"/>
    <w:rsid w:val="003615A3"/>
    <w:rsid w:val="00361A6C"/>
    <w:rsid w:val="0036265D"/>
    <w:rsid w:val="003647B0"/>
    <w:rsid w:val="003657E1"/>
    <w:rsid w:val="00367CBB"/>
    <w:rsid w:val="00375356"/>
    <w:rsid w:val="00376173"/>
    <w:rsid w:val="003765F0"/>
    <w:rsid w:val="00376D37"/>
    <w:rsid w:val="00391D2B"/>
    <w:rsid w:val="003939CB"/>
    <w:rsid w:val="00393C17"/>
    <w:rsid w:val="003A191E"/>
    <w:rsid w:val="003A19B7"/>
    <w:rsid w:val="003A3296"/>
    <w:rsid w:val="003A39DA"/>
    <w:rsid w:val="003A7CBD"/>
    <w:rsid w:val="003B126E"/>
    <w:rsid w:val="003B1896"/>
    <w:rsid w:val="003B300A"/>
    <w:rsid w:val="003B5BD4"/>
    <w:rsid w:val="003C0A98"/>
    <w:rsid w:val="003D029A"/>
    <w:rsid w:val="003D211B"/>
    <w:rsid w:val="003D3843"/>
    <w:rsid w:val="003D4ED9"/>
    <w:rsid w:val="003D627F"/>
    <w:rsid w:val="003D6917"/>
    <w:rsid w:val="003E05BA"/>
    <w:rsid w:val="003E1F67"/>
    <w:rsid w:val="003E792A"/>
    <w:rsid w:val="003F4291"/>
    <w:rsid w:val="003F52AC"/>
    <w:rsid w:val="003F5E9A"/>
    <w:rsid w:val="00400BD5"/>
    <w:rsid w:val="00401915"/>
    <w:rsid w:val="00401F9F"/>
    <w:rsid w:val="004030BA"/>
    <w:rsid w:val="00412469"/>
    <w:rsid w:val="00415211"/>
    <w:rsid w:val="004216E1"/>
    <w:rsid w:val="00421B41"/>
    <w:rsid w:val="004235DE"/>
    <w:rsid w:val="00423FE8"/>
    <w:rsid w:val="004249E7"/>
    <w:rsid w:val="0042700E"/>
    <w:rsid w:val="004274CD"/>
    <w:rsid w:val="0043067D"/>
    <w:rsid w:val="00433763"/>
    <w:rsid w:val="00442CD3"/>
    <w:rsid w:val="00443233"/>
    <w:rsid w:val="00447994"/>
    <w:rsid w:val="00447CFB"/>
    <w:rsid w:val="00451A6E"/>
    <w:rsid w:val="00452E4B"/>
    <w:rsid w:val="00453E91"/>
    <w:rsid w:val="004564B9"/>
    <w:rsid w:val="00456524"/>
    <w:rsid w:val="00460648"/>
    <w:rsid w:val="00464885"/>
    <w:rsid w:val="00464BE8"/>
    <w:rsid w:val="00466F47"/>
    <w:rsid w:val="00467531"/>
    <w:rsid w:val="004707DF"/>
    <w:rsid w:val="00475A1E"/>
    <w:rsid w:val="00475C04"/>
    <w:rsid w:val="00480620"/>
    <w:rsid w:val="00480763"/>
    <w:rsid w:val="00480AED"/>
    <w:rsid w:val="00482F04"/>
    <w:rsid w:val="004868E5"/>
    <w:rsid w:val="00486D5B"/>
    <w:rsid w:val="00492931"/>
    <w:rsid w:val="00493892"/>
    <w:rsid w:val="004938F2"/>
    <w:rsid w:val="004950B1"/>
    <w:rsid w:val="004952AF"/>
    <w:rsid w:val="004A05BA"/>
    <w:rsid w:val="004A0836"/>
    <w:rsid w:val="004A2CFA"/>
    <w:rsid w:val="004A3506"/>
    <w:rsid w:val="004A3D01"/>
    <w:rsid w:val="004B0652"/>
    <w:rsid w:val="004B2983"/>
    <w:rsid w:val="004B7DAC"/>
    <w:rsid w:val="004C1AFB"/>
    <w:rsid w:val="004C5FF4"/>
    <w:rsid w:val="004C6E21"/>
    <w:rsid w:val="004C7905"/>
    <w:rsid w:val="004D1C54"/>
    <w:rsid w:val="004D4FD1"/>
    <w:rsid w:val="004D51E0"/>
    <w:rsid w:val="004D60A9"/>
    <w:rsid w:val="004D76CC"/>
    <w:rsid w:val="004E34F8"/>
    <w:rsid w:val="004E3521"/>
    <w:rsid w:val="004E3853"/>
    <w:rsid w:val="004E4258"/>
    <w:rsid w:val="004F15B1"/>
    <w:rsid w:val="004F3FA0"/>
    <w:rsid w:val="004F4590"/>
    <w:rsid w:val="00503205"/>
    <w:rsid w:val="00503C5D"/>
    <w:rsid w:val="005049BB"/>
    <w:rsid w:val="00506E17"/>
    <w:rsid w:val="005077C8"/>
    <w:rsid w:val="00507A2D"/>
    <w:rsid w:val="00507D19"/>
    <w:rsid w:val="00511EB0"/>
    <w:rsid w:val="00516531"/>
    <w:rsid w:val="00516828"/>
    <w:rsid w:val="005208C1"/>
    <w:rsid w:val="00521237"/>
    <w:rsid w:val="005254E5"/>
    <w:rsid w:val="00526807"/>
    <w:rsid w:val="005276A1"/>
    <w:rsid w:val="00535854"/>
    <w:rsid w:val="005403B1"/>
    <w:rsid w:val="005419A3"/>
    <w:rsid w:val="00544ECE"/>
    <w:rsid w:val="005455E3"/>
    <w:rsid w:val="00545961"/>
    <w:rsid w:val="00547877"/>
    <w:rsid w:val="005508B3"/>
    <w:rsid w:val="00550CF4"/>
    <w:rsid w:val="0055272B"/>
    <w:rsid w:val="00552C0D"/>
    <w:rsid w:val="00555BE9"/>
    <w:rsid w:val="0055642A"/>
    <w:rsid w:val="00561227"/>
    <w:rsid w:val="00561AF4"/>
    <w:rsid w:val="005634B1"/>
    <w:rsid w:val="00565289"/>
    <w:rsid w:val="00570E66"/>
    <w:rsid w:val="0057286A"/>
    <w:rsid w:val="005733CF"/>
    <w:rsid w:val="00574A64"/>
    <w:rsid w:val="00577590"/>
    <w:rsid w:val="00581C1A"/>
    <w:rsid w:val="00581CA9"/>
    <w:rsid w:val="00584B2F"/>
    <w:rsid w:val="00585ADC"/>
    <w:rsid w:val="00587D6D"/>
    <w:rsid w:val="005901B1"/>
    <w:rsid w:val="00593517"/>
    <w:rsid w:val="005966B6"/>
    <w:rsid w:val="005A01F7"/>
    <w:rsid w:val="005A1531"/>
    <w:rsid w:val="005A4C87"/>
    <w:rsid w:val="005B2D9F"/>
    <w:rsid w:val="005B49AE"/>
    <w:rsid w:val="005B5496"/>
    <w:rsid w:val="005C222C"/>
    <w:rsid w:val="005D289A"/>
    <w:rsid w:val="005D40E2"/>
    <w:rsid w:val="005E18B5"/>
    <w:rsid w:val="005E20E9"/>
    <w:rsid w:val="005E3C22"/>
    <w:rsid w:val="005F285D"/>
    <w:rsid w:val="005F2D15"/>
    <w:rsid w:val="005F4AFD"/>
    <w:rsid w:val="005F72AB"/>
    <w:rsid w:val="005F7AF6"/>
    <w:rsid w:val="00600CBD"/>
    <w:rsid w:val="00600E2D"/>
    <w:rsid w:val="00602E83"/>
    <w:rsid w:val="00607D89"/>
    <w:rsid w:val="00610AD2"/>
    <w:rsid w:val="0061108B"/>
    <w:rsid w:val="00612277"/>
    <w:rsid w:val="006135AD"/>
    <w:rsid w:val="006135F7"/>
    <w:rsid w:val="006179CF"/>
    <w:rsid w:val="00620156"/>
    <w:rsid w:val="006204B2"/>
    <w:rsid w:val="006205CF"/>
    <w:rsid w:val="00622B16"/>
    <w:rsid w:val="00623BFA"/>
    <w:rsid w:val="00627FB2"/>
    <w:rsid w:val="006316D3"/>
    <w:rsid w:val="006316D6"/>
    <w:rsid w:val="00632189"/>
    <w:rsid w:val="0063233B"/>
    <w:rsid w:val="006327AA"/>
    <w:rsid w:val="00637F1C"/>
    <w:rsid w:val="006415DE"/>
    <w:rsid w:val="00641823"/>
    <w:rsid w:val="00645581"/>
    <w:rsid w:val="00646C8D"/>
    <w:rsid w:val="00653662"/>
    <w:rsid w:val="0065507E"/>
    <w:rsid w:val="006631EF"/>
    <w:rsid w:val="006637AB"/>
    <w:rsid w:val="006644C1"/>
    <w:rsid w:val="00664933"/>
    <w:rsid w:val="00665B58"/>
    <w:rsid w:val="006668F4"/>
    <w:rsid w:val="00667E68"/>
    <w:rsid w:val="00671799"/>
    <w:rsid w:val="0067306C"/>
    <w:rsid w:val="00673849"/>
    <w:rsid w:val="00673947"/>
    <w:rsid w:val="00674500"/>
    <w:rsid w:val="00675AF6"/>
    <w:rsid w:val="006776E6"/>
    <w:rsid w:val="0067788D"/>
    <w:rsid w:val="00680FDB"/>
    <w:rsid w:val="0068261B"/>
    <w:rsid w:val="006838CA"/>
    <w:rsid w:val="006846E1"/>
    <w:rsid w:val="00685525"/>
    <w:rsid w:val="0068584A"/>
    <w:rsid w:val="00694A2B"/>
    <w:rsid w:val="006A01E8"/>
    <w:rsid w:val="006A2CBE"/>
    <w:rsid w:val="006A65B4"/>
    <w:rsid w:val="006A7C6A"/>
    <w:rsid w:val="006B09AB"/>
    <w:rsid w:val="006B3941"/>
    <w:rsid w:val="006B59E2"/>
    <w:rsid w:val="006C0C30"/>
    <w:rsid w:val="006C1C40"/>
    <w:rsid w:val="006C3AAD"/>
    <w:rsid w:val="006C4E22"/>
    <w:rsid w:val="006C61C3"/>
    <w:rsid w:val="006C6A0B"/>
    <w:rsid w:val="006D02FD"/>
    <w:rsid w:val="006D0802"/>
    <w:rsid w:val="006D09DF"/>
    <w:rsid w:val="006D1F67"/>
    <w:rsid w:val="006D2F02"/>
    <w:rsid w:val="006D5CD3"/>
    <w:rsid w:val="006D75F9"/>
    <w:rsid w:val="006E0D65"/>
    <w:rsid w:val="006E22DB"/>
    <w:rsid w:val="006E6EBD"/>
    <w:rsid w:val="006E7F95"/>
    <w:rsid w:val="006F0699"/>
    <w:rsid w:val="006F12AE"/>
    <w:rsid w:val="006F44DF"/>
    <w:rsid w:val="006F549D"/>
    <w:rsid w:val="006F76C7"/>
    <w:rsid w:val="00700F8F"/>
    <w:rsid w:val="00701641"/>
    <w:rsid w:val="00701967"/>
    <w:rsid w:val="00703AD0"/>
    <w:rsid w:val="00704B3D"/>
    <w:rsid w:val="007074B1"/>
    <w:rsid w:val="0071044A"/>
    <w:rsid w:val="00712342"/>
    <w:rsid w:val="00713645"/>
    <w:rsid w:val="007140E3"/>
    <w:rsid w:val="007149B9"/>
    <w:rsid w:val="00716AD0"/>
    <w:rsid w:val="00717435"/>
    <w:rsid w:val="00717F02"/>
    <w:rsid w:val="0072063B"/>
    <w:rsid w:val="00722416"/>
    <w:rsid w:val="00722D7E"/>
    <w:rsid w:val="00722E4F"/>
    <w:rsid w:val="00724C48"/>
    <w:rsid w:val="007251CB"/>
    <w:rsid w:val="00726578"/>
    <w:rsid w:val="007268FB"/>
    <w:rsid w:val="00733EC3"/>
    <w:rsid w:val="00734AA2"/>
    <w:rsid w:val="00740F84"/>
    <w:rsid w:val="00742DC5"/>
    <w:rsid w:val="00746EB5"/>
    <w:rsid w:val="0074751A"/>
    <w:rsid w:val="0075761B"/>
    <w:rsid w:val="007625C4"/>
    <w:rsid w:val="00764879"/>
    <w:rsid w:val="00764BF1"/>
    <w:rsid w:val="00766F82"/>
    <w:rsid w:val="007676FC"/>
    <w:rsid w:val="0077596A"/>
    <w:rsid w:val="00775F12"/>
    <w:rsid w:val="0077677B"/>
    <w:rsid w:val="00785C69"/>
    <w:rsid w:val="00790743"/>
    <w:rsid w:val="0079261E"/>
    <w:rsid w:val="00793862"/>
    <w:rsid w:val="00793AA8"/>
    <w:rsid w:val="00797EC6"/>
    <w:rsid w:val="007A7678"/>
    <w:rsid w:val="007B1D68"/>
    <w:rsid w:val="007B2713"/>
    <w:rsid w:val="007B4269"/>
    <w:rsid w:val="007B4955"/>
    <w:rsid w:val="007C0F95"/>
    <w:rsid w:val="007C4EE8"/>
    <w:rsid w:val="007C5308"/>
    <w:rsid w:val="007C5C89"/>
    <w:rsid w:val="007C6448"/>
    <w:rsid w:val="007D07F2"/>
    <w:rsid w:val="007D0CAE"/>
    <w:rsid w:val="007D106B"/>
    <w:rsid w:val="007D10A2"/>
    <w:rsid w:val="007D2E90"/>
    <w:rsid w:val="007D4D60"/>
    <w:rsid w:val="007D743C"/>
    <w:rsid w:val="007E15F1"/>
    <w:rsid w:val="007E1CBC"/>
    <w:rsid w:val="007E236C"/>
    <w:rsid w:val="007E578C"/>
    <w:rsid w:val="007E6E4B"/>
    <w:rsid w:val="007E71BD"/>
    <w:rsid w:val="007E7DCD"/>
    <w:rsid w:val="007F163F"/>
    <w:rsid w:val="007F2778"/>
    <w:rsid w:val="007F2FA9"/>
    <w:rsid w:val="007F3707"/>
    <w:rsid w:val="007F56B1"/>
    <w:rsid w:val="007F64D5"/>
    <w:rsid w:val="00800B3D"/>
    <w:rsid w:val="00801CD0"/>
    <w:rsid w:val="00803750"/>
    <w:rsid w:val="0080680C"/>
    <w:rsid w:val="00810483"/>
    <w:rsid w:val="00812702"/>
    <w:rsid w:val="0081350A"/>
    <w:rsid w:val="008146DC"/>
    <w:rsid w:val="008151D8"/>
    <w:rsid w:val="00816510"/>
    <w:rsid w:val="00816636"/>
    <w:rsid w:val="00821B7E"/>
    <w:rsid w:val="00826016"/>
    <w:rsid w:val="0082633F"/>
    <w:rsid w:val="00835A88"/>
    <w:rsid w:val="0083768F"/>
    <w:rsid w:val="00842487"/>
    <w:rsid w:val="00842886"/>
    <w:rsid w:val="008437A0"/>
    <w:rsid w:val="00843F31"/>
    <w:rsid w:val="00846EEB"/>
    <w:rsid w:val="00851246"/>
    <w:rsid w:val="00853861"/>
    <w:rsid w:val="008571DE"/>
    <w:rsid w:val="00860C3F"/>
    <w:rsid w:val="00862F09"/>
    <w:rsid w:val="00865269"/>
    <w:rsid w:val="00870606"/>
    <w:rsid w:val="0087280D"/>
    <w:rsid w:val="0087331D"/>
    <w:rsid w:val="00877038"/>
    <w:rsid w:val="00877E14"/>
    <w:rsid w:val="008805C3"/>
    <w:rsid w:val="00880CD6"/>
    <w:rsid w:val="008815D2"/>
    <w:rsid w:val="00884189"/>
    <w:rsid w:val="0088680C"/>
    <w:rsid w:val="008875E2"/>
    <w:rsid w:val="00890632"/>
    <w:rsid w:val="00891786"/>
    <w:rsid w:val="00893574"/>
    <w:rsid w:val="0089504A"/>
    <w:rsid w:val="008A1815"/>
    <w:rsid w:val="008A6D0D"/>
    <w:rsid w:val="008B0454"/>
    <w:rsid w:val="008B0C69"/>
    <w:rsid w:val="008B2EEA"/>
    <w:rsid w:val="008B5D97"/>
    <w:rsid w:val="008B645D"/>
    <w:rsid w:val="008C1241"/>
    <w:rsid w:val="008C3DF2"/>
    <w:rsid w:val="008C4624"/>
    <w:rsid w:val="008C4B0B"/>
    <w:rsid w:val="008C5094"/>
    <w:rsid w:val="008C57F3"/>
    <w:rsid w:val="008D109C"/>
    <w:rsid w:val="008D20A1"/>
    <w:rsid w:val="008D468B"/>
    <w:rsid w:val="008D5128"/>
    <w:rsid w:val="008E0360"/>
    <w:rsid w:val="008E196D"/>
    <w:rsid w:val="008E1BC1"/>
    <w:rsid w:val="008E3100"/>
    <w:rsid w:val="008E32B3"/>
    <w:rsid w:val="008E3300"/>
    <w:rsid w:val="008E3B10"/>
    <w:rsid w:val="008E480C"/>
    <w:rsid w:val="008F02B9"/>
    <w:rsid w:val="008F1BE8"/>
    <w:rsid w:val="008F2FC5"/>
    <w:rsid w:val="008F567D"/>
    <w:rsid w:val="008F589F"/>
    <w:rsid w:val="008F5FB8"/>
    <w:rsid w:val="009019BA"/>
    <w:rsid w:val="00906D30"/>
    <w:rsid w:val="00913E7D"/>
    <w:rsid w:val="00914ECB"/>
    <w:rsid w:val="00914F03"/>
    <w:rsid w:val="00915014"/>
    <w:rsid w:val="009164A0"/>
    <w:rsid w:val="00917AB3"/>
    <w:rsid w:val="00920A5A"/>
    <w:rsid w:val="009239BC"/>
    <w:rsid w:val="00923CAF"/>
    <w:rsid w:val="00927170"/>
    <w:rsid w:val="009272DC"/>
    <w:rsid w:val="00931ED2"/>
    <w:rsid w:val="00934DE9"/>
    <w:rsid w:val="00935405"/>
    <w:rsid w:val="0094135B"/>
    <w:rsid w:val="00942563"/>
    <w:rsid w:val="009431CF"/>
    <w:rsid w:val="00944207"/>
    <w:rsid w:val="00950D7F"/>
    <w:rsid w:val="0095237A"/>
    <w:rsid w:val="009527B3"/>
    <w:rsid w:val="009534AE"/>
    <w:rsid w:val="00954699"/>
    <w:rsid w:val="009559B6"/>
    <w:rsid w:val="00962C3B"/>
    <w:rsid w:val="0096355E"/>
    <w:rsid w:val="00963A80"/>
    <w:rsid w:val="00964370"/>
    <w:rsid w:val="00971C97"/>
    <w:rsid w:val="00975249"/>
    <w:rsid w:val="00981F15"/>
    <w:rsid w:val="00982E89"/>
    <w:rsid w:val="00984171"/>
    <w:rsid w:val="0098585F"/>
    <w:rsid w:val="0098680D"/>
    <w:rsid w:val="0098691C"/>
    <w:rsid w:val="00987426"/>
    <w:rsid w:val="0098784B"/>
    <w:rsid w:val="00987C5D"/>
    <w:rsid w:val="009917B8"/>
    <w:rsid w:val="00994CA7"/>
    <w:rsid w:val="009A1534"/>
    <w:rsid w:val="009A3892"/>
    <w:rsid w:val="009A4095"/>
    <w:rsid w:val="009A41FD"/>
    <w:rsid w:val="009A4825"/>
    <w:rsid w:val="009B0C80"/>
    <w:rsid w:val="009C2354"/>
    <w:rsid w:val="009C265A"/>
    <w:rsid w:val="009C5A79"/>
    <w:rsid w:val="009C6693"/>
    <w:rsid w:val="009C792D"/>
    <w:rsid w:val="009D3F4A"/>
    <w:rsid w:val="009D4A2C"/>
    <w:rsid w:val="009E13A6"/>
    <w:rsid w:val="009E234C"/>
    <w:rsid w:val="009E3411"/>
    <w:rsid w:val="009E5EFF"/>
    <w:rsid w:val="009F0CAB"/>
    <w:rsid w:val="009F1B42"/>
    <w:rsid w:val="009F2A42"/>
    <w:rsid w:val="009F2C30"/>
    <w:rsid w:val="009F364C"/>
    <w:rsid w:val="009F4F3F"/>
    <w:rsid w:val="00A019B9"/>
    <w:rsid w:val="00A0390A"/>
    <w:rsid w:val="00A03B53"/>
    <w:rsid w:val="00A045E2"/>
    <w:rsid w:val="00A05185"/>
    <w:rsid w:val="00A0615B"/>
    <w:rsid w:val="00A11B28"/>
    <w:rsid w:val="00A13DAD"/>
    <w:rsid w:val="00A1620C"/>
    <w:rsid w:val="00A20DB1"/>
    <w:rsid w:val="00A25B92"/>
    <w:rsid w:val="00A26D3F"/>
    <w:rsid w:val="00A279E1"/>
    <w:rsid w:val="00A32C48"/>
    <w:rsid w:val="00A336AE"/>
    <w:rsid w:val="00A33C1B"/>
    <w:rsid w:val="00A33F58"/>
    <w:rsid w:val="00A43105"/>
    <w:rsid w:val="00A4327C"/>
    <w:rsid w:val="00A4421A"/>
    <w:rsid w:val="00A44C26"/>
    <w:rsid w:val="00A5055C"/>
    <w:rsid w:val="00A50D29"/>
    <w:rsid w:val="00A52C35"/>
    <w:rsid w:val="00A531CF"/>
    <w:rsid w:val="00A569A5"/>
    <w:rsid w:val="00A572FC"/>
    <w:rsid w:val="00A61C98"/>
    <w:rsid w:val="00A64C15"/>
    <w:rsid w:val="00A75E3C"/>
    <w:rsid w:val="00A8139F"/>
    <w:rsid w:val="00A82B70"/>
    <w:rsid w:val="00A82D03"/>
    <w:rsid w:val="00A831D6"/>
    <w:rsid w:val="00A8761A"/>
    <w:rsid w:val="00A87C96"/>
    <w:rsid w:val="00A926F1"/>
    <w:rsid w:val="00A9569D"/>
    <w:rsid w:val="00A974C7"/>
    <w:rsid w:val="00AA3F5D"/>
    <w:rsid w:val="00AA4585"/>
    <w:rsid w:val="00AA6939"/>
    <w:rsid w:val="00AA7724"/>
    <w:rsid w:val="00AA7CA1"/>
    <w:rsid w:val="00AB4440"/>
    <w:rsid w:val="00AB6B40"/>
    <w:rsid w:val="00AC1A78"/>
    <w:rsid w:val="00AC1AE5"/>
    <w:rsid w:val="00AC4AE2"/>
    <w:rsid w:val="00AD0E81"/>
    <w:rsid w:val="00AD5A44"/>
    <w:rsid w:val="00AD7482"/>
    <w:rsid w:val="00AD7F0D"/>
    <w:rsid w:val="00AE0F31"/>
    <w:rsid w:val="00AE1D9B"/>
    <w:rsid w:val="00AE1F7F"/>
    <w:rsid w:val="00AE304B"/>
    <w:rsid w:val="00B01C7E"/>
    <w:rsid w:val="00B02BD8"/>
    <w:rsid w:val="00B039E3"/>
    <w:rsid w:val="00B05C31"/>
    <w:rsid w:val="00B06B81"/>
    <w:rsid w:val="00B06E19"/>
    <w:rsid w:val="00B10AFC"/>
    <w:rsid w:val="00B13749"/>
    <w:rsid w:val="00B14C75"/>
    <w:rsid w:val="00B15A40"/>
    <w:rsid w:val="00B17C92"/>
    <w:rsid w:val="00B213F2"/>
    <w:rsid w:val="00B22BB0"/>
    <w:rsid w:val="00B249FC"/>
    <w:rsid w:val="00B26AD9"/>
    <w:rsid w:val="00B31DF4"/>
    <w:rsid w:val="00B33DE4"/>
    <w:rsid w:val="00B34AE8"/>
    <w:rsid w:val="00B35E4C"/>
    <w:rsid w:val="00B3686A"/>
    <w:rsid w:val="00B36D9A"/>
    <w:rsid w:val="00B406E2"/>
    <w:rsid w:val="00B40AF4"/>
    <w:rsid w:val="00B44CBF"/>
    <w:rsid w:val="00B451C0"/>
    <w:rsid w:val="00B46238"/>
    <w:rsid w:val="00B46A08"/>
    <w:rsid w:val="00B472D5"/>
    <w:rsid w:val="00B4752E"/>
    <w:rsid w:val="00B50E8B"/>
    <w:rsid w:val="00B523C7"/>
    <w:rsid w:val="00B53105"/>
    <w:rsid w:val="00B53122"/>
    <w:rsid w:val="00B5338E"/>
    <w:rsid w:val="00B60159"/>
    <w:rsid w:val="00B66D62"/>
    <w:rsid w:val="00B67F5C"/>
    <w:rsid w:val="00B71B47"/>
    <w:rsid w:val="00B73AC7"/>
    <w:rsid w:val="00B757A6"/>
    <w:rsid w:val="00B81A6B"/>
    <w:rsid w:val="00B834B7"/>
    <w:rsid w:val="00B8639F"/>
    <w:rsid w:val="00B871DD"/>
    <w:rsid w:val="00B92D42"/>
    <w:rsid w:val="00B93190"/>
    <w:rsid w:val="00B93DD6"/>
    <w:rsid w:val="00BA2A23"/>
    <w:rsid w:val="00BB040B"/>
    <w:rsid w:val="00BB15E1"/>
    <w:rsid w:val="00BB76CE"/>
    <w:rsid w:val="00BB7C9C"/>
    <w:rsid w:val="00BC0B63"/>
    <w:rsid w:val="00BC2ADD"/>
    <w:rsid w:val="00BC2F87"/>
    <w:rsid w:val="00BC3247"/>
    <w:rsid w:val="00BC526A"/>
    <w:rsid w:val="00BC5456"/>
    <w:rsid w:val="00BC779C"/>
    <w:rsid w:val="00BD0B0E"/>
    <w:rsid w:val="00BD1459"/>
    <w:rsid w:val="00BD23C5"/>
    <w:rsid w:val="00BD3792"/>
    <w:rsid w:val="00BD5B34"/>
    <w:rsid w:val="00BD6E8F"/>
    <w:rsid w:val="00BE16A1"/>
    <w:rsid w:val="00BE177A"/>
    <w:rsid w:val="00BE52F4"/>
    <w:rsid w:val="00BE558E"/>
    <w:rsid w:val="00BE6CEB"/>
    <w:rsid w:val="00BF240B"/>
    <w:rsid w:val="00BF3C17"/>
    <w:rsid w:val="00BF4191"/>
    <w:rsid w:val="00BF483F"/>
    <w:rsid w:val="00C025D7"/>
    <w:rsid w:val="00C0355B"/>
    <w:rsid w:val="00C0663E"/>
    <w:rsid w:val="00C073A9"/>
    <w:rsid w:val="00C07EF2"/>
    <w:rsid w:val="00C14694"/>
    <w:rsid w:val="00C220D9"/>
    <w:rsid w:val="00C27EA9"/>
    <w:rsid w:val="00C309E6"/>
    <w:rsid w:val="00C30DC7"/>
    <w:rsid w:val="00C32F1D"/>
    <w:rsid w:val="00C33E5B"/>
    <w:rsid w:val="00C3483B"/>
    <w:rsid w:val="00C35872"/>
    <w:rsid w:val="00C35D2C"/>
    <w:rsid w:val="00C36084"/>
    <w:rsid w:val="00C403F6"/>
    <w:rsid w:val="00C42640"/>
    <w:rsid w:val="00C44C71"/>
    <w:rsid w:val="00C53985"/>
    <w:rsid w:val="00C54D46"/>
    <w:rsid w:val="00C5593B"/>
    <w:rsid w:val="00C56C19"/>
    <w:rsid w:val="00C56C9D"/>
    <w:rsid w:val="00C66072"/>
    <w:rsid w:val="00C668C9"/>
    <w:rsid w:val="00C716C7"/>
    <w:rsid w:val="00C71751"/>
    <w:rsid w:val="00C758F5"/>
    <w:rsid w:val="00C81FFD"/>
    <w:rsid w:val="00C8265F"/>
    <w:rsid w:val="00C90400"/>
    <w:rsid w:val="00C91397"/>
    <w:rsid w:val="00C92BD2"/>
    <w:rsid w:val="00C93BEE"/>
    <w:rsid w:val="00CA0EBE"/>
    <w:rsid w:val="00CA45AC"/>
    <w:rsid w:val="00CA775C"/>
    <w:rsid w:val="00CC0F7B"/>
    <w:rsid w:val="00CC4FB3"/>
    <w:rsid w:val="00CD29C4"/>
    <w:rsid w:val="00CD4FF0"/>
    <w:rsid w:val="00CD5008"/>
    <w:rsid w:val="00CD5C92"/>
    <w:rsid w:val="00CE0CEC"/>
    <w:rsid w:val="00CE4878"/>
    <w:rsid w:val="00CE541B"/>
    <w:rsid w:val="00CE6188"/>
    <w:rsid w:val="00CF06F4"/>
    <w:rsid w:val="00CF0EE8"/>
    <w:rsid w:val="00CF4536"/>
    <w:rsid w:val="00CF5C68"/>
    <w:rsid w:val="00CF753A"/>
    <w:rsid w:val="00D00D8C"/>
    <w:rsid w:val="00D0302C"/>
    <w:rsid w:val="00D15528"/>
    <w:rsid w:val="00D15590"/>
    <w:rsid w:val="00D23DC0"/>
    <w:rsid w:val="00D25095"/>
    <w:rsid w:val="00D30C40"/>
    <w:rsid w:val="00D3122E"/>
    <w:rsid w:val="00D31311"/>
    <w:rsid w:val="00D34392"/>
    <w:rsid w:val="00D420BB"/>
    <w:rsid w:val="00D424EE"/>
    <w:rsid w:val="00D475C6"/>
    <w:rsid w:val="00D512E9"/>
    <w:rsid w:val="00D513D2"/>
    <w:rsid w:val="00D53FA7"/>
    <w:rsid w:val="00D54875"/>
    <w:rsid w:val="00D54B3E"/>
    <w:rsid w:val="00D56FAA"/>
    <w:rsid w:val="00D57617"/>
    <w:rsid w:val="00D60455"/>
    <w:rsid w:val="00D61A89"/>
    <w:rsid w:val="00D62C0D"/>
    <w:rsid w:val="00D64814"/>
    <w:rsid w:val="00D64866"/>
    <w:rsid w:val="00D65396"/>
    <w:rsid w:val="00D67217"/>
    <w:rsid w:val="00D67E07"/>
    <w:rsid w:val="00D70855"/>
    <w:rsid w:val="00D70D04"/>
    <w:rsid w:val="00D714A1"/>
    <w:rsid w:val="00D72575"/>
    <w:rsid w:val="00D7258D"/>
    <w:rsid w:val="00D74866"/>
    <w:rsid w:val="00D8222E"/>
    <w:rsid w:val="00D865A1"/>
    <w:rsid w:val="00D91176"/>
    <w:rsid w:val="00D920B8"/>
    <w:rsid w:val="00DA1D05"/>
    <w:rsid w:val="00DA3C2B"/>
    <w:rsid w:val="00DA5374"/>
    <w:rsid w:val="00DA561A"/>
    <w:rsid w:val="00DA602E"/>
    <w:rsid w:val="00DB27B0"/>
    <w:rsid w:val="00DB34E1"/>
    <w:rsid w:val="00DB6164"/>
    <w:rsid w:val="00DB787D"/>
    <w:rsid w:val="00DC0049"/>
    <w:rsid w:val="00DC1884"/>
    <w:rsid w:val="00DC3C4E"/>
    <w:rsid w:val="00DC4840"/>
    <w:rsid w:val="00DD2DE5"/>
    <w:rsid w:val="00DD49D0"/>
    <w:rsid w:val="00DD5FD5"/>
    <w:rsid w:val="00DD605B"/>
    <w:rsid w:val="00DE1717"/>
    <w:rsid w:val="00DE37D0"/>
    <w:rsid w:val="00DE3807"/>
    <w:rsid w:val="00DE610D"/>
    <w:rsid w:val="00DE6D1A"/>
    <w:rsid w:val="00DF1777"/>
    <w:rsid w:val="00DF2F36"/>
    <w:rsid w:val="00DF4928"/>
    <w:rsid w:val="00DF6038"/>
    <w:rsid w:val="00DF6330"/>
    <w:rsid w:val="00DF6A2F"/>
    <w:rsid w:val="00DF727E"/>
    <w:rsid w:val="00E000E0"/>
    <w:rsid w:val="00E008F4"/>
    <w:rsid w:val="00E01438"/>
    <w:rsid w:val="00E07904"/>
    <w:rsid w:val="00E1090D"/>
    <w:rsid w:val="00E137FE"/>
    <w:rsid w:val="00E164FD"/>
    <w:rsid w:val="00E166F0"/>
    <w:rsid w:val="00E2162E"/>
    <w:rsid w:val="00E26372"/>
    <w:rsid w:val="00E26446"/>
    <w:rsid w:val="00E2705A"/>
    <w:rsid w:val="00E27341"/>
    <w:rsid w:val="00E31F35"/>
    <w:rsid w:val="00E33208"/>
    <w:rsid w:val="00E34A78"/>
    <w:rsid w:val="00E37E4F"/>
    <w:rsid w:val="00E41784"/>
    <w:rsid w:val="00E41D3D"/>
    <w:rsid w:val="00E428AA"/>
    <w:rsid w:val="00E43C8F"/>
    <w:rsid w:val="00E45042"/>
    <w:rsid w:val="00E47908"/>
    <w:rsid w:val="00E53A1D"/>
    <w:rsid w:val="00E56703"/>
    <w:rsid w:val="00E57476"/>
    <w:rsid w:val="00E5789D"/>
    <w:rsid w:val="00E60977"/>
    <w:rsid w:val="00E63B66"/>
    <w:rsid w:val="00E64CF2"/>
    <w:rsid w:val="00E706C9"/>
    <w:rsid w:val="00E7086E"/>
    <w:rsid w:val="00E73C6B"/>
    <w:rsid w:val="00E74C47"/>
    <w:rsid w:val="00E82211"/>
    <w:rsid w:val="00E83603"/>
    <w:rsid w:val="00E8523C"/>
    <w:rsid w:val="00E869EB"/>
    <w:rsid w:val="00E93902"/>
    <w:rsid w:val="00E94535"/>
    <w:rsid w:val="00E96DB9"/>
    <w:rsid w:val="00E971B3"/>
    <w:rsid w:val="00EA11F7"/>
    <w:rsid w:val="00EA2078"/>
    <w:rsid w:val="00EA2364"/>
    <w:rsid w:val="00EA709C"/>
    <w:rsid w:val="00EB0B4E"/>
    <w:rsid w:val="00EB165D"/>
    <w:rsid w:val="00EB373E"/>
    <w:rsid w:val="00EB677C"/>
    <w:rsid w:val="00EB73A2"/>
    <w:rsid w:val="00EC4608"/>
    <w:rsid w:val="00EC65BB"/>
    <w:rsid w:val="00EC7577"/>
    <w:rsid w:val="00EC7643"/>
    <w:rsid w:val="00ED2696"/>
    <w:rsid w:val="00ED308E"/>
    <w:rsid w:val="00ED7500"/>
    <w:rsid w:val="00EE0323"/>
    <w:rsid w:val="00EE194F"/>
    <w:rsid w:val="00EE20AD"/>
    <w:rsid w:val="00EE235E"/>
    <w:rsid w:val="00EE31C8"/>
    <w:rsid w:val="00EE3EC4"/>
    <w:rsid w:val="00EE3EE7"/>
    <w:rsid w:val="00EE51B9"/>
    <w:rsid w:val="00EE64CC"/>
    <w:rsid w:val="00EE6D1F"/>
    <w:rsid w:val="00EE76B3"/>
    <w:rsid w:val="00EE7834"/>
    <w:rsid w:val="00EF01E8"/>
    <w:rsid w:val="00EF13F5"/>
    <w:rsid w:val="00EF2D37"/>
    <w:rsid w:val="00EF3482"/>
    <w:rsid w:val="00F03CFB"/>
    <w:rsid w:val="00F10AAB"/>
    <w:rsid w:val="00F1251A"/>
    <w:rsid w:val="00F14031"/>
    <w:rsid w:val="00F16B1E"/>
    <w:rsid w:val="00F17348"/>
    <w:rsid w:val="00F200AE"/>
    <w:rsid w:val="00F21E5C"/>
    <w:rsid w:val="00F34555"/>
    <w:rsid w:val="00F375B0"/>
    <w:rsid w:val="00F4073C"/>
    <w:rsid w:val="00F436A7"/>
    <w:rsid w:val="00F43C5E"/>
    <w:rsid w:val="00F43CEC"/>
    <w:rsid w:val="00F44A2D"/>
    <w:rsid w:val="00F46999"/>
    <w:rsid w:val="00F555C3"/>
    <w:rsid w:val="00F572F1"/>
    <w:rsid w:val="00F61263"/>
    <w:rsid w:val="00F65F44"/>
    <w:rsid w:val="00F701AF"/>
    <w:rsid w:val="00F7428D"/>
    <w:rsid w:val="00F744EF"/>
    <w:rsid w:val="00F75BCF"/>
    <w:rsid w:val="00F75E8E"/>
    <w:rsid w:val="00F7735B"/>
    <w:rsid w:val="00F77968"/>
    <w:rsid w:val="00F77E30"/>
    <w:rsid w:val="00F81CDD"/>
    <w:rsid w:val="00F8290A"/>
    <w:rsid w:val="00F86468"/>
    <w:rsid w:val="00F90835"/>
    <w:rsid w:val="00F90B01"/>
    <w:rsid w:val="00F90F93"/>
    <w:rsid w:val="00F93BE2"/>
    <w:rsid w:val="00F954BC"/>
    <w:rsid w:val="00F95F93"/>
    <w:rsid w:val="00F96E17"/>
    <w:rsid w:val="00FA26A3"/>
    <w:rsid w:val="00FA2E38"/>
    <w:rsid w:val="00FA53D6"/>
    <w:rsid w:val="00FA6BD1"/>
    <w:rsid w:val="00FA7444"/>
    <w:rsid w:val="00FA7A24"/>
    <w:rsid w:val="00FB68B2"/>
    <w:rsid w:val="00FB6B6B"/>
    <w:rsid w:val="00FC553A"/>
    <w:rsid w:val="00FC5F35"/>
    <w:rsid w:val="00FC6FBB"/>
    <w:rsid w:val="00FC768D"/>
    <w:rsid w:val="00FD1AE7"/>
    <w:rsid w:val="00FD42DF"/>
    <w:rsid w:val="00FD7DF4"/>
    <w:rsid w:val="00FD7F06"/>
    <w:rsid w:val="00FE079C"/>
    <w:rsid w:val="00FE144E"/>
    <w:rsid w:val="00FE248A"/>
    <w:rsid w:val="00FE76CE"/>
    <w:rsid w:val="00FF1A6D"/>
    <w:rsid w:val="00FF4CAF"/>
    <w:rsid w:val="00FF6879"/>
    <w:rsid w:val="00FF6B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9EC86C3-D0EA-4045-8950-065EE3DED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17B8"/>
    <w:pPr>
      <w:widowControl w:val="0"/>
      <w:suppressAutoHyphens/>
      <w:spacing w:after="0" w:line="240" w:lineRule="auto"/>
    </w:pPr>
    <w:rPr>
      <w:rFonts w:ascii="Times New Roman" w:eastAsia="Andale Sans UI" w:hAnsi="Times New Roman" w:cs="Times New Roman"/>
      <w:kern w:val="1"/>
      <w:sz w:val="24"/>
      <w:szCs w:val="24"/>
    </w:rPr>
  </w:style>
  <w:style w:type="paragraph" w:styleId="1">
    <w:name w:val="heading 1"/>
    <w:basedOn w:val="a"/>
    <w:next w:val="a"/>
    <w:link w:val="10"/>
    <w:qFormat/>
    <w:rsid w:val="009917B8"/>
    <w:pPr>
      <w:keepNext/>
      <w:tabs>
        <w:tab w:val="num" w:pos="432"/>
      </w:tabs>
      <w:spacing w:before="240" w:after="60"/>
      <w:outlineLvl w:val="0"/>
    </w:pPr>
    <w:rPr>
      <w:rFonts w:ascii="Arial" w:hAnsi="Arial"/>
      <w:b/>
      <w:sz w:val="32"/>
    </w:rPr>
  </w:style>
  <w:style w:type="paragraph" w:styleId="2">
    <w:name w:val="heading 2"/>
    <w:basedOn w:val="a"/>
    <w:next w:val="a"/>
    <w:link w:val="20"/>
    <w:qFormat/>
    <w:rsid w:val="009917B8"/>
    <w:pPr>
      <w:keepNext/>
      <w:tabs>
        <w:tab w:val="num" w:pos="576"/>
      </w:tabs>
      <w:spacing w:before="240" w:after="60"/>
      <w:outlineLvl w:val="1"/>
    </w:pPr>
    <w:rPr>
      <w:rFonts w:ascii="Arial" w:hAnsi="Arial"/>
      <w:b/>
      <w:i/>
      <w:sz w:val="28"/>
    </w:rPr>
  </w:style>
  <w:style w:type="paragraph" w:styleId="3">
    <w:name w:val="heading 3"/>
    <w:basedOn w:val="a"/>
    <w:next w:val="a"/>
    <w:link w:val="30"/>
    <w:qFormat/>
    <w:rsid w:val="009917B8"/>
    <w:pPr>
      <w:keepNext/>
      <w:tabs>
        <w:tab w:val="num" w:pos="720"/>
      </w:tabs>
      <w:ind w:left="-13"/>
      <w:jc w:val="both"/>
      <w:outlineLvl w:val="2"/>
    </w:pPr>
    <w:rPr>
      <w:b/>
      <w:i/>
      <w:color w:val="FF0000"/>
    </w:rPr>
  </w:style>
  <w:style w:type="paragraph" w:styleId="4">
    <w:name w:val="heading 4"/>
    <w:basedOn w:val="a"/>
    <w:next w:val="a"/>
    <w:link w:val="40"/>
    <w:qFormat/>
    <w:rsid w:val="009917B8"/>
    <w:pPr>
      <w:keepNext/>
      <w:tabs>
        <w:tab w:val="num" w:pos="864"/>
      </w:tabs>
      <w:ind w:left="851"/>
      <w:jc w:val="center"/>
      <w:outlineLvl w:val="3"/>
    </w:pPr>
    <w:rPr>
      <w:b/>
      <w:sz w:val="28"/>
    </w:rPr>
  </w:style>
  <w:style w:type="paragraph" w:styleId="5">
    <w:name w:val="heading 5"/>
    <w:basedOn w:val="a"/>
    <w:next w:val="a"/>
    <w:link w:val="50"/>
    <w:qFormat/>
    <w:rsid w:val="009917B8"/>
    <w:pPr>
      <w:keepNext/>
      <w:tabs>
        <w:tab w:val="left" w:pos="142"/>
      </w:tabs>
      <w:ind w:right="-24" w:firstLine="851"/>
      <w:jc w:val="center"/>
      <w:outlineLvl w:val="4"/>
    </w:pPr>
    <w:rPr>
      <w:rFonts w:eastAsia="Times New Roman"/>
      <w:b/>
      <w:sz w:val="28"/>
    </w:rPr>
  </w:style>
  <w:style w:type="paragraph" w:styleId="6">
    <w:name w:val="heading 6"/>
    <w:basedOn w:val="a"/>
    <w:next w:val="a"/>
    <w:link w:val="60"/>
    <w:qFormat/>
    <w:rsid w:val="009917B8"/>
    <w:pPr>
      <w:keepNext/>
      <w:tabs>
        <w:tab w:val="left" w:pos="142"/>
      </w:tabs>
      <w:jc w:val="center"/>
      <w:outlineLvl w:val="5"/>
    </w:pPr>
    <w:rPr>
      <w:rFonts w:eastAsia="Times New Roman"/>
      <w:b/>
      <w:sz w:val="36"/>
    </w:rPr>
  </w:style>
  <w:style w:type="paragraph" w:styleId="7">
    <w:name w:val="heading 7"/>
    <w:basedOn w:val="a"/>
    <w:next w:val="a"/>
    <w:link w:val="70"/>
    <w:qFormat/>
    <w:rsid w:val="009917B8"/>
    <w:pPr>
      <w:keepNext/>
      <w:keepLines/>
      <w:tabs>
        <w:tab w:val="num" w:pos="1296"/>
      </w:tabs>
      <w:spacing w:line="360" w:lineRule="auto"/>
      <w:outlineLvl w:val="6"/>
    </w:pPr>
    <w:rPr>
      <w:b/>
      <w:sz w:val="28"/>
    </w:rPr>
  </w:style>
  <w:style w:type="paragraph" w:styleId="8">
    <w:name w:val="heading 8"/>
    <w:basedOn w:val="a"/>
    <w:next w:val="a"/>
    <w:link w:val="80"/>
    <w:qFormat/>
    <w:rsid w:val="009917B8"/>
    <w:pPr>
      <w:keepNext/>
      <w:outlineLvl w:val="7"/>
    </w:pPr>
    <w:rPr>
      <w:sz w:val="28"/>
    </w:rPr>
  </w:style>
  <w:style w:type="paragraph" w:styleId="9">
    <w:name w:val="heading 9"/>
    <w:basedOn w:val="a"/>
    <w:next w:val="a"/>
    <w:link w:val="90"/>
    <w:qFormat/>
    <w:rsid w:val="009917B8"/>
    <w:pPr>
      <w:keepNext/>
      <w:tabs>
        <w:tab w:val="num" w:pos="1584"/>
      </w:tabs>
      <w:spacing w:before="20" w:after="20" w:line="480" w:lineRule="atLeast"/>
      <w:jc w:val="center"/>
      <w:outlineLvl w:val="8"/>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917B8"/>
    <w:rPr>
      <w:rFonts w:ascii="Arial" w:eastAsia="Andale Sans UI" w:hAnsi="Arial" w:cs="Times New Roman"/>
      <w:b/>
      <w:kern w:val="1"/>
      <w:sz w:val="32"/>
      <w:szCs w:val="24"/>
    </w:rPr>
  </w:style>
  <w:style w:type="character" w:customStyle="1" w:styleId="20">
    <w:name w:val="Заголовок 2 Знак"/>
    <w:basedOn w:val="a0"/>
    <w:link w:val="2"/>
    <w:rsid w:val="009917B8"/>
    <w:rPr>
      <w:rFonts w:ascii="Arial" w:eastAsia="Andale Sans UI" w:hAnsi="Arial" w:cs="Times New Roman"/>
      <w:b/>
      <w:i/>
      <w:kern w:val="1"/>
      <w:sz w:val="28"/>
      <w:szCs w:val="24"/>
    </w:rPr>
  </w:style>
  <w:style w:type="character" w:customStyle="1" w:styleId="30">
    <w:name w:val="Заголовок 3 Знак"/>
    <w:basedOn w:val="a0"/>
    <w:link w:val="3"/>
    <w:rsid w:val="009917B8"/>
    <w:rPr>
      <w:rFonts w:ascii="Times New Roman" w:eastAsia="Andale Sans UI" w:hAnsi="Times New Roman" w:cs="Times New Roman"/>
      <w:b/>
      <w:i/>
      <w:color w:val="FF0000"/>
      <w:kern w:val="1"/>
      <w:sz w:val="24"/>
      <w:szCs w:val="24"/>
    </w:rPr>
  </w:style>
  <w:style w:type="character" w:customStyle="1" w:styleId="40">
    <w:name w:val="Заголовок 4 Знак"/>
    <w:basedOn w:val="a0"/>
    <w:link w:val="4"/>
    <w:rsid w:val="009917B8"/>
    <w:rPr>
      <w:rFonts w:ascii="Times New Roman" w:eastAsia="Andale Sans UI" w:hAnsi="Times New Roman" w:cs="Times New Roman"/>
      <w:b/>
      <w:kern w:val="1"/>
      <w:sz w:val="28"/>
      <w:szCs w:val="24"/>
    </w:rPr>
  </w:style>
  <w:style w:type="character" w:customStyle="1" w:styleId="50">
    <w:name w:val="Заголовок 5 Знак"/>
    <w:basedOn w:val="a0"/>
    <w:link w:val="5"/>
    <w:rsid w:val="009917B8"/>
    <w:rPr>
      <w:rFonts w:ascii="Times New Roman" w:eastAsia="Times New Roman" w:hAnsi="Times New Roman" w:cs="Times New Roman"/>
      <w:b/>
      <w:kern w:val="1"/>
      <w:sz w:val="28"/>
      <w:szCs w:val="24"/>
    </w:rPr>
  </w:style>
  <w:style w:type="character" w:customStyle="1" w:styleId="60">
    <w:name w:val="Заголовок 6 Знак"/>
    <w:basedOn w:val="a0"/>
    <w:link w:val="6"/>
    <w:rsid w:val="009917B8"/>
    <w:rPr>
      <w:rFonts w:ascii="Times New Roman" w:eastAsia="Times New Roman" w:hAnsi="Times New Roman" w:cs="Times New Roman"/>
      <w:b/>
      <w:kern w:val="1"/>
      <w:sz w:val="36"/>
      <w:szCs w:val="24"/>
    </w:rPr>
  </w:style>
  <w:style w:type="character" w:customStyle="1" w:styleId="70">
    <w:name w:val="Заголовок 7 Знак"/>
    <w:basedOn w:val="a0"/>
    <w:link w:val="7"/>
    <w:rsid w:val="009917B8"/>
    <w:rPr>
      <w:rFonts w:ascii="Times New Roman" w:eastAsia="Andale Sans UI" w:hAnsi="Times New Roman" w:cs="Times New Roman"/>
      <w:b/>
      <w:kern w:val="1"/>
      <w:sz w:val="28"/>
      <w:szCs w:val="24"/>
    </w:rPr>
  </w:style>
  <w:style w:type="character" w:customStyle="1" w:styleId="80">
    <w:name w:val="Заголовок 8 Знак"/>
    <w:basedOn w:val="a0"/>
    <w:link w:val="8"/>
    <w:rsid w:val="009917B8"/>
    <w:rPr>
      <w:rFonts w:ascii="Times New Roman" w:eastAsia="Andale Sans UI" w:hAnsi="Times New Roman" w:cs="Times New Roman"/>
      <w:kern w:val="1"/>
      <w:sz w:val="28"/>
      <w:szCs w:val="24"/>
    </w:rPr>
  </w:style>
  <w:style w:type="character" w:customStyle="1" w:styleId="90">
    <w:name w:val="Заголовок 9 Знак"/>
    <w:basedOn w:val="a0"/>
    <w:link w:val="9"/>
    <w:rsid w:val="009917B8"/>
    <w:rPr>
      <w:rFonts w:ascii="Times New Roman" w:eastAsia="Andale Sans UI" w:hAnsi="Times New Roman" w:cs="Times New Roman"/>
      <w:b/>
      <w:kern w:val="1"/>
      <w:sz w:val="28"/>
      <w:szCs w:val="24"/>
    </w:rPr>
  </w:style>
  <w:style w:type="character" w:customStyle="1" w:styleId="WW8Num3z0">
    <w:name w:val="WW8Num3z0"/>
    <w:rsid w:val="009917B8"/>
    <w:rPr>
      <w:b w:val="0"/>
      <w:i w:val="0"/>
      <w:sz w:val="28"/>
    </w:rPr>
  </w:style>
  <w:style w:type="character" w:customStyle="1" w:styleId="WW8Num7z0">
    <w:name w:val="WW8Num7z0"/>
    <w:rsid w:val="009917B8"/>
    <w:rPr>
      <w:sz w:val="28"/>
    </w:rPr>
  </w:style>
  <w:style w:type="character" w:customStyle="1" w:styleId="WW8Num9z0">
    <w:name w:val="WW8Num9z0"/>
    <w:rsid w:val="009917B8"/>
    <w:rPr>
      <w:i w:val="0"/>
      <w:sz w:val="28"/>
    </w:rPr>
  </w:style>
  <w:style w:type="character" w:customStyle="1" w:styleId="WW8Num18z0">
    <w:name w:val="WW8Num18z0"/>
    <w:rsid w:val="009917B8"/>
    <w:rPr>
      <w:i w:val="0"/>
      <w:sz w:val="28"/>
    </w:rPr>
  </w:style>
  <w:style w:type="character" w:customStyle="1" w:styleId="WW8Num20z0">
    <w:name w:val="WW8Num20z0"/>
    <w:rsid w:val="009917B8"/>
    <w:rPr>
      <w:b w:val="0"/>
      <w:i w:val="0"/>
      <w:sz w:val="28"/>
    </w:rPr>
  </w:style>
  <w:style w:type="character" w:customStyle="1" w:styleId="Absatz-Standardschriftart">
    <w:name w:val="Absatz-Standardschriftart"/>
    <w:rsid w:val="009917B8"/>
  </w:style>
  <w:style w:type="character" w:customStyle="1" w:styleId="WW-Absatz-Standardschriftart">
    <w:name w:val="WW-Absatz-Standardschriftart"/>
    <w:rsid w:val="009917B8"/>
  </w:style>
  <w:style w:type="character" w:customStyle="1" w:styleId="WW-Absatz-Standardschriftart1">
    <w:name w:val="WW-Absatz-Standardschriftart1"/>
    <w:rsid w:val="009917B8"/>
  </w:style>
  <w:style w:type="character" w:customStyle="1" w:styleId="WW-Absatz-Standardschriftart11">
    <w:name w:val="WW-Absatz-Standardschriftart11"/>
    <w:rsid w:val="009917B8"/>
  </w:style>
  <w:style w:type="character" w:customStyle="1" w:styleId="WW-Absatz-Standardschriftart111">
    <w:name w:val="WW-Absatz-Standardschriftart111"/>
    <w:rsid w:val="009917B8"/>
  </w:style>
  <w:style w:type="character" w:customStyle="1" w:styleId="WW-Absatz-Standardschriftart1111">
    <w:name w:val="WW-Absatz-Standardschriftart1111"/>
    <w:rsid w:val="009917B8"/>
  </w:style>
  <w:style w:type="character" w:customStyle="1" w:styleId="WW-Absatz-Standardschriftart11111">
    <w:name w:val="WW-Absatz-Standardschriftart11111"/>
    <w:rsid w:val="009917B8"/>
  </w:style>
  <w:style w:type="character" w:customStyle="1" w:styleId="WW-Absatz-Standardschriftart111111">
    <w:name w:val="WW-Absatz-Standardschriftart111111"/>
    <w:rsid w:val="009917B8"/>
  </w:style>
  <w:style w:type="character" w:customStyle="1" w:styleId="WW-Absatz-Standardschriftart1111111">
    <w:name w:val="WW-Absatz-Standardschriftart1111111"/>
    <w:rsid w:val="009917B8"/>
  </w:style>
  <w:style w:type="character" w:customStyle="1" w:styleId="WW-Absatz-Standardschriftart11111111">
    <w:name w:val="WW-Absatz-Standardschriftart11111111"/>
    <w:rsid w:val="009917B8"/>
  </w:style>
  <w:style w:type="character" w:customStyle="1" w:styleId="WW-Absatz-Standardschriftart111111111">
    <w:name w:val="WW-Absatz-Standardschriftart111111111"/>
    <w:rsid w:val="009917B8"/>
  </w:style>
  <w:style w:type="character" w:customStyle="1" w:styleId="WW-Absatz-Standardschriftart1111111111">
    <w:name w:val="WW-Absatz-Standardschriftart1111111111"/>
    <w:rsid w:val="009917B8"/>
  </w:style>
  <w:style w:type="character" w:customStyle="1" w:styleId="WW-Absatz-Standardschriftart11111111111">
    <w:name w:val="WW-Absatz-Standardschriftart11111111111"/>
    <w:rsid w:val="009917B8"/>
  </w:style>
  <w:style w:type="character" w:customStyle="1" w:styleId="WW-Absatz-Standardschriftart111111111111">
    <w:name w:val="WW-Absatz-Standardschriftart111111111111"/>
    <w:rsid w:val="009917B8"/>
  </w:style>
  <w:style w:type="character" w:customStyle="1" w:styleId="WW-Absatz-Standardschriftart1111111111111">
    <w:name w:val="WW-Absatz-Standardschriftart1111111111111"/>
    <w:rsid w:val="009917B8"/>
  </w:style>
  <w:style w:type="character" w:customStyle="1" w:styleId="WW-Absatz-Standardschriftart11111111111111">
    <w:name w:val="WW-Absatz-Standardschriftart11111111111111"/>
    <w:rsid w:val="009917B8"/>
  </w:style>
  <w:style w:type="character" w:customStyle="1" w:styleId="WW-Absatz-Standardschriftart111111111111111">
    <w:name w:val="WW-Absatz-Standardschriftart111111111111111"/>
    <w:rsid w:val="009917B8"/>
  </w:style>
  <w:style w:type="character" w:customStyle="1" w:styleId="WW-Absatz-Standardschriftart1111111111111111">
    <w:name w:val="WW-Absatz-Standardschriftart1111111111111111"/>
    <w:rsid w:val="009917B8"/>
  </w:style>
  <w:style w:type="character" w:customStyle="1" w:styleId="WW-Absatz-Standardschriftart11111111111111111">
    <w:name w:val="WW-Absatz-Standardschriftart11111111111111111"/>
    <w:rsid w:val="009917B8"/>
  </w:style>
  <w:style w:type="character" w:customStyle="1" w:styleId="WW-Absatz-Standardschriftart111111111111111111">
    <w:name w:val="WW-Absatz-Standardschriftart111111111111111111"/>
    <w:rsid w:val="009917B8"/>
  </w:style>
  <w:style w:type="character" w:customStyle="1" w:styleId="WW-Absatz-Standardschriftart1111111111111111111">
    <w:name w:val="WW-Absatz-Standardschriftart1111111111111111111"/>
    <w:rsid w:val="009917B8"/>
  </w:style>
  <w:style w:type="character" w:customStyle="1" w:styleId="WW-Absatz-Standardschriftart11111111111111111111">
    <w:name w:val="WW-Absatz-Standardschriftart11111111111111111111"/>
    <w:rsid w:val="009917B8"/>
  </w:style>
  <w:style w:type="character" w:customStyle="1" w:styleId="WW-Absatz-Standardschriftart111111111111111111111">
    <w:name w:val="WW-Absatz-Standardschriftart111111111111111111111"/>
    <w:rsid w:val="009917B8"/>
  </w:style>
  <w:style w:type="character" w:customStyle="1" w:styleId="WW-Absatz-Standardschriftart1111111111111111111111">
    <w:name w:val="WW-Absatz-Standardschriftart1111111111111111111111"/>
    <w:rsid w:val="009917B8"/>
  </w:style>
  <w:style w:type="character" w:customStyle="1" w:styleId="WW8Num2z0">
    <w:name w:val="WW8Num2z0"/>
    <w:rsid w:val="009917B8"/>
    <w:rPr>
      <w:b w:val="0"/>
      <w:i w:val="0"/>
      <w:sz w:val="28"/>
    </w:rPr>
  </w:style>
  <w:style w:type="character" w:customStyle="1" w:styleId="WW8Num6z0">
    <w:name w:val="WW8Num6z0"/>
    <w:rsid w:val="009917B8"/>
    <w:rPr>
      <w:sz w:val="28"/>
    </w:rPr>
  </w:style>
  <w:style w:type="character" w:customStyle="1" w:styleId="WW8Num8z0">
    <w:name w:val="WW8Num8z0"/>
    <w:rsid w:val="009917B8"/>
    <w:rPr>
      <w:i w:val="0"/>
      <w:sz w:val="28"/>
    </w:rPr>
  </w:style>
  <w:style w:type="character" w:customStyle="1" w:styleId="WW8Num11z0">
    <w:name w:val="WW8Num11z0"/>
    <w:rsid w:val="009917B8"/>
    <w:rPr>
      <w:i w:val="0"/>
      <w:sz w:val="28"/>
    </w:rPr>
  </w:style>
  <w:style w:type="character" w:customStyle="1" w:styleId="WW8Num13z0">
    <w:name w:val="WW8Num13z0"/>
    <w:rsid w:val="009917B8"/>
    <w:rPr>
      <w:b w:val="0"/>
      <w:i w:val="0"/>
      <w:sz w:val="28"/>
    </w:rPr>
  </w:style>
  <w:style w:type="character" w:customStyle="1" w:styleId="WW-">
    <w:name w:val="WW-Основной шрифт абзаца"/>
    <w:rsid w:val="009917B8"/>
  </w:style>
  <w:style w:type="character" w:customStyle="1" w:styleId="a3">
    <w:name w:val="Не вступил в силу"/>
    <w:basedOn w:val="WW-"/>
    <w:rsid w:val="009917B8"/>
    <w:rPr>
      <w:strike/>
      <w:color w:val="008080"/>
    </w:rPr>
  </w:style>
  <w:style w:type="character" w:customStyle="1" w:styleId="a4">
    <w:name w:val="Символ нумерации"/>
    <w:rsid w:val="009917B8"/>
  </w:style>
  <w:style w:type="character" w:customStyle="1" w:styleId="11">
    <w:name w:val="Основной шрифт абзаца1"/>
    <w:rsid w:val="009917B8"/>
  </w:style>
  <w:style w:type="paragraph" w:customStyle="1" w:styleId="a5">
    <w:name w:val="Заголовок"/>
    <w:basedOn w:val="a"/>
    <w:next w:val="a6"/>
    <w:rsid w:val="009917B8"/>
    <w:pPr>
      <w:keepNext/>
      <w:spacing w:before="240" w:after="120"/>
    </w:pPr>
    <w:rPr>
      <w:rFonts w:ascii="Arial" w:hAnsi="Arial" w:cs="Tahoma"/>
      <w:sz w:val="28"/>
      <w:szCs w:val="28"/>
    </w:rPr>
  </w:style>
  <w:style w:type="paragraph" w:styleId="a6">
    <w:name w:val="Body Text"/>
    <w:basedOn w:val="a"/>
    <w:link w:val="a7"/>
    <w:rsid w:val="009917B8"/>
    <w:pPr>
      <w:spacing w:after="120"/>
    </w:pPr>
  </w:style>
  <w:style w:type="character" w:customStyle="1" w:styleId="a7">
    <w:name w:val="Основной текст Знак"/>
    <w:basedOn w:val="a0"/>
    <w:link w:val="a6"/>
    <w:rsid w:val="009917B8"/>
    <w:rPr>
      <w:rFonts w:ascii="Times New Roman" w:eastAsia="Andale Sans UI" w:hAnsi="Times New Roman" w:cs="Times New Roman"/>
      <w:kern w:val="1"/>
      <w:sz w:val="24"/>
      <w:szCs w:val="24"/>
    </w:rPr>
  </w:style>
  <w:style w:type="paragraph" w:styleId="a8">
    <w:name w:val="List"/>
    <w:basedOn w:val="a6"/>
    <w:rsid w:val="009917B8"/>
    <w:rPr>
      <w:rFonts w:cs="Tahoma"/>
    </w:rPr>
  </w:style>
  <w:style w:type="paragraph" w:customStyle="1" w:styleId="12">
    <w:name w:val="Название1"/>
    <w:basedOn w:val="a"/>
    <w:rsid w:val="009917B8"/>
    <w:pPr>
      <w:suppressLineNumbers/>
      <w:spacing w:before="120" w:after="120"/>
    </w:pPr>
    <w:rPr>
      <w:rFonts w:cs="Tahoma"/>
      <w:i/>
      <w:iCs/>
    </w:rPr>
  </w:style>
  <w:style w:type="paragraph" w:customStyle="1" w:styleId="13">
    <w:name w:val="Указатель1"/>
    <w:basedOn w:val="a"/>
    <w:rsid w:val="009917B8"/>
    <w:pPr>
      <w:suppressLineNumbers/>
    </w:pPr>
    <w:rPr>
      <w:rFonts w:cs="Tahoma"/>
    </w:rPr>
  </w:style>
  <w:style w:type="paragraph" w:styleId="a9">
    <w:name w:val="Title"/>
    <w:basedOn w:val="a5"/>
    <w:next w:val="aa"/>
    <w:link w:val="ab"/>
    <w:qFormat/>
    <w:rsid w:val="009917B8"/>
  </w:style>
  <w:style w:type="character" w:customStyle="1" w:styleId="ab">
    <w:name w:val="Название Знак"/>
    <w:basedOn w:val="a0"/>
    <w:link w:val="a9"/>
    <w:rsid w:val="009917B8"/>
    <w:rPr>
      <w:rFonts w:ascii="Arial" w:eastAsia="Andale Sans UI" w:hAnsi="Arial" w:cs="Tahoma"/>
      <w:kern w:val="1"/>
      <w:sz w:val="28"/>
      <w:szCs w:val="28"/>
    </w:rPr>
  </w:style>
  <w:style w:type="paragraph" w:styleId="aa">
    <w:name w:val="Subtitle"/>
    <w:basedOn w:val="a5"/>
    <w:next w:val="a6"/>
    <w:link w:val="ac"/>
    <w:qFormat/>
    <w:rsid w:val="009917B8"/>
    <w:pPr>
      <w:jc w:val="center"/>
    </w:pPr>
    <w:rPr>
      <w:i/>
      <w:iCs/>
    </w:rPr>
  </w:style>
  <w:style w:type="character" w:customStyle="1" w:styleId="ac">
    <w:name w:val="Подзаголовок Знак"/>
    <w:basedOn w:val="a0"/>
    <w:link w:val="aa"/>
    <w:rsid w:val="009917B8"/>
    <w:rPr>
      <w:rFonts w:ascii="Arial" w:eastAsia="Andale Sans UI" w:hAnsi="Arial" w:cs="Tahoma"/>
      <w:i/>
      <w:iCs/>
      <w:kern w:val="1"/>
      <w:sz w:val="28"/>
      <w:szCs w:val="28"/>
    </w:rPr>
  </w:style>
  <w:style w:type="paragraph" w:customStyle="1" w:styleId="WW-2">
    <w:name w:val="WW-Основной текст с отступом 2"/>
    <w:basedOn w:val="a"/>
    <w:rsid w:val="009917B8"/>
    <w:pPr>
      <w:ind w:firstLine="851"/>
      <w:jc w:val="both"/>
    </w:pPr>
    <w:rPr>
      <w:rFonts w:eastAsia="Times New Roman"/>
      <w:sz w:val="28"/>
    </w:rPr>
  </w:style>
  <w:style w:type="paragraph" w:customStyle="1" w:styleId="14">
    <w:name w:val="Цитата1"/>
    <w:basedOn w:val="a"/>
    <w:rsid w:val="009917B8"/>
    <w:pPr>
      <w:tabs>
        <w:tab w:val="left" w:pos="142"/>
      </w:tabs>
      <w:ind w:left="5245" w:right="-22"/>
      <w:jc w:val="both"/>
    </w:pPr>
    <w:rPr>
      <w:sz w:val="28"/>
    </w:rPr>
  </w:style>
  <w:style w:type="paragraph" w:customStyle="1" w:styleId="21">
    <w:name w:val="Основной текст 21"/>
    <w:basedOn w:val="a"/>
    <w:rsid w:val="009917B8"/>
    <w:pPr>
      <w:jc w:val="both"/>
    </w:pPr>
    <w:rPr>
      <w:sz w:val="28"/>
    </w:rPr>
  </w:style>
  <w:style w:type="paragraph" w:customStyle="1" w:styleId="WW-3">
    <w:name w:val="WW-Основной текст с отступом 3"/>
    <w:basedOn w:val="a"/>
    <w:rsid w:val="009917B8"/>
    <w:pPr>
      <w:tabs>
        <w:tab w:val="left" w:pos="-1276"/>
      </w:tabs>
      <w:ind w:firstLine="851"/>
      <w:jc w:val="both"/>
    </w:pPr>
    <w:rPr>
      <w:b/>
      <w:i/>
      <w:sz w:val="28"/>
    </w:rPr>
  </w:style>
  <w:style w:type="paragraph" w:styleId="ad">
    <w:name w:val="Body Text Indent"/>
    <w:basedOn w:val="a"/>
    <w:link w:val="ae"/>
    <w:rsid w:val="009917B8"/>
    <w:pPr>
      <w:spacing w:after="120" w:line="480" w:lineRule="auto"/>
    </w:pPr>
  </w:style>
  <w:style w:type="character" w:customStyle="1" w:styleId="ae">
    <w:name w:val="Основной текст с отступом Знак"/>
    <w:basedOn w:val="a0"/>
    <w:link w:val="ad"/>
    <w:rsid w:val="009917B8"/>
    <w:rPr>
      <w:rFonts w:ascii="Times New Roman" w:eastAsia="Andale Sans UI" w:hAnsi="Times New Roman" w:cs="Times New Roman"/>
      <w:kern w:val="1"/>
      <w:sz w:val="24"/>
      <w:szCs w:val="24"/>
    </w:rPr>
  </w:style>
  <w:style w:type="paragraph" w:customStyle="1" w:styleId="ConsNormal">
    <w:name w:val="ConsNormal"/>
    <w:rsid w:val="009917B8"/>
    <w:pPr>
      <w:widowControl w:val="0"/>
      <w:suppressAutoHyphens/>
      <w:spacing w:after="0" w:line="240" w:lineRule="auto"/>
      <w:ind w:firstLine="720"/>
    </w:pPr>
    <w:rPr>
      <w:rFonts w:ascii="Arial" w:eastAsia="Times New Roman" w:hAnsi="Arial" w:cs="Times New Roman"/>
      <w:kern w:val="1"/>
      <w:sz w:val="20"/>
      <w:szCs w:val="20"/>
    </w:rPr>
  </w:style>
  <w:style w:type="paragraph" w:customStyle="1" w:styleId="af">
    <w:name w:val="адресат"/>
    <w:basedOn w:val="a"/>
    <w:next w:val="a"/>
    <w:rsid w:val="009917B8"/>
    <w:pPr>
      <w:jc w:val="center"/>
    </w:pPr>
    <w:rPr>
      <w:sz w:val="30"/>
    </w:rPr>
  </w:style>
  <w:style w:type="paragraph" w:customStyle="1" w:styleId="22">
    <w:name w:val="Основной текст с отступом 22"/>
    <w:basedOn w:val="a"/>
    <w:rsid w:val="009917B8"/>
    <w:pPr>
      <w:spacing w:before="20" w:after="20"/>
      <w:ind w:firstLine="708"/>
      <w:jc w:val="both"/>
    </w:pPr>
    <w:rPr>
      <w:sz w:val="28"/>
    </w:rPr>
  </w:style>
  <w:style w:type="paragraph" w:customStyle="1" w:styleId="aaanao">
    <w:name w:val="aa?anao"/>
    <w:basedOn w:val="a"/>
    <w:next w:val="a"/>
    <w:rsid w:val="009917B8"/>
    <w:pPr>
      <w:jc w:val="center"/>
    </w:pPr>
    <w:rPr>
      <w:sz w:val="30"/>
    </w:rPr>
  </w:style>
  <w:style w:type="paragraph" w:customStyle="1" w:styleId="15">
    <w:name w:val="Текст1"/>
    <w:basedOn w:val="a"/>
    <w:rsid w:val="009917B8"/>
    <w:pPr>
      <w:widowControl/>
      <w:suppressAutoHyphens w:val="0"/>
    </w:pPr>
    <w:rPr>
      <w:rFonts w:ascii="Courier New" w:eastAsia="Times New Roman" w:hAnsi="Courier New"/>
      <w:sz w:val="20"/>
    </w:rPr>
  </w:style>
  <w:style w:type="paragraph" w:customStyle="1" w:styleId="31">
    <w:name w:val="Основной текст с отступом 31"/>
    <w:basedOn w:val="a"/>
    <w:rsid w:val="009917B8"/>
    <w:pPr>
      <w:ind w:firstLine="540"/>
    </w:pPr>
  </w:style>
  <w:style w:type="paragraph" w:customStyle="1" w:styleId="ConsNonformat">
    <w:name w:val="ConsNonformat"/>
    <w:rsid w:val="009917B8"/>
    <w:pPr>
      <w:widowControl w:val="0"/>
      <w:suppressAutoHyphens/>
      <w:spacing w:after="0" w:line="240" w:lineRule="auto"/>
    </w:pPr>
    <w:rPr>
      <w:rFonts w:ascii="Courier New" w:eastAsia="Times New Roman" w:hAnsi="Courier New" w:cs="Times New Roman"/>
      <w:kern w:val="1"/>
      <w:sz w:val="20"/>
      <w:szCs w:val="20"/>
    </w:rPr>
  </w:style>
  <w:style w:type="paragraph" w:customStyle="1" w:styleId="16">
    <w:name w:val="Название объекта1"/>
    <w:basedOn w:val="a"/>
    <w:rsid w:val="009917B8"/>
    <w:pPr>
      <w:widowControl/>
      <w:suppressAutoHyphens w:val="0"/>
      <w:ind w:firstLine="900"/>
      <w:jc w:val="center"/>
    </w:pPr>
    <w:rPr>
      <w:rFonts w:eastAsia="Times New Roman"/>
      <w:sz w:val="28"/>
    </w:rPr>
  </w:style>
  <w:style w:type="paragraph" w:customStyle="1" w:styleId="ConsTitle">
    <w:name w:val="ConsTitle"/>
    <w:rsid w:val="009917B8"/>
    <w:pPr>
      <w:widowControl w:val="0"/>
      <w:suppressAutoHyphens/>
      <w:spacing w:after="0" w:line="360" w:lineRule="atLeast"/>
      <w:ind w:right="19772"/>
      <w:jc w:val="both"/>
    </w:pPr>
    <w:rPr>
      <w:rFonts w:ascii="Arial" w:eastAsia="Times New Roman" w:hAnsi="Arial" w:cs="Times New Roman"/>
      <w:b/>
      <w:kern w:val="1"/>
      <w:sz w:val="16"/>
      <w:szCs w:val="20"/>
    </w:rPr>
  </w:style>
  <w:style w:type="paragraph" w:customStyle="1" w:styleId="WW-20">
    <w:name w:val="WW-Основной текст 2"/>
    <w:basedOn w:val="a"/>
    <w:rsid w:val="009917B8"/>
    <w:pPr>
      <w:widowControl/>
      <w:spacing w:after="120" w:line="480" w:lineRule="auto"/>
    </w:pPr>
    <w:rPr>
      <w:rFonts w:eastAsia="Times New Roman"/>
    </w:rPr>
  </w:style>
  <w:style w:type="paragraph" w:customStyle="1" w:styleId="af0">
    <w:name w:val="Стиль"/>
    <w:rsid w:val="009917B8"/>
    <w:pPr>
      <w:widowControl w:val="0"/>
      <w:suppressAutoHyphens/>
      <w:spacing w:after="0" w:line="240" w:lineRule="auto"/>
      <w:ind w:firstLine="720"/>
      <w:jc w:val="both"/>
    </w:pPr>
    <w:rPr>
      <w:rFonts w:ascii="Arial" w:eastAsia="Arial" w:hAnsi="Arial" w:cs="Times New Roman"/>
      <w:kern w:val="1"/>
      <w:sz w:val="24"/>
      <w:szCs w:val="20"/>
      <w:lang w:eastAsia="ar-SA"/>
    </w:rPr>
  </w:style>
  <w:style w:type="paragraph" w:customStyle="1" w:styleId="af1">
    <w:name w:val="Содержимое таблицы"/>
    <w:basedOn w:val="a"/>
    <w:rsid w:val="009917B8"/>
    <w:pPr>
      <w:suppressLineNumbers/>
    </w:pPr>
  </w:style>
  <w:style w:type="paragraph" w:customStyle="1" w:styleId="ConsPlusNormal">
    <w:name w:val="ConsPlusNormal"/>
    <w:next w:val="a"/>
    <w:rsid w:val="009917B8"/>
    <w:pPr>
      <w:widowControl w:val="0"/>
      <w:suppressAutoHyphens/>
      <w:autoSpaceDE w:val="0"/>
      <w:spacing w:after="0" w:line="240" w:lineRule="auto"/>
      <w:ind w:firstLine="720"/>
    </w:pPr>
    <w:rPr>
      <w:rFonts w:ascii="Arial" w:eastAsia="Arial" w:hAnsi="Arial" w:cs="Arial"/>
      <w:kern w:val="1"/>
      <w:sz w:val="20"/>
      <w:szCs w:val="20"/>
      <w:lang w:eastAsia="fa-IR" w:bidi="fa-IR"/>
    </w:rPr>
  </w:style>
  <w:style w:type="paragraph" w:customStyle="1" w:styleId="ConsPlusNonformat">
    <w:name w:val="ConsPlusNonformat"/>
    <w:basedOn w:val="a"/>
    <w:next w:val="ConsPlusNormal"/>
    <w:uiPriority w:val="99"/>
    <w:rsid w:val="009917B8"/>
    <w:pPr>
      <w:autoSpaceDE w:val="0"/>
    </w:pPr>
    <w:rPr>
      <w:rFonts w:ascii="Courier New" w:eastAsia="Courier New" w:hAnsi="Courier New" w:cs="Courier New"/>
      <w:sz w:val="20"/>
      <w:szCs w:val="20"/>
      <w:lang w:eastAsia="fa-IR" w:bidi="fa-IR"/>
    </w:rPr>
  </w:style>
  <w:style w:type="paragraph" w:customStyle="1" w:styleId="ConsPlusTitle">
    <w:name w:val="ConsPlusTitle"/>
    <w:basedOn w:val="a"/>
    <w:next w:val="ConsPlusNormal"/>
    <w:rsid w:val="009917B8"/>
    <w:pPr>
      <w:autoSpaceDE w:val="0"/>
    </w:pPr>
    <w:rPr>
      <w:rFonts w:ascii="Arial" w:eastAsia="Arial" w:hAnsi="Arial" w:cs="Arial"/>
      <w:b/>
      <w:bCs/>
      <w:sz w:val="20"/>
      <w:szCs w:val="20"/>
      <w:lang w:eastAsia="fa-IR" w:bidi="fa-IR"/>
    </w:rPr>
  </w:style>
  <w:style w:type="paragraph" w:customStyle="1" w:styleId="ConsPlusCell">
    <w:name w:val="ConsPlusCell"/>
    <w:basedOn w:val="a"/>
    <w:uiPriority w:val="99"/>
    <w:rsid w:val="009917B8"/>
    <w:pPr>
      <w:autoSpaceDE w:val="0"/>
    </w:pPr>
    <w:rPr>
      <w:rFonts w:ascii="Arial" w:eastAsia="Arial" w:hAnsi="Arial" w:cs="Arial"/>
      <w:sz w:val="20"/>
      <w:szCs w:val="20"/>
      <w:lang w:eastAsia="fa-IR" w:bidi="fa-IR"/>
    </w:rPr>
  </w:style>
  <w:style w:type="paragraph" w:customStyle="1" w:styleId="ConsPlusDocList">
    <w:name w:val="ConsPlusDocList"/>
    <w:basedOn w:val="a"/>
    <w:rsid w:val="009917B8"/>
    <w:pPr>
      <w:autoSpaceDE w:val="0"/>
    </w:pPr>
    <w:rPr>
      <w:rFonts w:ascii="Courier New" w:eastAsia="Courier New" w:hAnsi="Courier New" w:cs="Courier New"/>
      <w:sz w:val="20"/>
      <w:szCs w:val="20"/>
      <w:lang w:eastAsia="fa-IR" w:bidi="fa-IR"/>
    </w:rPr>
  </w:style>
  <w:style w:type="paragraph" w:customStyle="1" w:styleId="af2">
    <w:name w:val="Заголовок таблицы"/>
    <w:basedOn w:val="af1"/>
    <w:rsid w:val="009917B8"/>
    <w:pPr>
      <w:jc w:val="center"/>
    </w:pPr>
    <w:rPr>
      <w:b/>
      <w:bCs/>
    </w:rPr>
  </w:style>
  <w:style w:type="paragraph" w:customStyle="1" w:styleId="210">
    <w:name w:val="Основной текст с отступом 21"/>
    <w:basedOn w:val="a"/>
    <w:rsid w:val="009917B8"/>
    <w:pPr>
      <w:ind w:firstLine="900"/>
    </w:pPr>
    <w:rPr>
      <w:sz w:val="28"/>
    </w:rPr>
  </w:style>
  <w:style w:type="paragraph" w:styleId="af3">
    <w:name w:val="header"/>
    <w:basedOn w:val="a"/>
    <w:link w:val="af4"/>
    <w:uiPriority w:val="99"/>
    <w:unhideWhenUsed/>
    <w:rsid w:val="002F13D4"/>
    <w:pPr>
      <w:tabs>
        <w:tab w:val="center" w:pos="4677"/>
        <w:tab w:val="right" w:pos="9355"/>
      </w:tabs>
    </w:pPr>
  </w:style>
  <w:style w:type="character" w:customStyle="1" w:styleId="af4">
    <w:name w:val="Верхний колонтитул Знак"/>
    <w:basedOn w:val="a0"/>
    <w:link w:val="af3"/>
    <w:uiPriority w:val="99"/>
    <w:rsid w:val="002F13D4"/>
    <w:rPr>
      <w:rFonts w:ascii="Times New Roman" w:eastAsia="Andale Sans UI" w:hAnsi="Times New Roman" w:cs="Times New Roman"/>
      <w:kern w:val="1"/>
      <w:sz w:val="24"/>
      <w:szCs w:val="24"/>
    </w:rPr>
  </w:style>
  <w:style w:type="paragraph" w:styleId="af5">
    <w:name w:val="footer"/>
    <w:basedOn w:val="a"/>
    <w:link w:val="af6"/>
    <w:uiPriority w:val="99"/>
    <w:unhideWhenUsed/>
    <w:rsid w:val="002F13D4"/>
    <w:pPr>
      <w:tabs>
        <w:tab w:val="center" w:pos="4677"/>
        <w:tab w:val="right" w:pos="9355"/>
      </w:tabs>
    </w:pPr>
  </w:style>
  <w:style w:type="character" w:customStyle="1" w:styleId="af6">
    <w:name w:val="Нижний колонтитул Знак"/>
    <w:basedOn w:val="a0"/>
    <w:link w:val="af5"/>
    <w:uiPriority w:val="99"/>
    <w:rsid w:val="002F13D4"/>
    <w:rPr>
      <w:rFonts w:ascii="Times New Roman" w:eastAsia="Andale Sans UI" w:hAnsi="Times New Roman" w:cs="Times New Roman"/>
      <w:kern w:val="1"/>
      <w:sz w:val="24"/>
      <w:szCs w:val="24"/>
    </w:rPr>
  </w:style>
  <w:style w:type="paragraph" w:styleId="af7">
    <w:name w:val="List Paragraph"/>
    <w:basedOn w:val="a"/>
    <w:uiPriority w:val="34"/>
    <w:qFormat/>
    <w:rsid w:val="00637F1C"/>
    <w:pPr>
      <w:ind w:left="720"/>
      <w:contextualSpacing/>
    </w:pPr>
  </w:style>
  <w:style w:type="paragraph" w:styleId="af8">
    <w:name w:val="Balloon Text"/>
    <w:basedOn w:val="a"/>
    <w:link w:val="af9"/>
    <w:uiPriority w:val="99"/>
    <w:semiHidden/>
    <w:unhideWhenUsed/>
    <w:rsid w:val="00E57476"/>
    <w:rPr>
      <w:rFonts w:ascii="Tahoma" w:hAnsi="Tahoma" w:cs="Tahoma"/>
      <w:sz w:val="16"/>
      <w:szCs w:val="16"/>
    </w:rPr>
  </w:style>
  <w:style w:type="character" w:customStyle="1" w:styleId="af9">
    <w:name w:val="Текст выноски Знак"/>
    <w:basedOn w:val="a0"/>
    <w:link w:val="af8"/>
    <w:uiPriority w:val="99"/>
    <w:semiHidden/>
    <w:rsid w:val="00E57476"/>
    <w:rPr>
      <w:rFonts w:ascii="Tahoma" w:eastAsia="Andale Sans UI" w:hAnsi="Tahoma" w:cs="Tahoma"/>
      <w:kern w:val="1"/>
      <w:sz w:val="16"/>
      <w:szCs w:val="16"/>
    </w:rPr>
  </w:style>
  <w:style w:type="character" w:styleId="afa">
    <w:name w:val="Hyperlink"/>
    <w:basedOn w:val="a0"/>
    <w:uiPriority w:val="99"/>
    <w:unhideWhenUsed/>
    <w:rsid w:val="006637AB"/>
    <w:rPr>
      <w:color w:val="0000FF"/>
      <w:u w:val="single"/>
    </w:rPr>
  </w:style>
  <w:style w:type="character" w:styleId="afb">
    <w:name w:val="Subtle Emphasis"/>
    <w:basedOn w:val="a0"/>
    <w:uiPriority w:val="19"/>
    <w:qFormat/>
    <w:rsid w:val="00486D5B"/>
    <w:rPr>
      <w:i/>
      <w:iCs/>
      <w:color w:val="808080" w:themeColor="text1" w:themeTint="7F"/>
    </w:rPr>
  </w:style>
  <w:style w:type="character" w:styleId="afc">
    <w:name w:val="Emphasis"/>
    <w:qFormat/>
    <w:rsid w:val="00EC7643"/>
    <w:rPr>
      <w:i/>
      <w:iCs/>
    </w:rPr>
  </w:style>
  <w:style w:type="table" w:styleId="afd">
    <w:name w:val="Table Grid"/>
    <w:basedOn w:val="a1"/>
    <w:uiPriority w:val="59"/>
    <w:rsid w:val="00AD5A4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6630732">
      <w:bodyDiv w:val="1"/>
      <w:marLeft w:val="0"/>
      <w:marRight w:val="0"/>
      <w:marTop w:val="0"/>
      <w:marBottom w:val="0"/>
      <w:divBdr>
        <w:top w:val="none" w:sz="0" w:space="0" w:color="auto"/>
        <w:left w:val="none" w:sz="0" w:space="0" w:color="auto"/>
        <w:bottom w:val="none" w:sz="0" w:space="0" w:color="auto"/>
        <w:right w:val="none" w:sz="0" w:space="0" w:color="auto"/>
      </w:divBdr>
    </w:div>
    <w:div w:id="504826774">
      <w:bodyDiv w:val="1"/>
      <w:marLeft w:val="0"/>
      <w:marRight w:val="0"/>
      <w:marTop w:val="0"/>
      <w:marBottom w:val="0"/>
      <w:divBdr>
        <w:top w:val="none" w:sz="0" w:space="0" w:color="auto"/>
        <w:left w:val="none" w:sz="0" w:space="0" w:color="auto"/>
        <w:bottom w:val="none" w:sz="0" w:space="0" w:color="auto"/>
        <w:right w:val="none" w:sz="0" w:space="0" w:color="auto"/>
      </w:divBdr>
    </w:div>
    <w:div w:id="736172019">
      <w:bodyDiv w:val="1"/>
      <w:marLeft w:val="0"/>
      <w:marRight w:val="0"/>
      <w:marTop w:val="0"/>
      <w:marBottom w:val="0"/>
      <w:divBdr>
        <w:top w:val="none" w:sz="0" w:space="0" w:color="auto"/>
        <w:left w:val="none" w:sz="0" w:space="0" w:color="auto"/>
        <w:bottom w:val="none" w:sz="0" w:space="0" w:color="auto"/>
        <w:right w:val="none" w:sz="0" w:space="0" w:color="auto"/>
      </w:divBdr>
    </w:div>
    <w:div w:id="1062632441">
      <w:bodyDiv w:val="1"/>
      <w:marLeft w:val="0"/>
      <w:marRight w:val="0"/>
      <w:marTop w:val="0"/>
      <w:marBottom w:val="0"/>
      <w:divBdr>
        <w:top w:val="none" w:sz="0" w:space="0" w:color="auto"/>
        <w:left w:val="none" w:sz="0" w:space="0" w:color="auto"/>
        <w:bottom w:val="none" w:sz="0" w:space="0" w:color="auto"/>
        <w:right w:val="none" w:sz="0" w:space="0" w:color="auto"/>
      </w:divBdr>
    </w:div>
    <w:div w:id="1222206651">
      <w:bodyDiv w:val="1"/>
      <w:marLeft w:val="0"/>
      <w:marRight w:val="0"/>
      <w:marTop w:val="0"/>
      <w:marBottom w:val="0"/>
      <w:divBdr>
        <w:top w:val="none" w:sz="0" w:space="0" w:color="auto"/>
        <w:left w:val="none" w:sz="0" w:space="0" w:color="auto"/>
        <w:bottom w:val="none" w:sz="0" w:space="0" w:color="auto"/>
        <w:right w:val="none" w:sz="0" w:space="0" w:color="auto"/>
      </w:divBdr>
    </w:div>
    <w:div w:id="1503426652">
      <w:bodyDiv w:val="1"/>
      <w:marLeft w:val="0"/>
      <w:marRight w:val="0"/>
      <w:marTop w:val="0"/>
      <w:marBottom w:val="0"/>
      <w:divBdr>
        <w:top w:val="none" w:sz="0" w:space="0" w:color="auto"/>
        <w:left w:val="none" w:sz="0" w:space="0" w:color="auto"/>
        <w:bottom w:val="none" w:sz="0" w:space="0" w:color="auto"/>
        <w:right w:val="none" w:sz="0" w:space="0" w:color="auto"/>
      </w:divBdr>
    </w:div>
    <w:div w:id="1599286102">
      <w:bodyDiv w:val="1"/>
      <w:marLeft w:val="0"/>
      <w:marRight w:val="0"/>
      <w:marTop w:val="0"/>
      <w:marBottom w:val="0"/>
      <w:divBdr>
        <w:top w:val="none" w:sz="0" w:space="0" w:color="auto"/>
        <w:left w:val="none" w:sz="0" w:space="0" w:color="auto"/>
        <w:bottom w:val="none" w:sz="0" w:space="0" w:color="auto"/>
        <w:right w:val="none" w:sz="0" w:space="0" w:color="auto"/>
      </w:divBdr>
    </w:div>
    <w:div w:id="1765105975">
      <w:bodyDiv w:val="1"/>
      <w:marLeft w:val="0"/>
      <w:marRight w:val="0"/>
      <w:marTop w:val="0"/>
      <w:marBottom w:val="0"/>
      <w:divBdr>
        <w:top w:val="none" w:sz="0" w:space="0" w:color="auto"/>
        <w:left w:val="none" w:sz="0" w:space="0" w:color="auto"/>
        <w:bottom w:val="none" w:sz="0" w:space="0" w:color="auto"/>
        <w:right w:val="none" w:sz="0" w:space="0" w:color="auto"/>
      </w:divBdr>
    </w:div>
    <w:div w:id="1901094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F2075795604EAE03CAD8E3452D3E27B955D5ADC5A9BA133B4F61EAF06pDF3H" TargetMode="External"/><Relationship Id="rId13" Type="http://schemas.openxmlformats.org/officeDocument/2006/relationships/hyperlink" Target="consultantplus://offline/ref=CF2075795604EAE03CAD8E3452D3E27B955D5ADC5A9EA133B4F61EAF06pDF3H"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CF2075795604EAE03CAD8E3452D3E27B955D5ADC5A9CA133B4F61EAF06pDF3H"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F2075795604EAE03CAD8E3452D3E27B955D5ADC5A9BA133B4F61EAF06pDF3H"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consultantplus://offline/ref=CF2075795604EAE03CAD8E3452D3E27B955D5ADC5A9EA133B4F61EAF06pDF3H" TargetMode="External"/><Relationship Id="rId4" Type="http://schemas.openxmlformats.org/officeDocument/2006/relationships/settings" Target="settings.xml"/><Relationship Id="rId9" Type="http://schemas.openxmlformats.org/officeDocument/2006/relationships/hyperlink" Target="consultantplus://offline/ref=CF2075795604EAE03CAD8E3452D3E27B955D5ADC5A9CA133B4F61EAF06pDF3H" TargetMode="External"/><Relationship Id="rId14" Type="http://schemas.openxmlformats.org/officeDocument/2006/relationships/hyperlink" Target="http://&#1087;&#1088;&#1072;&#1074;&#1086;-&#1084;&#1080;&#1085;&#1102;&#1089;&#1090;.&#1088;&#10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5C4842-2075-434B-B576-AC3441DFAC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TotalTime>
  <Pages>85</Pages>
  <Words>33771</Words>
  <Characters>192498</Characters>
  <Application>Microsoft Office Word</Application>
  <DocSecurity>0</DocSecurity>
  <Lines>1604</Lines>
  <Paragraphs>451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225818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Любовь</dc:creator>
  <cp:lastModifiedBy>Пользователь Windows</cp:lastModifiedBy>
  <cp:revision>9</cp:revision>
  <cp:lastPrinted>2022-04-26T08:03:00Z</cp:lastPrinted>
  <dcterms:created xsi:type="dcterms:W3CDTF">2022-03-21T07:17:00Z</dcterms:created>
  <dcterms:modified xsi:type="dcterms:W3CDTF">2022-11-11T07:12:00Z</dcterms:modified>
</cp:coreProperties>
</file>