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46DC" w:rsidRPr="0075761B" w:rsidRDefault="008146DC" w:rsidP="00156909">
      <w:pPr>
        <w:pStyle w:val="a5"/>
        <w:keepNext w:val="0"/>
        <w:spacing w:before="0" w:after="0"/>
        <w:ind w:left="5387"/>
        <w:rPr>
          <w:rFonts w:ascii="Times New Roman" w:eastAsia="Times New Roman" w:hAnsi="Times New Roman" w:cs="Times New Roman"/>
        </w:rPr>
      </w:pPr>
      <w:r w:rsidRPr="0075761B">
        <w:rPr>
          <w:rFonts w:ascii="Times New Roman" w:eastAsia="Times New Roman" w:hAnsi="Times New Roman" w:cs="Times New Roman"/>
        </w:rPr>
        <w:t>ПРИНЯТ</w:t>
      </w:r>
    </w:p>
    <w:p w:rsidR="008146DC" w:rsidRPr="0075761B" w:rsidRDefault="008146DC" w:rsidP="00156909">
      <w:pPr>
        <w:pStyle w:val="14"/>
        <w:ind w:left="5387" w:right="0"/>
      </w:pPr>
      <w:proofErr w:type="gramStart"/>
      <w:r w:rsidRPr="0075761B">
        <w:t>решением</w:t>
      </w:r>
      <w:proofErr w:type="gramEnd"/>
      <w:r w:rsidRPr="0075761B">
        <w:t xml:space="preserve"> Совета </w:t>
      </w:r>
    </w:p>
    <w:p w:rsidR="008146DC" w:rsidRPr="0075761B" w:rsidRDefault="008146DC" w:rsidP="00156909">
      <w:pPr>
        <w:pStyle w:val="14"/>
        <w:ind w:left="5387" w:right="0"/>
      </w:pPr>
      <w:r w:rsidRPr="0075761B">
        <w:t xml:space="preserve">Братского сельского поселения </w:t>
      </w:r>
    </w:p>
    <w:p w:rsidR="008146DC" w:rsidRPr="0075761B" w:rsidRDefault="008146DC" w:rsidP="00156909">
      <w:pPr>
        <w:pStyle w:val="14"/>
        <w:ind w:left="5387" w:right="0"/>
      </w:pPr>
      <w:r w:rsidRPr="0075761B">
        <w:t xml:space="preserve">Тихорецкого района </w:t>
      </w:r>
    </w:p>
    <w:p w:rsidR="008146DC" w:rsidRPr="0075761B" w:rsidRDefault="008146DC" w:rsidP="00156909">
      <w:pPr>
        <w:pStyle w:val="14"/>
        <w:ind w:left="5387" w:right="0"/>
      </w:pPr>
      <w:proofErr w:type="gramStart"/>
      <w:r w:rsidRPr="0075761B">
        <w:t>от</w:t>
      </w:r>
      <w:proofErr w:type="gramEnd"/>
      <w:r w:rsidRPr="0075761B">
        <w:t xml:space="preserve"> </w:t>
      </w:r>
      <w:r w:rsidR="00EE3EE7" w:rsidRPr="0075761B">
        <w:t>24 марта 2016</w:t>
      </w:r>
      <w:r w:rsidRPr="0075761B">
        <w:t xml:space="preserve"> года № </w:t>
      </w:r>
      <w:r w:rsidR="00EE3EE7" w:rsidRPr="0075761B">
        <w:t>84</w:t>
      </w:r>
    </w:p>
    <w:p w:rsidR="00156909" w:rsidRPr="0075761B" w:rsidRDefault="00156909" w:rsidP="00156909">
      <w:pPr>
        <w:pStyle w:val="14"/>
        <w:ind w:left="5387" w:right="0"/>
      </w:pPr>
      <w:r w:rsidRPr="0075761B">
        <w:t>(</w:t>
      </w:r>
      <w:proofErr w:type="gramStart"/>
      <w:r w:rsidRPr="0075761B">
        <w:t>с</w:t>
      </w:r>
      <w:proofErr w:type="gramEnd"/>
      <w:r w:rsidRPr="0075761B">
        <w:t xml:space="preserve"> изменениями и дополнениями </w:t>
      </w:r>
    </w:p>
    <w:p w:rsidR="008B5D97" w:rsidRPr="0075761B" w:rsidRDefault="00156909" w:rsidP="00156909">
      <w:pPr>
        <w:pStyle w:val="14"/>
        <w:ind w:left="5387" w:right="0"/>
      </w:pPr>
      <w:proofErr w:type="gramStart"/>
      <w:r w:rsidRPr="0075761B">
        <w:t>от</w:t>
      </w:r>
      <w:proofErr w:type="gramEnd"/>
      <w:r w:rsidRPr="0075761B">
        <w:t xml:space="preserve"> 24.05.2017г. № 150</w:t>
      </w:r>
      <w:r w:rsidR="00891786" w:rsidRPr="0075761B">
        <w:t>,</w:t>
      </w:r>
    </w:p>
    <w:p w:rsidR="008B5D97" w:rsidRPr="0075761B" w:rsidRDefault="00891786" w:rsidP="00156909">
      <w:pPr>
        <w:pStyle w:val="14"/>
        <w:ind w:left="5387" w:right="0"/>
      </w:pPr>
      <w:proofErr w:type="gramStart"/>
      <w:r w:rsidRPr="0075761B">
        <w:t>от</w:t>
      </w:r>
      <w:proofErr w:type="gramEnd"/>
      <w:r w:rsidRPr="0075761B">
        <w:t xml:space="preserve"> 01.06.2018 г. № 194</w:t>
      </w:r>
      <w:r w:rsidR="008B5D97" w:rsidRPr="0075761B">
        <w:t xml:space="preserve">, </w:t>
      </w:r>
    </w:p>
    <w:p w:rsidR="00AB4440" w:rsidRDefault="008B5D97" w:rsidP="00156909">
      <w:pPr>
        <w:pStyle w:val="14"/>
        <w:ind w:left="5387" w:right="0"/>
      </w:pPr>
      <w:proofErr w:type="gramStart"/>
      <w:r w:rsidRPr="0075761B">
        <w:t>от</w:t>
      </w:r>
      <w:proofErr w:type="gramEnd"/>
      <w:r w:rsidRPr="0075761B">
        <w:t xml:space="preserve"> 30.05.2019 г. № 232</w:t>
      </w:r>
      <w:r w:rsidR="00AB4440">
        <w:t>,</w:t>
      </w:r>
    </w:p>
    <w:p w:rsidR="00884189" w:rsidRDefault="00AB4440" w:rsidP="00156909">
      <w:pPr>
        <w:pStyle w:val="14"/>
        <w:ind w:left="5387" w:right="0"/>
      </w:pPr>
      <w:proofErr w:type="gramStart"/>
      <w:r>
        <w:t>от</w:t>
      </w:r>
      <w:proofErr w:type="gramEnd"/>
      <w:r>
        <w:t xml:space="preserve"> 29.05.2020 г. № 3</w:t>
      </w:r>
      <w:r w:rsidR="00B06B81">
        <w:t>6</w:t>
      </w:r>
      <w:r w:rsidR="00884189">
        <w:t xml:space="preserve">, </w:t>
      </w:r>
    </w:p>
    <w:p w:rsidR="00E428AA" w:rsidRDefault="00884189" w:rsidP="00156909">
      <w:pPr>
        <w:pStyle w:val="14"/>
        <w:ind w:left="5387" w:right="0"/>
      </w:pPr>
      <w:proofErr w:type="gramStart"/>
      <w:r>
        <w:t>от</w:t>
      </w:r>
      <w:proofErr w:type="gramEnd"/>
      <w:r>
        <w:t xml:space="preserve"> 27.05.2021 г. № 68</w:t>
      </w:r>
      <w:r w:rsidR="00E428AA">
        <w:t>,</w:t>
      </w:r>
    </w:p>
    <w:p w:rsidR="004C3E0F" w:rsidRDefault="00E428AA" w:rsidP="00156909">
      <w:pPr>
        <w:pStyle w:val="14"/>
        <w:ind w:left="5387" w:right="0"/>
      </w:pPr>
      <w:proofErr w:type="gramStart"/>
      <w:r>
        <w:t>от</w:t>
      </w:r>
      <w:proofErr w:type="gramEnd"/>
      <w:r>
        <w:t xml:space="preserve"> 28.04.</w:t>
      </w:r>
      <w:r w:rsidRPr="00E428AA">
        <w:t>2022 г</w:t>
      </w:r>
      <w:r>
        <w:t>.</w:t>
      </w:r>
      <w:r w:rsidRPr="00E428AA">
        <w:t xml:space="preserve"> № 102</w:t>
      </w:r>
      <w:r w:rsidR="004C3E0F">
        <w:t>,</w:t>
      </w:r>
    </w:p>
    <w:p w:rsidR="004129EA" w:rsidRDefault="004C3E0F" w:rsidP="00156909">
      <w:pPr>
        <w:pStyle w:val="14"/>
        <w:ind w:left="5387" w:right="0"/>
      </w:pPr>
      <w:proofErr w:type="gramStart"/>
      <w:r>
        <w:t>от</w:t>
      </w:r>
      <w:proofErr w:type="gramEnd"/>
      <w:r>
        <w:t xml:space="preserve"> 29.05.2023 г. № 138</w:t>
      </w:r>
      <w:r w:rsidR="004129EA">
        <w:t>,</w:t>
      </w:r>
    </w:p>
    <w:p w:rsidR="006B78B2" w:rsidRDefault="004129EA" w:rsidP="00156909">
      <w:pPr>
        <w:pStyle w:val="14"/>
        <w:ind w:left="5387" w:right="0"/>
      </w:pPr>
      <w:proofErr w:type="gramStart"/>
      <w:r>
        <w:t>от</w:t>
      </w:r>
      <w:proofErr w:type="gramEnd"/>
      <w:r>
        <w:t xml:space="preserve"> 26.06.2024 г. № 175</w:t>
      </w:r>
      <w:r w:rsidR="006B78B2">
        <w:t xml:space="preserve">, </w:t>
      </w:r>
    </w:p>
    <w:p w:rsidR="00156909" w:rsidRPr="0075761B" w:rsidRDefault="006B78B2" w:rsidP="00156909">
      <w:pPr>
        <w:pStyle w:val="14"/>
        <w:ind w:left="5387" w:right="0"/>
      </w:pPr>
      <w:proofErr w:type="gramStart"/>
      <w:r>
        <w:t>от</w:t>
      </w:r>
      <w:proofErr w:type="gramEnd"/>
      <w:r>
        <w:t xml:space="preserve"> 11.12.2024 г. № 18</w:t>
      </w:r>
      <w:r w:rsidR="00156909" w:rsidRPr="0075761B">
        <w:t xml:space="preserve">) </w:t>
      </w:r>
    </w:p>
    <w:p w:rsidR="008146DC" w:rsidRDefault="008146DC" w:rsidP="008146DC">
      <w:pPr>
        <w:tabs>
          <w:tab w:val="left" w:pos="-18230"/>
        </w:tabs>
        <w:ind w:left="4900" w:right="-22"/>
        <w:jc w:val="both"/>
        <w:rPr>
          <w:rFonts w:eastAsia="Times New Roman"/>
          <w:sz w:val="28"/>
        </w:rPr>
      </w:pPr>
    </w:p>
    <w:p w:rsidR="00884189" w:rsidRPr="0075761B" w:rsidRDefault="00884189" w:rsidP="008146DC">
      <w:pPr>
        <w:tabs>
          <w:tab w:val="left" w:pos="-18230"/>
        </w:tabs>
        <w:ind w:left="4900" w:right="-22"/>
        <w:jc w:val="both"/>
        <w:rPr>
          <w:rFonts w:eastAsia="Times New Roman"/>
          <w:sz w:val="28"/>
        </w:rPr>
      </w:pPr>
    </w:p>
    <w:p w:rsidR="003F4291" w:rsidRPr="0075761B" w:rsidRDefault="003F4291" w:rsidP="003F4291">
      <w:pPr>
        <w:tabs>
          <w:tab w:val="left" w:pos="-18230"/>
        </w:tabs>
        <w:ind w:right="-22"/>
        <w:jc w:val="both"/>
      </w:pPr>
      <w:r w:rsidRPr="0075761B">
        <w:t>Свидетельство о гос. регистрации устава</w:t>
      </w:r>
    </w:p>
    <w:p w:rsidR="003F4291" w:rsidRPr="0075761B" w:rsidRDefault="003F4291" w:rsidP="003F4291">
      <w:pPr>
        <w:tabs>
          <w:tab w:val="left" w:pos="-1276"/>
          <w:tab w:val="left" w:pos="14652"/>
        </w:tabs>
        <w:suppressAutoHyphens w:val="0"/>
        <w:ind w:right="-22"/>
        <w:jc w:val="both"/>
      </w:pPr>
      <w:proofErr w:type="spellStart"/>
      <w:r w:rsidRPr="0075761B">
        <w:rPr>
          <w:lang w:val="en-US"/>
        </w:rPr>
        <w:t>Ru</w:t>
      </w:r>
      <w:proofErr w:type="spellEnd"/>
      <w:r w:rsidRPr="0075761B">
        <w:t xml:space="preserve"> 235333032016001</w:t>
      </w:r>
    </w:p>
    <w:p w:rsidR="003F4291" w:rsidRPr="0075761B" w:rsidRDefault="003F4291" w:rsidP="003F4291">
      <w:pPr>
        <w:tabs>
          <w:tab w:val="left" w:pos="-1276"/>
          <w:tab w:val="left" w:pos="14652"/>
        </w:tabs>
        <w:suppressAutoHyphens w:val="0"/>
        <w:ind w:right="-22"/>
        <w:jc w:val="both"/>
      </w:pPr>
      <w:proofErr w:type="gramStart"/>
      <w:r w:rsidRPr="0075761B">
        <w:t>от</w:t>
      </w:r>
      <w:proofErr w:type="gramEnd"/>
      <w:r w:rsidRPr="0075761B">
        <w:t xml:space="preserve"> 26 апреля 2016 года</w:t>
      </w:r>
    </w:p>
    <w:p w:rsidR="003F4291" w:rsidRPr="0075761B" w:rsidRDefault="003F4291" w:rsidP="003F4291">
      <w:pPr>
        <w:pStyle w:val="14"/>
        <w:suppressAutoHyphens w:val="0"/>
        <w:rPr>
          <w:sz w:val="24"/>
        </w:rPr>
      </w:pPr>
    </w:p>
    <w:p w:rsidR="003F4291" w:rsidRPr="0075761B" w:rsidRDefault="003F4291" w:rsidP="003F4291">
      <w:pPr>
        <w:tabs>
          <w:tab w:val="left" w:pos="-18230"/>
        </w:tabs>
        <w:ind w:right="-22"/>
        <w:jc w:val="both"/>
      </w:pPr>
      <w:r w:rsidRPr="0075761B">
        <w:t xml:space="preserve">Обнародован в период с 05 мая 2016 года </w:t>
      </w:r>
    </w:p>
    <w:p w:rsidR="003F4291" w:rsidRPr="0075761B" w:rsidRDefault="003F4291" w:rsidP="003F4291">
      <w:pPr>
        <w:tabs>
          <w:tab w:val="left" w:pos="-18230"/>
        </w:tabs>
        <w:ind w:right="-22"/>
        <w:jc w:val="both"/>
      </w:pPr>
      <w:proofErr w:type="gramStart"/>
      <w:r w:rsidRPr="0075761B">
        <w:t>по</w:t>
      </w:r>
      <w:proofErr w:type="gramEnd"/>
      <w:r w:rsidRPr="0075761B">
        <w:t xml:space="preserve"> 16 мая 2016 года,</w:t>
      </w:r>
    </w:p>
    <w:p w:rsidR="003F4291" w:rsidRPr="0075761B" w:rsidRDefault="003F4291" w:rsidP="003F4291">
      <w:pPr>
        <w:tabs>
          <w:tab w:val="left" w:pos="-18230"/>
        </w:tabs>
        <w:ind w:right="-22"/>
        <w:jc w:val="both"/>
      </w:pPr>
      <w:proofErr w:type="gramStart"/>
      <w:r w:rsidRPr="0075761B">
        <w:t>акт</w:t>
      </w:r>
      <w:proofErr w:type="gramEnd"/>
      <w:r w:rsidRPr="0075761B">
        <w:t xml:space="preserve"> об обнародовании от 16 мая 2016 года</w:t>
      </w:r>
    </w:p>
    <w:p w:rsidR="003F4291" w:rsidRPr="0075761B" w:rsidRDefault="003F4291" w:rsidP="003F4291">
      <w:pPr>
        <w:tabs>
          <w:tab w:val="left" w:pos="-1276"/>
          <w:tab w:val="left" w:pos="14652"/>
        </w:tabs>
        <w:suppressAutoHyphens w:val="0"/>
        <w:ind w:right="-22"/>
        <w:jc w:val="both"/>
      </w:pPr>
    </w:p>
    <w:p w:rsidR="003F4291" w:rsidRPr="0075761B" w:rsidRDefault="003F4291" w:rsidP="003F4291">
      <w:pPr>
        <w:tabs>
          <w:tab w:val="left" w:pos="-1276"/>
          <w:tab w:val="left" w:pos="14652"/>
        </w:tabs>
        <w:suppressAutoHyphens w:val="0"/>
        <w:ind w:right="-22"/>
        <w:jc w:val="both"/>
      </w:pPr>
      <w:r w:rsidRPr="0075761B">
        <w:t>Регистрация изменений в устав</w:t>
      </w:r>
    </w:p>
    <w:p w:rsidR="003F4291" w:rsidRPr="0075761B" w:rsidRDefault="003F4291" w:rsidP="003F4291">
      <w:pPr>
        <w:tabs>
          <w:tab w:val="left" w:pos="-1276"/>
          <w:tab w:val="left" w:pos="14652"/>
        </w:tabs>
        <w:suppressAutoHyphens w:val="0"/>
        <w:ind w:right="-22"/>
        <w:jc w:val="both"/>
      </w:pPr>
      <w:proofErr w:type="spellStart"/>
      <w:r w:rsidRPr="0075761B">
        <w:rPr>
          <w:lang w:val="en-US"/>
        </w:rPr>
        <w:t>Ru</w:t>
      </w:r>
      <w:proofErr w:type="spellEnd"/>
      <w:r w:rsidRPr="0075761B">
        <w:t xml:space="preserve"> 235333032017001</w:t>
      </w:r>
    </w:p>
    <w:p w:rsidR="003F4291" w:rsidRPr="0075761B" w:rsidRDefault="003F4291" w:rsidP="003F4291">
      <w:pPr>
        <w:tabs>
          <w:tab w:val="left" w:pos="-1276"/>
          <w:tab w:val="left" w:pos="14652"/>
        </w:tabs>
        <w:suppressAutoHyphens w:val="0"/>
        <w:ind w:right="-22"/>
        <w:jc w:val="both"/>
      </w:pPr>
      <w:proofErr w:type="gramStart"/>
      <w:r w:rsidRPr="0075761B">
        <w:t>от</w:t>
      </w:r>
      <w:proofErr w:type="gramEnd"/>
      <w:r w:rsidRPr="0075761B">
        <w:t xml:space="preserve"> 3 июля 2017 года</w:t>
      </w:r>
    </w:p>
    <w:p w:rsidR="003F4291" w:rsidRPr="0075761B" w:rsidRDefault="003F4291" w:rsidP="003F4291">
      <w:pPr>
        <w:tabs>
          <w:tab w:val="left" w:pos="-1276"/>
          <w:tab w:val="left" w:pos="14652"/>
        </w:tabs>
        <w:suppressAutoHyphens w:val="0"/>
        <w:ind w:right="-22"/>
        <w:jc w:val="both"/>
      </w:pPr>
    </w:p>
    <w:p w:rsidR="003F4291" w:rsidRPr="0075761B" w:rsidRDefault="003F4291" w:rsidP="003F4291">
      <w:pPr>
        <w:tabs>
          <w:tab w:val="left" w:pos="-18230"/>
        </w:tabs>
        <w:ind w:right="-22"/>
        <w:jc w:val="both"/>
      </w:pPr>
      <w:r w:rsidRPr="0075761B">
        <w:t>Обнародован в период с 05 июля 2017 года</w:t>
      </w:r>
    </w:p>
    <w:p w:rsidR="003F4291" w:rsidRPr="0075761B" w:rsidRDefault="003F4291" w:rsidP="003F4291">
      <w:pPr>
        <w:tabs>
          <w:tab w:val="left" w:pos="-18230"/>
        </w:tabs>
        <w:ind w:right="-22"/>
        <w:jc w:val="both"/>
      </w:pPr>
      <w:proofErr w:type="gramStart"/>
      <w:r w:rsidRPr="0075761B">
        <w:t>по</w:t>
      </w:r>
      <w:proofErr w:type="gramEnd"/>
      <w:r w:rsidRPr="0075761B">
        <w:t xml:space="preserve"> 14 июля 2017 года,</w:t>
      </w:r>
    </w:p>
    <w:p w:rsidR="003F4291" w:rsidRPr="0075761B" w:rsidRDefault="003F4291" w:rsidP="003F4291">
      <w:pPr>
        <w:tabs>
          <w:tab w:val="left" w:pos="-18230"/>
        </w:tabs>
        <w:ind w:right="-22"/>
        <w:jc w:val="both"/>
      </w:pPr>
      <w:proofErr w:type="gramStart"/>
      <w:r w:rsidRPr="0075761B">
        <w:t>акт</w:t>
      </w:r>
      <w:proofErr w:type="gramEnd"/>
      <w:r w:rsidRPr="0075761B">
        <w:t xml:space="preserve"> об обнародовании от 05 июля 2017 года</w:t>
      </w:r>
    </w:p>
    <w:p w:rsidR="003F4291" w:rsidRPr="0075761B" w:rsidRDefault="003F4291" w:rsidP="003F4291">
      <w:pPr>
        <w:tabs>
          <w:tab w:val="left" w:pos="-18230"/>
        </w:tabs>
        <w:ind w:right="-22"/>
        <w:jc w:val="both"/>
      </w:pPr>
    </w:p>
    <w:p w:rsidR="003F4291" w:rsidRPr="0075761B" w:rsidRDefault="003F4291" w:rsidP="003F4291">
      <w:pPr>
        <w:tabs>
          <w:tab w:val="left" w:pos="-1276"/>
          <w:tab w:val="left" w:pos="14652"/>
        </w:tabs>
        <w:suppressAutoHyphens w:val="0"/>
        <w:ind w:right="-22"/>
        <w:jc w:val="both"/>
      </w:pPr>
      <w:r w:rsidRPr="0075761B">
        <w:t>Регистрация изменений в устав</w:t>
      </w:r>
    </w:p>
    <w:p w:rsidR="003F4291" w:rsidRPr="0075761B" w:rsidRDefault="003F4291" w:rsidP="003F4291">
      <w:pPr>
        <w:tabs>
          <w:tab w:val="left" w:pos="-1276"/>
          <w:tab w:val="left" w:pos="14652"/>
        </w:tabs>
        <w:suppressAutoHyphens w:val="0"/>
        <w:ind w:right="-22"/>
        <w:jc w:val="both"/>
      </w:pPr>
      <w:proofErr w:type="spellStart"/>
      <w:r w:rsidRPr="0075761B">
        <w:rPr>
          <w:lang w:val="en-US"/>
        </w:rPr>
        <w:t>Ru</w:t>
      </w:r>
      <w:proofErr w:type="spellEnd"/>
      <w:r w:rsidRPr="0075761B">
        <w:t xml:space="preserve"> 235333032018001</w:t>
      </w:r>
    </w:p>
    <w:p w:rsidR="003F4291" w:rsidRPr="0075761B" w:rsidRDefault="003F4291" w:rsidP="003F4291">
      <w:pPr>
        <w:tabs>
          <w:tab w:val="left" w:pos="-1276"/>
          <w:tab w:val="left" w:pos="14652"/>
        </w:tabs>
        <w:suppressAutoHyphens w:val="0"/>
        <w:ind w:right="-22"/>
        <w:jc w:val="both"/>
      </w:pPr>
      <w:proofErr w:type="gramStart"/>
      <w:r w:rsidRPr="0075761B">
        <w:t>от</w:t>
      </w:r>
      <w:proofErr w:type="gramEnd"/>
      <w:r w:rsidRPr="0075761B">
        <w:t xml:space="preserve"> 26 июня 2018 года</w:t>
      </w:r>
    </w:p>
    <w:p w:rsidR="003F4291" w:rsidRPr="0075761B" w:rsidRDefault="003F4291" w:rsidP="003F4291">
      <w:pPr>
        <w:tabs>
          <w:tab w:val="left" w:pos="-18230"/>
          <w:tab w:val="left" w:pos="1683"/>
        </w:tabs>
        <w:ind w:right="-22"/>
        <w:rPr>
          <w:rFonts w:eastAsia="Times New Roman"/>
        </w:rPr>
      </w:pPr>
    </w:p>
    <w:p w:rsidR="003F4291" w:rsidRPr="0075761B" w:rsidRDefault="003F4291" w:rsidP="003F4291">
      <w:pPr>
        <w:tabs>
          <w:tab w:val="left" w:pos="-18230"/>
        </w:tabs>
        <w:ind w:right="-22"/>
        <w:jc w:val="both"/>
      </w:pPr>
      <w:r w:rsidRPr="0075761B">
        <w:t>Обнародован в период с 29 июня 2018 года</w:t>
      </w:r>
    </w:p>
    <w:p w:rsidR="003F4291" w:rsidRPr="0075761B" w:rsidRDefault="003F4291" w:rsidP="003F4291">
      <w:pPr>
        <w:tabs>
          <w:tab w:val="left" w:pos="-18230"/>
        </w:tabs>
        <w:ind w:right="-22"/>
        <w:jc w:val="both"/>
      </w:pPr>
      <w:proofErr w:type="gramStart"/>
      <w:r w:rsidRPr="0075761B">
        <w:t>по</w:t>
      </w:r>
      <w:proofErr w:type="gramEnd"/>
      <w:r w:rsidRPr="0075761B">
        <w:t xml:space="preserve"> 08 июля 2018 года,</w:t>
      </w:r>
    </w:p>
    <w:p w:rsidR="003F4291" w:rsidRPr="0075761B" w:rsidRDefault="003F4291" w:rsidP="003F4291">
      <w:pPr>
        <w:tabs>
          <w:tab w:val="left" w:pos="-18230"/>
        </w:tabs>
        <w:ind w:right="-22"/>
        <w:jc w:val="both"/>
      </w:pPr>
      <w:proofErr w:type="gramStart"/>
      <w:r w:rsidRPr="0075761B">
        <w:t>акт</w:t>
      </w:r>
      <w:proofErr w:type="gramEnd"/>
      <w:r w:rsidRPr="0075761B">
        <w:t xml:space="preserve"> об обнародовании от 29 июня 2018 года</w:t>
      </w:r>
    </w:p>
    <w:p w:rsidR="008146DC" w:rsidRPr="0075761B" w:rsidRDefault="008146DC" w:rsidP="008146DC">
      <w:pPr>
        <w:tabs>
          <w:tab w:val="left" w:pos="-18230"/>
        </w:tabs>
        <w:ind w:left="4900" w:right="-22"/>
        <w:jc w:val="both"/>
        <w:rPr>
          <w:rFonts w:eastAsia="Times New Roman"/>
          <w:sz w:val="28"/>
        </w:rPr>
      </w:pPr>
    </w:p>
    <w:p w:rsidR="00B26AD9" w:rsidRPr="0075761B" w:rsidRDefault="00B26AD9" w:rsidP="00B26AD9">
      <w:pPr>
        <w:tabs>
          <w:tab w:val="left" w:pos="-1276"/>
          <w:tab w:val="left" w:pos="14652"/>
        </w:tabs>
        <w:suppressAutoHyphens w:val="0"/>
        <w:ind w:right="-22"/>
        <w:jc w:val="both"/>
      </w:pPr>
      <w:r w:rsidRPr="0075761B">
        <w:t>Регистрация изменений в устав</w:t>
      </w:r>
    </w:p>
    <w:p w:rsidR="00B26AD9" w:rsidRPr="0075761B" w:rsidRDefault="00B26AD9" w:rsidP="00B26AD9">
      <w:pPr>
        <w:tabs>
          <w:tab w:val="left" w:pos="-1276"/>
          <w:tab w:val="left" w:pos="14652"/>
        </w:tabs>
        <w:suppressAutoHyphens w:val="0"/>
        <w:ind w:right="-22"/>
        <w:jc w:val="both"/>
      </w:pPr>
      <w:proofErr w:type="spellStart"/>
      <w:r w:rsidRPr="0075761B">
        <w:rPr>
          <w:lang w:val="en-US"/>
        </w:rPr>
        <w:t>Ru</w:t>
      </w:r>
      <w:proofErr w:type="spellEnd"/>
      <w:r w:rsidRPr="0075761B">
        <w:t xml:space="preserve"> 23533303201</w:t>
      </w:r>
      <w:r w:rsidR="00F95F93">
        <w:t>9</w:t>
      </w:r>
      <w:r w:rsidRPr="0075761B">
        <w:t>001</w:t>
      </w:r>
    </w:p>
    <w:p w:rsidR="00B26AD9" w:rsidRPr="0075761B" w:rsidRDefault="00B26AD9" w:rsidP="00B26AD9">
      <w:pPr>
        <w:tabs>
          <w:tab w:val="left" w:pos="-1276"/>
          <w:tab w:val="left" w:pos="14652"/>
        </w:tabs>
        <w:suppressAutoHyphens w:val="0"/>
        <w:ind w:right="-22"/>
        <w:jc w:val="both"/>
      </w:pPr>
      <w:proofErr w:type="gramStart"/>
      <w:r w:rsidRPr="0075761B">
        <w:t>от</w:t>
      </w:r>
      <w:proofErr w:type="gramEnd"/>
      <w:r w:rsidRPr="0075761B">
        <w:t xml:space="preserve"> 2</w:t>
      </w:r>
      <w:r w:rsidR="00F95F93">
        <w:t>4</w:t>
      </w:r>
      <w:r w:rsidRPr="0075761B">
        <w:t xml:space="preserve"> июня 201</w:t>
      </w:r>
      <w:r w:rsidR="00F95F93">
        <w:t>9</w:t>
      </w:r>
      <w:r w:rsidRPr="0075761B">
        <w:t xml:space="preserve"> года</w:t>
      </w:r>
    </w:p>
    <w:p w:rsidR="00B26AD9" w:rsidRPr="0075761B" w:rsidRDefault="00B26AD9" w:rsidP="00B26AD9">
      <w:pPr>
        <w:tabs>
          <w:tab w:val="left" w:pos="-18230"/>
          <w:tab w:val="left" w:pos="1683"/>
        </w:tabs>
        <w:ind w:right="-22"/>
        <w:rPr>
          <w:rFonts w:eastAsia="Times New Roman"/>
        </w:rPr>
      </w:pPr>
    </w:p>
    <w:p w:rsidR="00B26AD9" w:rsidRPr="0075761B" w:rsidRDefault="00B26AD9" w:rsidP="00B26AD9">
      <w:pPr>
        <w:tabs>
          <w:tab w:val="left" w:pos="-18230"/>
        </w:tabs>
        <w:ind w:right="-22"/>
        <w:jc w:val="both"/>
      </w:pPr>
      <w:r w:rsidRPr="0075761B">
        <w:t xml:space="preserve">Обнародован в период с </w:t>
      </w:r>
      <w:r w:rsidR="00F95F93">
        <w:t xml:space="preserve">1 июля </w:t>
      </w:r>
      <w:r w:rsidRPr="0075761B">
        <w:t>201</w:t>
      </w:r>
      <w:r w:rsidR="00F95F93">
        <w:t>9</w:t>
      </w:r>
      <w:r w:rsidRPr="0075761B">
        <w:t xml:space="preserve"> года</w:t>
      </w:r>
    </w:p>
    <w:p w:rsidR="00B26AD9" w:rsidRPr="0075761B" w:rsidRDefault="00B26AD9" w:rsidP="00B26AD9">
      <w:pPr>
        <w:tabs>
          <w:tab w:val="left" w:pos="-18230"/>
        </w:tabs>
        <w:ind w:right="-22"/>
        <w:jc w:val="both"/>
      </w:pPr>
      <w:proofErr w:type="gramStart"/>
      <w:r w:rsidRPr="0075761B">
        <w:t>по</w:t>
      </w:r>
      <w:proofErr w:type="gramEnd"/>
      <w:r w:rsidRPr="0075761B">
        <w:t xml:space="preserve"> </w:t>
      </w:r>
      <w:r w:rsidR="00F95F93">
        <w:t>10</w:t>
      </w:r>
      <w:r w:rsidRPr="0075761B">
        <w:t xml:space="preserve"> июля 201</w:t>
      </w:r>
      <w:r w:rsidR="00F95F93">
        <w:t>9</w:t>
      </w:r>
      <w:r w:rsidRPr="0075761B">
        <w:t xml:space="preserve"> года,</w:t>
      </w:r>
    </w:p>
    <w:p w:rsidR="00B26AD9" w:rsidRPr="0075761B" w:rsidRDefault="00B26AD9" w:rsidP="00B26AD9">
      <w:pPr>
        <w:tabs>
          <w:tab w:val="left" w:pos="-18230"/>
        </w:tabs>
        <w:ind w:right="-22"/>
        <w:jc w:val="both"/>
      </w:pPr>
      <w:proofErr w:type="gramStart"/>
      <w:r w:rsidRPr="0075761B">
        <w:t>акт</w:t>
      </w:r>
      <w:proofErr w:type="gramEnd"/>
      <w:r w:rsidRPr="0075761B">
        <w:t xml:space="preserve"> об обнародовании от </w:t>
      </w:r>
      <w:r w:rsidR="00F95F93">
        <w:t>1 июля</w:t>
      </w:r>
      <w:r w:rsidRPr="0075761B">
        <w:t xml:space="preserve"> 201</w:t>
      </w:r>
      <w:r w:rsidR="00F95F93">
        <w:t>9</w:t>
      </w:r>
      <w:r w:rsidRPr="0075761B">
        <w:t xml:space="preserve"> года</w:t>
      </w:r>
    </w:p>
    <w:p w:rsidR="008146DC" w:rsidRDefault="008146DC" w:rsidP="008146DC">
      <w:pPr>
        <w:tabs>
          <w:tab w:val="left" w:pos="142"/>
        </w:tabs>
        <w:rPr>
          <w:rFonts w:eastAsia="Times New Roman"/>
          <w:sz w:val="28"/>
        </w:rPr>
      </w:pPr>
    </w:p>
    <w:p w:rsidR="00F95F93" w:rsidRPr="0075761B" w:rsidRDefault="00F95F93" w:rsidP="00F95F93">
      <w:pPr>
        <w:tabs>
          <w:tab w:val="left" w:pos="-1276"/>
          <w:tab w:val="left" w:pos="14652"/>
        </w:tabs>
        <w:suppressAutoHyphens w:val="0"/>
        <w:ind w:right="-22"/>
        <w:jc w:val="both"/>
      </w:pPr>
      <w:r w:rsidRPr="0075761B">
        <w:t>Регистрация изменений в устав</w:t>
      </w:r>
    </w:p>
    <w:p w:rsidR="00F95F93" w:rsidRPr="0075761B" w:rsidRDefault="00F95F93" w:rsidP="00F95F93">
      <w:pPr>
        <w:tabs>
          <w:tab w:val="left" w:pos="-1276"/>
          <w:tab w:val="left" w:pos="14652"/>
        </w:tabs>
        <w:suppressAutoHyphens w:val="0"/>
        <w:ind w:right="-22"/>
        <w:jc w:val="both"/>
      </w:pPr>
      <w:proofErr w:type="spellStart"/>
      <w:r w:rsidRPr="0075761B">
        <w:rPr>
          <w:lang w:val="en-US"/>
        </w:rPr>
        <w:lastRenderedPageBreak/>
        <w:t>Ru</w:t>
      </w:r>
      <w:proofErr w:type="spellEnd"/>
      <w:r w:rsidRPr="0075761B">
        <w:t xml:space="preserve"> 2353330320</w:t>
      </w:r>
      <w:r>
        <w:t>20</w:t>
      </w:r>
      <w:r w:rsidRPr="0075761B">
        <w:t>001</w:t>
      </w:r>
    </w:p>
    <w:p w:rsidR="00F95F93" w:rsidRPr="0075761B" w:rsidRDefault="00F95F93" w:rsidP="00F95F93">
      <w:pPr>
        <w:tabs>
          <w:tab w:val="left" w:pos="-1276"/>
          <w:tab w:val="left" w:pos="14652"/>
        </w:tabs>
        <w:suppressAutoHyphens w:val="0"/>
        <w:ind w:right="-22"/>
        <w:jc w:val="both"/>
      </w:pPr>
      <w:proofErr w:type="gramStart"/>
      <w:r w:rsidRPr="0075761B">
        <w:t>от</w:t>
      </w:r>
      <w:proofErr w:type="gramEnd"/>
      <w:r w:rsidRPr="0075761B">
        <w:t xml:space="preserve"> 2</w:t>
      </w:r>
      <w:r>
        <w:t>6</w:t>
      </w:r>
      <w:r w:rsidRPr="0075761B">
        <w:t xml:space="preserve"> июня 20</w:t>
      </w:r>
      <w:r>
        <w:t>20</w:t>
      </w:r>
      <w:r w:rsidRPr="0075761B">
        <w:t xml:space="preserve"> года</w:t>
      </w:r>
    </w:p>
    <w:p w:rsidR="00F95F93" w:rsidRPr="0075761B" w:rsidRDefault="00F95F93" w:rsidP="00F95F93">
      <w:pPr>
        <w:tabs>
          <w:tab w:val="left" w:pos="-18230"/>
          <w:tab w:val="left" w:pos="1683"/>
        </w:tabs>
        <w:ind w:right="-22"/>
        <w:rPr>
          <w:rFonts w:eastAsia="Times New Roman"/>
        </w:rPr>
      </w:pPr>
    </w:p>
    <w:p w:rsidR="00F95F93" w:rsidRPr="0075761B" w:rsidRDefault="00F95F93" w:rsidP="00F95F93">
      <w:pPr>
        <w:tabs>
          <w:tab w:val="left" w:pos="-18230"/>
        </w:tabs>
        <w:ind w:right="-22"/>
        <w:jc w:val="both"/>
      </w:pPr>
      <w:r w:rsidRPr="0075761B">
        <w:t xml:space="preserve">Обнародован в период с </w:t>
      </w:r>
      <w:r>
        <w:t xml:space="preserve">3 июля </w:t>
      </w:r>
      <w:r w:rsidRPr="0075761B">
        <w:t>20</w:t>
      </w:r>
      <w:r>
        <w:t>20</w:t>
      </w:r>
      <w:r w:rsidRPr="0075761B">
        <w:t xml:space="preserve"> года</w:t>
      </w:r>
    </w:p>
    <w:p w:rsidR="00F95F93" w:rsidRPr="0075761B" w:rsidRDefault="00F95F93" w:rsidP="00F95F93">
      <w:pPr>
        <w:tabs>
          <w:tab w:val="left" w:pos="-18230"/>
        </w:tabs>
        <w:ind w:right="-22"/>
        <w:jc w:val="both"/>
      </w:pPr>
      <w:proofErr w:type="gramStart"/>
      <w:r w:rsidRPr="0075761B">
        <w:t>по</w:t>
      </w:r>
      <w:proofErr w:type="gramEnd"/>
      <w:r w:rsidRPr="0075761B">
        <w:t xml:space="preserve"> </w:t>
      </w:r>
      <w:r>
        <w:t>12</w:t>
      </w:r>
      <w:r w:rsidRPr="0075761B">
        <w:t xml:space="preserve"> июля 20</w:t>
      </w:r>
      <w:r>
        <w:t>20</w:t>
      </w:r>
      <w:r w:rsidRPr="0075761B">
        <w:t xml:space="preserve"> года,</w:t>
      </w:r>
    </w:p>
    <w:p w:rsidR="00AB4440" w:rsidRDefault="00F95F93" w:rsidP="00F95F93">
      <w:pPr>
        <w:tabs>
          <w:tab w:val="left" w:pos="-18230"/>
        </w:tabs>
        <w:ind w:right="-22"/>
        <w:jc w:val="both"/>
      </w:pPr>
      <w:proofErr w:type="gramStart"/>
      <w:r w:rsidRPr="0075761B">
        <w:t>акт</w:t>
      </w:r>
      <w:proofErr w:type="gramEnd"/>
      <w:r w:rsidRPr="0075761B">
        <w:t xml:space="preserve"> об обнародовании от </w:t>
      </w:r>
      <w:r>
        <w:t>3 июля</w:t>
      </w:r>
      <w:r w:rsidRPr="0075761B">
        <w:t xml:space="preserve"> 20</w:t>
      </w:r>
      <w:r w:rsidR="00300D79">
        <w:t>20</w:t>
      </w:r>
      <w:r w:rsidRPr="0075761B">
        <w:t xml:space="preserve"> года</w:t>
      </w:r>
    </w:p>
    <w:p w:rsidR="00EF2D37" w:rsidRDefault="00EF2D37" w:rsidP="00F95F93">
      <w:pPr>
        <w:tabs>
          <w:tab w:val="left" w:pos="-18230"/>
        </w:tabs>
        <w:ind w:right="-22"/>
        <w:jc w:val="both"/>
      </w:pPr>
    </w:p>
    <w:p w:rsidR="00EF2D37" w:rsidRPr="0075761B" w:rsidRDefault="00EF2D37" w:rsidP="00EF2D37">
      <w:pPr>
        <w:tabs>
          <w:tab w:val="left" w:pos="-1276"/>
          <w:tab w:val="left" w:pos="14652"/>
        </w:tabs>
        <w:suppressAutoHyphens w:val="0"/>
        <w:ind w:right="-22"/>
        <w:jc w:val="both"/>
      </w:pPr>
      <w:r w:rsidRPr="0075761B">
        <w:t>Регистрация изменений в устав</w:t>
      </w:r>
    </w:p>
    <w:p w:rsidR="00EF2D37" w:rsidRPr="0075761B" w:rsidRDefault="00EF2D37" w:rsidP="00EF2D37">
      <w:pPr>
        <w:tabs>
          <w:tab w:val="left" w:pos="-1276"/>
          <w:tab w:val="left" w:pos="14652"/>
        </w:tabs>
        <w:suppressAutoHyphens w:val="0"/>
        <w:ind w:right="-22"/>
        <w:jc w:val="both"/>
      </w:pPr>
      <w:proofErr w:type="spellStart"/>
      <w:r w:rsidRPr="0075761B">
        <w:rPr>
          <w:lang w:val="en-US"/>
        </w:rPr>
        <w:t>Ru</w:t>
      </w:r>
      <w:proofErr w:type="spellEnd"/>
      <w:r w:rsidRPr="0075761B">
        <w:t xml:space="preserve"> 2353330320</w:t>
      </w:r>
      <w:r>
        <w:t>2</w:t>
      </w:r>
      <w:r w:rsidRPr="00EF2D37">
        <w:t>1</w:t>
      </w:r>
      <w:r w:rsidRPr="0075761B">
        <w:t>001</w:t>
      </w:r>
    </w:p>
    <w:p w:rsidR="00EF2D37" w:rsidRPr="0075761B" w:rsidRDefault="00EF2D37" w:rsidP="00EF2D37">
      <w:pPr>
        <w:tabs>
          <w:tab w:val="left" w:pos="-1276"/>
          <w:tab w:val="left" w:pos="14652"/>
        </w:tabs>
        <w:suppressAutoHyphens w:val="0"/>
        <w:ind w:right="-22"/>
        <w:jc w:val="both"/>
      </w:pPr>
      <w:proofErr w:type="gramStart"/>
      <w:r w:rsidRPr="0075761B">
        <w:t>от</w:t>
      </w:r>
      <w:proofErr w:type="gramEnd"/>
      <w:r w:rsidRPr="0075761B">
        <w:t xml:space="preserve"> </w:t>
      </w:r>
      <w:r w:rsidRPr="00EF2D37">
        <w:t>7</w:t>
      </w:r>
      <w:r w:rsidRPr="0075761B">
        <w:t xml:space="preserve"> июня 20</w:t>
      </w:r>
      <w:r>
        <w:t>2</w:t>
      </w:r>
      <w:r w:rsidRPr="00EF2D37">
        <w:t>1</w:t>
      </w:r>
      <w:r w:rsidRPr="0075761B">
        <w:t xml:space="preserve"> года</w:t>
      </w:r>
    </w:p>
    <w:p w:rsidR="00EF2D37" w:rsidRPr="0075761B" w:rsidRDefault="00EF2D37" w:rsidP="00EF2D37">
      <w:pPr>
        <w:tabs>
          <w:tab w:val="left" w:pos="-18230"/>
          <w:tab w:val="left" w:pos="1683"/>
        </w:tabs>
        <w:ind w:right="-22"/>
        <w:rPr>
          <w:rFonts w:eastAsia="Times New Roman"/>
        </w:rPr>
      </w:pPr>
    </w:p>
    <w:p w:rsidR="00EF2D37" w:rsidRPr="0075761B" w:rsidRDefault="00EF2D37" w:rsidP="00EF2D37">
      <w:pPr>
        <w:tabs>
          <w:tab w:val="left" w:pos="-18230"/>
        </w:tabs>
        <w:ind w:right="-22"/>
        <w:jc w:val="both"/>
      </w:pPr>
      <w:r w:rsidRPr="0075761B">
        <w:t xml:space="preserve">Обнародован в период с </w:t>
      </w:r>
      <w:r w:rsidRPr="00EF2D37">
        <w:t>10</w:t>
      </w:r>
      <w:r>
        <w:t xml:space="preserve"> июня </w:t>
      </w:r>
      <w:r w:rsidRPr="0075761B">
        <w:t>20</w:t>
      </w:r>
      <w:r>
        <w:t>21</w:t>
      </w:r>
      <w:r w:rsidRPr="0075761B">
        <w:t xml:space="preserve"> года</w:t>
      </w:r>
    </w:p>
    <w:p w:rsidR="00EF2D37" w:rsidRPr="0075761B" w:rsidRDefault="00EF2D37" w:rsidP="00EF2D37">
      <w:pPr>
        <w:tabs>
          <w:tab w:val="left" w:pos="-18230"/>
        </w:tabs>
        <w:ind w:right="-22"/>
        <w:jc w:val="both"/>
      </w:pPr>
      <w:proofErr w:type="gramStart"/>
      <w:r w:rsidRPr="0075761B">
        <w:t>по</w:t>
      </w:r>
      <w:proofErr w:type="gramEnd"/>
      <w:r w:rsidRPr="0075761B">
        <w:t xml:space="preserve"> </w:t>
      </w:r>
      <w:r>
        <w:t>19</w:t>
      </w:r>
      <w:r w:rsidRPr="0075761B">
        <w:t xml:space="preserve"> ию</w:t>
      </w:r>
      <w:r>
        <w:t>н</w:t>
      </w:r>
      <w:r w:rsidRPr="0075761B">
        <w:t>я 20</w:t>
      </w:r>
      <w:r>
        <w:t>21</w:t>
      </w:r>
      <w:r w:rsidRPr="0075761B">
        <w:t xml:space="preserve"> года,</w:t>
      </w:r>
    </w:p>
    <w:p w:rsidR="00884189" w:rsidRDefault="00EF2D37" w:rsidP="00EF2D37">
      <w:pPr>
        <w:tabs>
          <w:tab w:val="left" w:pos="-18230"/>
        </w:tabs>
        <w:ind w:right="-22"/>
        <w:jc w:val="both"/>
      </w:pPr>
      <w:proofErr w:type="gramStart"/>
      <w:r w:rsidRPr="0075761B">
        <w:t>акт</w:t>
      </w:r>
      <w:proofErr w:type="gramEnd"/>
      <w:r w:rsidRPr="0075761B">
        <w:t xml:space="preserve"> об обнародовании от </w:t>
      </w:r>
      <w:r>
        <w:t>10 июня</w:t>
      </w:r>
      <w:r w:rsidRPr="0075761B">
        <w:t xml:space="preserve"> 20</w:t>
      </w:r>
      <w:r>
        <w:t>21</w:t>
      </w:r>
      <w:r w:rsidRPr="0075761B">
        <w:t xml:space="preserve"> года</w:t>
      </w:r>
    </w:p>
    <w:p w:rsidR="00E428AA" w:rsidRDefault="00E428AA" w:rsidP="00EF2D37">
      <w:pPr>
        <w:tabs>
          <w:tab w:val="left" w:pos="-18230"/>
        </w:tabs>
        <w:ind w:right="-22"/>
        <w:jc w:val="both"/>
      </w:pPr>
    </w:p>
    <w:p w:rsidR="00E428AA" w:rsidRPr="0075761B" w:rsidRDefault="00E428AA" w:rsidP="00E428AA">
      <w:pPr>
        <w:tabs>
          <w:tab w:val="left" w:pos="-1276"/>
          <w:tab w:val="left" w:pos="14652"/>
        </w:tabs>
        <w:suppressAutoHyphens w:val="0"/>
        <w:ind w:right="-22"/>
        <w:jc w:val="both"/>
      </w:pPr>
      <w:r w:rsidRPr="0075761B">
        <w:t>Регистрация изменений в устав</w:t>
      </w:r>
    </w:p>
    <w:p w:rsidR="00E428AA" w:rsidRPr="0075761B" w:rsidRDefault="00E428AA" w:rsidP="00E428AA">
      <w:pPr>
        <w:tabs>
          <w:tab w:val="left" w:pos="-1276"/>
          <w:tab w:val="left" w:pos="14652"/>
        </w:tabs>
        <w:suppressAutoHyphens w:val="0"/>
        <w:ind w:right="-22"/>
        <w:jc w:val="both"/>
      </w:pPr>
      <w:proofErr w:type="spellStart"/>
      <w:r w:rsidRPr="0075761B">
        <w:rPr>
          <w:lang w:val="en-US"/>
        </w:rPr>
        <w:t>Ru</w:t>
      </w:r>
      <w:proofErr w:type="spellEnd"/>
      <w:r w:rsidRPr="0075761B">
        <w:t xml:space="preserve"> 2353330320</w:t>
      </w:r>
      <w:r>
        <w:t>22</w:t>
      </w:r>
      <w:r w:rsidRPr="0075761B">
        <w:t>001</w:t>
      </w:r>
    </w:p>
    <w:p w:rsidR="00E428AA" w:rsidRPr="0075761B" w:rsidRDefault="00E428AA" w:rsidP="00E428AA">
      <w:pPr>
        <w:tabs>
          <w:tab w:val="left" w:pos="-1276"/>
          <w:tab w:val="left" w:pos="14652"/>
        </w:tabs>
        <w:suppressAutoHyphens w:val="0"/>
        <w:ind w:right="-22"/>
        <w:jc w:val="both"/>
      </w:pPr>
      <w:proofErr w:type="gramStart"/>
      <w:r w:rsidRPr="0075761B">
        <w:t>от</w:t>
      </w:r>
      <w:proofErr w:type="gramEnd"/>
      <w:r w:rsidRPr="0075761B">
        <w:t xml:space="preserve"> </w:t>
      </w:r>
      <w:r>
        <w:t>17 мая</w:t>
      </w:r>
      <w:r w:rsidRPr="0075761B">
        <w:t xml:space="preserve"> 20</w:t>
      </w:r>
      <w:r>
        <w:t>22</w:t>
      </w:r>
      <w:r w:rsidRPr="0075761B">
        <w:t xml:space="preserve"> года</w:t>
      </w:r>
    </w:p>
    <w:p w:rsidR="00E428AA" w:rsidRPr="0075761B" w:rsidRDefault="00E428AA" w:rsidP="00E428AA">
      <w:pPr>
        <w:tabs>
          <w:tab w:val="left" w:pos="-18230"/>
          <w:tab w:val="left" w:pos="1683"/>
        </w:tabs>
        <w:ind w:right="-22"/>
        <w:rPr>
          <w:rFonts w:eastAsia="Times New Roman"/>
        </w:rPr>
      </w:pPr>
    </w:p>
    <w:p w:rsidR="00E428AA" w:rsidRPr="0075761B" w:rsidRDefault="00E428AA" w:rsidP="00E428AA">
      <w:pPr>
        <w:tabs>
          <w:tab w:val="left" w:pos="-18230"/>
        </w:tabs>
        <w:ind w:right="-22"/>
        <w:jc w:val="both"/>
      </w:pPr>
      <w:r w:rsidRPr="0075761B">
        <w:t xml:space="preserve">Обнародован в период с </w:t>
      </w:r>
      <w:r>
        <w:t xml:space="preserve">19 мая </w:t>
      </w:r>
      <w:r w:rsidRPr="0075761B">
        <w:t>20</w:t>
      </w:r>
      <w:r>
        <w:t>22</w:t>
      </w:r>
      <w:r w:rsidRPr="0075761B">
        <w:t xml:space="preserve"> года</w:t>
      </w:r>
    </w:p>
    <w:p w:rsidR="00E428AA" w:rsidRPr="0075761B" w:rsidRDefault="00E428AA" w:rsidP="00E428AA">
      <w:pPr>
        <w:tabs>
          <w:tab w:val="left" w:pos="-18230"/>
        </w:tabs>
        <w:ind w:right="-22"/>
        <w:jc w:val="both"/>
      </w:pPr>
      <w:proofErr w:type="gramStart"/>
      <w:r w:rsidRPr="0075761B">
        <w:t>по</w:t>
      </w:r>
      <w:proofErr w:type="gramEnd"/>
      <w:r w:rsidRPr="0075761B">
        <w:t xml:space="preserve"> </w:t>
      </w:r>
      <w:r>
        <w:t>28</w:t>
      </w:r>
      <w:r w:rsidRPr="0075761B">
        <w:t xml:space="preserve"> </w:t>
      </w:r>
      <w:r>
        <w:t>мая</w:t>
      </w:r>
      <w:r w:rsidRPr="0075761B">
        <w:t xml:space="preserve"> 20</w:t>
      </w:r>
      <w:r>
        <w:t>22</w:t>
      </w:r>
      <w:r w:rsidRPr="0075761B">
        <w:t xml:space="preserve"> года,</w:t>
      </w:r>
    </w:p>
    <w:p w:rsidR="00E428AA" w:rsidRDefault="00E428AA" w:rsidP="00E428AA">
      <w:pPr>
        <w:tabs>
          <w:tab w:val="left" w:pos="-18230"/>
        </w:tabs>
        <w:ind w:right="-22"/>
        <w:jc w:val="both"/>
        <w:rPr>
          <w:sz w:val="32"/>
          <w:szCs w:val="32"/>
        </w:rPr>
      </w:pPr>
      <w:proofErr w:type="gramStart"/>
      <w:r w:rsidRPr="0075761B">
        <w:t>акт</w:t>
      </w:r>
      <w:proofErr w:type="gramEnd"/>
      <w:r w:rsidRPr="0075761B">
        <w:t xml:space="preserve"> об обнародовании от </w:t>
      </w:r>
      <w:r>
        <w:t>19 мая</w:t>
      </w:r>
      <w:r w:rsidRPr="0075761B">
        <w:t xml:space="preserve"> 20</w:t>
      </w:r>
      <w:r>
        <w:t>22</w:t>
      </w:r>
      <w:r w:rsidRPr="0075761B">
        <w:t xml:space="preserve"> года</w:t>
      </w:r>
    </w:p>
    <w:p w:rsidR="00E428AA" w:rsidRDefault="00E428AA" w:rsidP="00EF2D37">
      <w:pPr>
        <w:tabs>
          <w:tab w:val="left" w:pos="-18230"/>
        </w:tabs>
        <w:ind w:right="-22"/>
        <w:jc w:val="both"/>
        <w:rPr>
          <w:sz w:val="32"/>
          <w:szCs w:val="32"/>
        </w:rPr>
      </w:pPr>
    </w:p>
    <w:p w:rsidR="00912C62" w:rsidRPr="0075761B" w:rsidRDefault="00912C62" w:rsidP="00912C62">
      <w:pPr>
        <w:tabs>
          <w:tab w:val="left" w:pos="-1276"/>
          <w:tab w:val="left" w:pos="14652"/>
        </w:tabs>
        <w:suppressAutoHyphens w:val="0"/>
        <w:ind w:right="-22"/>
        <w:jc w:val="both"/>
      </w:pPr>
      <w:r w:rsidRPr="0075761B">
        <w:t>Регистрация изменений в устав</w:t>
      </w:r>
    </w:p>
    <w:p w:rsidR="00912C62" w:rsidRPr="0075761B" w:rsidRDefault="00912C62" w:rsidP="00912C62">
      <w:pPr>
        <w:tabs>
          <w:tab w:val="left" w:pos="-1276"/>
          <w:tab w:val="left" w:pos="14652"/>
        </w:tabs>
        <w:suppressAutoHyphens w:val="0"/>
        <w:ind w:right="-22"/>
        <w:jc w:val="both"/>
      </w:pPr>
      <w:proofErr w:type="spellStart"/>
      <w:r w:rsidRPr="0075761B">
        <w:rPr>
          <w:lang w:val="en-US"/>
        </w:rPr>
        <w:t>Ru</w:t>
      </w:r>
      <w:proofErr w:type="spellEnd"/>
      <w:r w:rsidRPr="0075761B">
        <w:t xml:space="preserve"> 2353330320</w:t>
      </w:r>
      <w:r>
        <w:t>23</w:t>
      </w:r>
      <w:r w:rsidRPr="0075761B">
        <w:t>001</w:t>
      </w:r>
    </w:p>
    <w:p w:rsidR="00912C62" w:rsidRPr="0075761B" w:rsidRDefault="00912C62" w:rsidP="00912C62">
      <w:pPr>
        <w:tabs>
          <w:tab w:val="left" w:pos="-1276"/>
          <w:tab w:val="left" w:pos="14652"/>
        </w:tabs>
        <w:suppressAutoHyphens w:val="0"/>
        <w:ind w:right="-22"/>
        <w:jc w:val="both"/>
      </w:pPr>
      <w:proofErr w:type="gramStart"/>
      <w:r w:rsidRPr="0075761B">
        <w:t>от</w:t>
      </w:r>
      <w:proofErr w:type="gramEnd"/>
      <w:r w:rsidRPr="0075761B">
        <w:t xml:space="preserve"> </w:t>
      </w:r>
      <w:r>
        <w:t>22 июня</w:t>
      </w:r>
      <w:r w:rsidRPr="0075761B">
        <w:t xml:space="preserve"> 20</w:t>
      </w:r>
      <w:r>
        <w:t>23</w:t>
      </w:r>
      <w:r w:rsidRPr="0075761B">
        <w:t xml:space="preserve"> года</w:t>
      </w:r>
    </w:p>
    <w:p w:rsidR="00912C62" w:rsidRPr="0075761B" w:rsidRDefault="00912C62" w:rsidP="00912C62">
      <w:pPr>
        <w:tabs>
          <w:tab w:val="left" w:pos="-18230"/>
          <w:tab w:val="left" w:pos="1683"/>
        </w:tabs>
        <w:ind w:right="-22"/>
        <w:rPr>
          <w:rFonts w:eastAsia="Times New Roman"/>
        </w:rPr>
      </w:pPr>
    </w:p>
    <w:p w:rsidR="00912C62" w:rsidRPr="0075761B" w:rsidRDefault="00912C62" w:rsidP="00912C62">
      <w:pPr>
        <w:tabs>
          <w:tab w:val="left" w:pos="-18230"/>
        </w:tabs>
        <w:ind w:right="-22"/>
        <w:jc w:val="both"/>
      </w:pPr>
      <w:r>
        <w:t>Опубликован в газете «Тихорецкие вести»</w:t>
      </w:r>
    </w:p>
    <w:p w:rsidR="00912C62" w:rsidRDefault="00912C62" w:rsidP="00912C62">
      <w:pPr>
        <w:tabs>
          <w:tab w:val="left" w:pos="-18230"/>
        </w:tabs>
        <w:ind w:right="-22"/>
        <w:jc w:val="both"/>
        <w:rPr>
          <w:sz w:val="32"/>
          <w:szCs w:val="32"/>
        </w:rPr>
      </w:pPr>
      <w:proofErr w:type="gramStart"/>
      <w:r>
        <w:t>от</w:t>
      </w:r>
      <w:proofErr w:type="gramEnd"/>
      <w:r>
        <w:t xml:space="preserve"> 6 июля 2023 года № 27</w:t>
      </w:r>
    </w:p>
    <w:p w:rsidR="00290C5E" w:rsidRDefault="00290C5E" w:rsidP="00290C5E">
      <w:pPr>
        <w:tabs>
          <w:tab w:val="left" w:pos="-1276"/>
          <w:tab w:val="left" w:pos="14652"/>
        </w:tabs>
        <w:suppressAutoHyphens w:val="0"/>
        <w:ind w:right="-22"/>
        <w:jc w:val="both"/>
      </w:pPr>
    </w:p>
    <w:p w:rsidR="00290C5E" w:rsidRPr="0075761B" w:rsidRDefault="00290C5E" w:rsidP="00290C5E">
      <w:pPr>
        <w:tabs>
          <w:tab w:val="left" w:pos="-1276"/>
          <w:tab w:val="left" w:pos="14652"/>
        </w:tabs>
        <w:suppressAutoHyphens w:val="0"/>
        <w:ind w:right="-22"/>
        <w:jc w:val="both"/>
      </w:pPr>
      <w:r w:rsidRPr="0075761B">
        <w:t>Регистрация изменений в устав</w:t>
      </w:r>
    </w:p>
    <w:p w:rsidR="00290C5E" w:rsidRPr="0075761B" w:rsidRDefault="00290C5E" w:rsidP="00290C5E">
      <w:pPr>
        <w:tabs>
          <w:tab w:val="left" w:pos="-1276"/>
          <w:tab w:val="left" w:pos="14652"/>
        </w:tabs>
        <w:suppressAutoHyphens w:val="0"/>
        <w:ind w:right="-22"/>
        <w:jc w:val="both"/>
      </w:pPr>
      <w:proofErr w:type="spellStart"/>
      <w:r w:rsidRPr="0075761B">
        <w:rPr>
          <w:lang w:val="en-US"/>
        </w:rPr>
        <w:t>Ru</w:t>
      </w:r>
      <w:proofErr w:type="spellEnd"/>
      <w:r w:rsidRPr="0075761B">
        <w:t xml:space="preserve"> 2353330320</w:t>
      </w:r>
      <w:r>
        <w:t>24</w:t>
      </w:r>
      <w:r w:rsidRPr="0075761B">
        <w:t>001</w:t>
      </w:r>
    </w:p>
    <w:p w:rsidR="00912C62" w:rsidRDefault="00290C5E" w:rsidP="00290C5E">
      <w:pPr>
        <w:tabs>
          <w:tab w:val="left" w:pos="-18230"/>
        </w:tabs>
        <w:ind w:right="-22"/>
        <w:jc w:val="both"/>
        <w:rPr>
          <w:sz w:val="32"/>
          <w:szCs w:val="32"/>
        </w:rPr>
      </w:pPr>
      <w:proofErr w:type="gramStart"/>
      <w:r w:rsidRPr="0075761B">
        <w:t>от</w:t>
      </w:r>
      <w:proofErr w:type="gramEnd"/>
      <w:r w:rsidRPr="0075761B">
        <w:t xml:space="preserve"> </w:t>
      </w:r>
      <w:r>
        <w:t>26 июля</w:t>
      </w:r>
      <w:r w:rsidRPr="0075761B">
        <w:t xml:space="preserve"> 20</w:t>
      </w:r>
      <w:r>
        <w:t>24</w:t>
      </w:r>
      <w:r w:rsidRPr="0075761B">
        <w:t xml:space="preserve"> года</w:t>
      </w:r>
    </w:p>
    <w:p w:rsidR="00290C5E" w:rsidRDefault="00290C5E" w:rsidP="00EF2D37">
      <w:pPr>
        <w:tabs>
          <w:tab w:val="left" w:pos="-18230"/>
        </w:tabs>
        <w:ind w:right="-22"/>
        <w:jc w:val="both"/>
        <w:rPr>
          <w:sz w:val="32"/>
          <w:szCs w:val="32"/>
        </w:rPr>
      </w:pPr>
    </w:p>
    <w:p w:rsidR="00290C5E" w:rsidRPr="0075761B" w:rsidRDefault="00290C5E" w:rsidP="00290C5E">
      <w:pPr>
        <w:tabs>
          <w:tab w:val="left" w:pos="-18230"/>
        </w:tabs>
        <w:ind w:right="-22"/>
        <w:jc w:val="both"/>
      </w:pPr>
      <w:r>
        <w:t>Опубликован в газете «Тихорецкие вести»</w:t>
      </w:r>
    </w:p>
    <w:p w:rsidR="00290C5E" w:rsidRDefault="00290C5E" w:rsidP="00290C5E">
      <w:pPr>
        <w:tabs>
          <w:tab w:val="left" w:pos="-18230"/>
        </w:tabs>
        <w:ind w:right="-22"/>
        <w:jc w:val="both"/>
      </w:pPr>
      <w:proofErr w:type="gramStart"/>
      <w:r>
        <w:t>от</w:t>
      </w:r>
      <w:proofErr w:type="gramEnd"/>
      <w:r>
        <w:t xml:space="preserve"> 1 августа 2024 года № 30</w:t>
      </w:r>
    </w:p>
    <w:p w:rsidR="004065A8" w:rsidRDefault="004065A8" w:rsidP="00290C5E">
      <w:pPr>
        <w:tabs>
          <w:tab w:val="left" w:pos="-18230"/>
        </w:tabs>
        <w:ind w:right="-22"/>
        <w:jc w:val="both"/>
      </w:pPr>
    </w:p>
    <w:p w:rsidR="004065A8" w:rsidRPr="0075761B" w:rsidRDefault="004065A8" w:rsidP="004065A8">
      <w:pPr>
        <w:tabs>
          <w:tab w:val="left" w:pos="-1276"/>
          <w:tab w:val="left" w:pos="14652"/>
        </w:tabs>
        <w:suppressAutoHyphens w:val="0"/>
        <w:ind w:right="-22"/>
        <w:jc w:val="both"/>
      </w:pPr>
      <w:r w:rsidRPr="0075761B">
        <w:t>Регистрация изменений в устав</w:t>
      </w:r>
    </w:p>
    <w:p w:rsidR="004065A8" w:rsidRPr="0075761B" w:rsidRDefault="004065A8" w:rsidP="004065A8">
      <w:pPr>
        <w:tabs>
          <w:tab w:val="left" w:pos="-1276"/>
          <w:tab w:val="left" w:pos="14652"/>
        </w:tabs>
        <w:suppressAutoHyphens w:val="0"/>
        <w:ind w:right="-22"/>
        <w:jc w:val="both"/>
      </w:pPr>
      <w:proofErr w:type="spellStart"/>
      <w:r w:rsidRPr="0075761B">
        <w:rPr>
          <w:lang w:val="en-US"/>
        </w:rPr>
        <w:t>Ru</w:t>
      </w:r>
      <w:proofErr w:type="spellEnd"/>
      <w:r w:rsidRPr="0075761B">
        <w:t xml:space="preserve"> 2353330320</w:t>
      </w:r>
      <w:r>
        <w:t>24</w:t>
      </w:r>
      <w:r>
        <w:t>002</w:t>
      </w:r>
    </w:p>
    <w:p w:rsidR="004065A8" w:rsidRDefault="004065A8" w:rsidP="004065A8">
      <w:pPr>
        <w:tabs>
          <w:tab w:val="left" w:pos="-18230"/>
        </w:tabs>
        <w:ind w:right="-22"/>
        <w:jc w:val="both"/>
        <w:rPr>
          <w:sz w:val="32"/>
          <w:szCs w:val="32"/>
        </w:rPr>
      </w:pPr>
      <w:proofErr w:type="gramStart"/>
      <w:r w:rsidRPr="0075761B">
        <w:t>от</w:t>
      </w:r>
      <w:proofErr w:type="gramEnd"/>
      <w:r w:rsidRPr="0075761B">
        <w:t xml:space="preserve"> </w:t>
      </w:r>
      <w:r>
        <w:t>23 декабря</w:t>
      </w:r>
      <w:r w:rsidRPr="0075761B">
        <w:t xml:space="preserve"> 20</w:t>
      </w:r>
      <w:r>
        <w:t>24</w:t>
      </w:r>
      <w:r w:rsidRPr="0075761B">
        <w:t xml:space="preserve"> года</w:t>
      </w:r>
    </w:p>
    <w:p w:rsidR="004065A8" w:rsidRDefault="004065A8" w:rsidP="004065A8">
      <w:pPr>
        <w:tabs>
          <w:tab w:val="left" w:pos="-18230"/>
        </w:tabs>
        <w:ind w:right="-22"/>
        <w:jc w:val="both"/>
        <w:rPr>
          <w:sz w:val="32"/>
          <w:szCs w:val="32"/>
        </w:rPr>
      </w:pPr>
    </w:p>
    <w:p w:rsidR="004065A8" w:rsidRPr="0075761B" w:rsidRDefault="004065A8" w:rsidP="004065A8">
      <w:pPr>
        <w:tabs>
          <w:tab w:val="left" w:pos="-18230"/>
        </w:tabs>
        <w:ind w:right="-22"/>
        <w:jc w:val="both"/>
      </w:pPr>
      <w:r>
        <w:t>Опубликован в газете «Тихорецкие вести»</w:t>
      </w:r>
    </w:p>
    <w:p w:rsidR="004065A8" w:rsidRDefault="004065A8" w:rsidP="004065A8">
      <w:pPr>
        <w:tabs>
          <w:tab w:val="left" w:pos="-18230"/>
        </w:tabs>
        <w:ind w:right="-22"/>
        <w:jc w:val="both"/>
      </w:pPr>
      <w:proofErr w:type="gramStart"/>
      <w:r>
        <w:t>от</w:t>
      </w:r>
      <w:proofErr w:type="gramEnd"/>
      <w:r>
        <w:t xml:space="preserve"> 1</w:t>
      </w:r>
      <w:r>
        <w:t>0 января</w:t>
      </w:r>
      <w:r>
        <w:t xml:space="preserve"> 202</w:t>
      </w:r>
      <w:r>
        <w:t>5</w:t>
      </w:r>
      <w:r>
        <w:t xml:space="preserve"> года № </w:t>
      </w:r>
      <w:r>
        <w:t>1</w:t>
      </w:r>
    </w:p>
    <w:p w:rsidR="004065A8" w:rsidRDefault="004065A8" w:rsidP="00290C5E">
      <w:pPr>
        <w:tabs>
          <w:tab w:val="left" w:pos="-18230"/>
        </w:tabs>
        <w:ind w:right="-22"/>
        <w:jc w:val="both"/>
        <w:rPr>
          <w:sz w:val="32"/>
          <w:szCs w:val="32"/>
        </w:rPr>
      </w:pPr>
    </w:p>
    <w:p w:rsidR="00290C5E" w:rsidRDefault="00290C5E" w:rsidP="00EF2D37">
      <w:pPr>
        <w:tabs>
          <w:tab w:val="left" w:pos="-18230"/>
        </w:tabs>
        <w:ind w:right="-22"/>
        <w:jc w:val="both"/>
        <w:rPr>
          <w:sz w:val="32"/>
          <w:szCs w:val="32"/>
        </w:rPr>
      </w:pPr>
    </w:p>
    <w:p w:rsidR="008146DC" w:rsidRPr="0075761B" w:rsidRDefault="008146DC" w:rsidP="008146DC">
      <w:pPr>
        <w:pStyle w:val="6"/>
        <w:keepNext w:val="0"/>
        <w:rPr>
          <w:sz w:val="32"/>
          <w:szCs w:val="32"/>
        </w:rPr>
      </w:pPr>
      <w:r w:rsidRPr="0075761B">
        <w:rPr>
          <w:sz w:val="32"/>
          <w:szCs w:val="32"/>
        </w:rPr>
        <w:t>У С Т А В</w:t>
      </w:r>
    </w:p>
    <w:p w:rsidR="006B78B2" w:rsidRPr="0075761B" w:rsidRDefault="006B78B2" w:rsidP="00C70C45">
      <w:pPr>
        <w:tabs>
          <w:tab w:val="left" w:pos="142"/>
        </w:tabs>
        <w:ind w:firstLine="851"/>
        <w:jc w:val="center"/>
        <w:rPr>
          <w:rFonts w:eastAsia="Times New Roman"/>
          <w:b/>
          <w:sz w:val="28"/>
        </w:rPr>
      </w:pPr>
      <w:r w:rsidRPr="0075761B">
        <w:rPr>
          <w:i/>
        </w:rPr>
        <w:t xml:space="preserve">Решением Совета Братского сельского поселения Тихорецкого района от </w:t>
      </w:r>
      <w:r>
        <w:rPr>
          <w:i/>
        </w:rPr>
        <w:t xml:space="preserve">11 декабря </w:t>
      </w:r>
      <w:r w:rsidRPr="0075761B">
        <w:rPr>
          <w:i/>
        </w:rPr>
        <w:t>20</w:t>
      </w:r>
      <w:r>
        <w:rPr>
          <w:i/>
        </w:rPr>
        <w:t>24</w:t>
      </w:r>
      <w:r w:rsidRPr="0075761B">
        <w:rPr>
          <w:i/>
        </w:rPr>
        <w:t xml:space="preserve"> года № 1</w:t>
      </w:r>
      <w:r>
        <w:rPr>
          <w:i/>
        </w:rPr>
        <w:t>8</w:t>
      </w:r>
      <w:r w:rsidRPr="0075761B">
        <w:rPr>
          <w:i/>
        </w:rPr>
        <w:t xml:space="preserve"> «О внесении изменений в устав Братского сельского поселения Тихорецкого района» </w:t>
      </w:r>
      <w:r>
        <w:rPr>
          <w:i/>
        </w:rPr>
        <w:t xml:space="preserve">наименование </w:t>
      </w:r>
      <w:r w:rsidR="00C70C45">
        <w:rPr>
          <w:i/>
        </w:rPr>
        <w:t>устава изложено в новой редакции</w:t>
      </w:r>
    </w:p>
    <w:p w:rsidR="008146DC" w:rsidRPr="0075761B" w:rsidRDefault="008146DC" w:rsidP="008146DC">
      <w:pPr>
        <w:tabs>
          <w:tab w:val="left" w:pos="-1276"/>
        </w:tabs>
        <w:jc w:val="center"/>
        <w:rPr>
          <w:b/>
          <w:sz w:val="32"/>
          <w:szCs w:val="32"/>
        </w:rPr>
      </w:pPr>
      <w:r w:rsidRPr="0075761B">
        <w:rPr>
          <w:b/>
          <w:sz w:val="32"/>
          <w:szCs w:val="32"/>
        </w:rPr>
        <w:t>Братского сельского поселения</w:t>
      </w:r>
    </w:p>
    <w:p w:rsidR="008146DC" w:rsidRDefault="008146DC" w:rsidP="008146DC">
      <w:pPr>
        <w:tabs>
          <w:tab w:val="left" w:pos="-1276"/>
        </w:tabs>
        <w:jc w:val="center"/>
        <w:rPr>
          <w:b/>
          <w:sz w:val="32"/>
          <w:szCs w:val="32"/>
        </w:rPr>
      </w:pPr>
      <w:r w:rsidRPr="0075761B">
        <w:rPr>
          <w:b/>
          <w:sz w:val="32"/>
          <w:szCs w:val="32"/>
        </w:rPr>
        <w:lastRenderedPageBreak/>
        <w:t xml:space="preserve">Тихорецкого </w:t>
      </w:r>
      <w:r w:rsidR="00510F64">
        <w:rPr>
          <w:b/>
          <w:sz w:val="32"/>
          <w:szCs w:val="32"/>
        </w:rPr>
        <w:t xml:space="preserve">муниципального </w:t>
      </w:r>
      <w:r w:rsidRPr="0075761B">
        <w:rPr>
          <w:b/>
          <w:sz w:val="32"/>
          <w:szCs w:val="32"/>
        </w:rPr>
        <w:t>района</w:t>
      </w:r>
    </w:p>
    <w:p w:rsidR="00510F64" w:rsidRPr="0075761B" w:rsidRDefault="00510F64" w:rsidP="008146DC">
      <w:pPr>
        <w:tabs>
          <w:tab w:val="left" w:pos="-1276"/>
        </w:tabs>
        <w:jc w:val="center"/>
        <w:rPr>
          <w:b/>
          <w:sz w:val="32"/>
          <w:szCs w:val="32"/>
        </w:rPr>
      </w:pPr>
      <w:r>
        <w:rPr>
          <w:b/>
          <w:sz w:val="32"/>
          <w:szCs w:val="32"/>
        </w:rPr>
        <w:t>Краснодарского края</w:t>
      </w:r>
    </w:p>
    <w:p w:rsidR="008146DC" w:rsidRPr="0075761B" w:rsidRDefault="008146DC" w:rsidP="008146DC">
      <w:pPr>
        <w:tabs>
          <w:tab w:val="left" w:pos="142"/>
        </w:tabs>
        <w:rPr>
          <w:rFonts w:eastAsia="Times New Roman"/>
          <w:b/>
          <w:sz w:val="28"/>
        </w:rPr>
      </w:pPr>
    </w:p>
    <w:p w:rsidR="008146DC" w:rsidRPr="0075761B" w:rsidRDefault="008146DC" w:rsidP="008146DC">
      <w:pPr>
        <w:tabs>
          <w:tab w:val="left" w:pos="142"/>
        </w:tabs>
        <w:rPr>
          <w:rFonts w:eastAsia="Times New Roman"/>
          <w:b/>
          <w:sz w:val="28"/>
        </w:rPr>
      </w:pPr>
      <w:bookmarkStart w:id="0" w:name="_GoBack"/>
      <w:bookmarkEnd w:id="0"/>
    </w:p>
    <w:p w:rsidR="008146DC" w:rsidRPr="0075761B" w:rsidRDefault="008146DC" w:rsidP="008146DC">
      <w:pPr>
        <w:tabs>
          <w:tab w:val="left" w:pos="142"/>
        </w:tabs>
        <w:jc w:val="center"/>
        <w:rPr>
          <w:rFonts w:eastAsia="Times New Roman"/>
          <w:sz w:val="28"/>
        </w:rPr>
      </w:pPr>
      <w:proofErr w:type="gramStart"/>
      <w:r w:rsidRPr="0075761B">
        <w:rPr>
          <w:rFonts w:eastAsia="Times New Roman"/>
          <w:sz w:val="28"/>
        </w:rPr>
        <w:t>поселок</w:t>
      </w:r>
      <w:proofErr w:type="gramEnd"/>
      <w:r w:rsidRPr="0075761B">
        <w:rPr>
          <w:rFonts w:eastAsia="Times New Roman"/>
          <w:sz w:val="28"/>
        </w:rPr>
        <w:t xml:space="preserve"> Братский</w:t>
      </w:r>
    </w:p>
    <w:p w:rsidR="008146DC" w:rsidRDefault="008146DC" w:rsidP="008146DC">
      <w:pPr>
        <w:tabs>
          <w:tab w:val="left" w:pos="142"/>
        </w:tabs>
        <w:jc w:val="center"/>
        <w:rPr>
          <w:rFonts w:eastAsia="Times New Roman"/>
          <w:sz w:val="28"/>
        </w:rPr>
      </w:pPr>
      <w:r w:rsidRPr="0075761B">
        <w:rPr>
          <w:rFonts w:eastAsia="Times New Roman"/>
          <w:sz w:val="28"/>
        </w:rPr>
        <w:t>201</w:t>
      </w:r>
      <w:r w:rsidR="00BC5456" w:rsidRPr="0075761B">
        <w:rPr>
          <w:rFonts w:eastAsia="Times New Roman"/>
          <w:sz w:val="28"/>
        </w:rPr>
        <w:t>6</w:t>
      </w:r>
      <w:r w:rsidRPr="0075761B">
        <w:rPr>
          <w:rFonts w:eastAsia="Times New Roman"/>
          <w:sz w:val="28"/>
        </w:rPr>
        <w:t xml:space="preserve"> год</w:t>
      </w:r>
    </w:p>
    <w:p w:rsidR="00F95F93" w:rsidRDefault="00F95F93" w:rsidP="008146DC">
      <w:pPr>
        <w:tabs>
          <w:tab w:val="left" w:pos="142"/>
        </w:tabs>
        <w:jc w:val="center"/>
        <w:rPr>
          <w:rFonts w:eastAsia="Times New Roman"/>
          <w:sz w:val="28"/>
        </w:rPr>
      </w:pP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722"/>
        <w:gridCol w:w="1915"/>
      </w:tblGrid>
      <w:tr w:rsidR="0075761B" w:rsidRPr="0075761B" w:rsidTr="00C70C45">
        <w:tc>
          <w:tcPr>
            <w:tcW w:w="9637" w:type="dxa"/>
            <w:gridSpan w:val="2"/>
          </w:tcPr>
          <w:p w:rsidR="00AD5A44" w:rsidRPr="0075761B" w:rsidRDefault="00AD5A44" w:rsidP="00AD5A44">
            <w:pPr>
              <w:pBdr>
                <w:right w:val="single" w:sz="4" w:space="4" w:color="auto"/>
                <w:between w:val="single" w:sz="4" w:space="1" w:color="auto"/>
                <w:bar w:val="single" w:sz="4" w:color="auto"/>
              </w:pBdr>
              <w:tabs>
                <w:tab w:val="left" w:pos="142"/>
              </w:tabs>
              <w:jc w:val="center"/>
              <w:rPr>
                <w:rFonts w:eastAsia="Times New Roman"/>
                <w:b/>
                <w:sz w:val="28"/>
              </w:rPr>
            </w:pPr>
            <w:r w:rsidRPr="0075761B">
              <w:rPr>
                <w:rFonts w:eastAsia="Times New Roman"/>
                <w:b/>
                <w:sz w:val="28"/>
              </w:rPr>
              <w:t>СОДЕРЖАНИЕ</w:t>
            </w:r>
          </w:p>
          <w:p w:rsidR="00AD5A44" w:rsidRPr="0075761B" w:rsidRDefault="006B78B2" w:rsidP="00C70C45">
            <w:pPr>
              <w:tabs>
                <w:tab w:val="left" w:pos="142"/>
              </w:tabs>
              <w:jc w:val="both"/>
              <w:rPr>
                <w:rFonts w:eastAsia="Times New Roman"/>
                <w:sz w:val="28"/>
              </w:rPr>
            </w:pPr>
            <w:r w:rsidRPr="0075761B">
              <w:rPr>
                <w:i/>
              </w:rPr>
              <w:t xml:space="preserve">Решением Совета Братского сельского поселения Тихорецкого района от </w:t>
            </w:r>
            <w:r>
              <w:rPr>
                <w:i/>
              </w:rPr>
              <w:t xml:space="preserve">11 декабря </w:t>
            </w:r>
            <w:r w:rsidRPr="0075761B">
              <w:rPr>
                <w:i/>
              </w:rPr>
              <w:t>20</w:t>
            </w:r>
            <w:r>
              <w:rPr>
                <w:i/>
              </w:rPr>
              <w:t>24</w:t>
            </w:r>
            <w:r w:rsidRPr="0075761B">
              <w:rPr>
                <w:i/>
              </w:rPr>
              <w:t xml:space="preserve"> года № 1</w:t>
            </w:r>
            <w:r>
              <w:rPr>
                <w:i/>
              </w:rPr>
              <w:t>8</w:t>
            </w:r>
            <w:r w:rsidRPr="0075761B">
              <w:rPr>
                <w:i/>
              </w:rPr>
              <w:t xml:space="preserve"> «О внесении изменений в устав Братского сельского поселения Тихорецкого района» </w:t>
            </w:r>
            <w:r w:rsidR="00AB4731">
              <w:rPr>
                <w:i/>
              </w:rPr>
              <w:t xml:space="preserve">в наименование </w:t>
            </w:r>
            <w:r w:rsidR="00C70C45">
              <w:rPr>
                <w:i/>
              </w:rPr>
              <w:t>преамбулы изложено в новой редакции</w:t>
            </w:r>
          </w:p>
        </w:tc>
      </w:tr>
      <w:tr w:rsidR="0075761B" w:rsidRPr="0075761B" w:rsidTr="00C70C45">
        <w:tc>
          <w:tcPr>
            <w:tcW w:w="7722" w:type="dxa"/>
          </w:tcPr>
          <w:p w:rsidR="00AD5A44" w:rsidRPr="0075761B" w:rsidRDefault="00510F64" w:rsidP="00510F64">
            <w:pPr>
              <w:tabs>
                <w:tab w:val="left" w:pos="142"/>
              </w:tabs>
              <w:rPr>
                <w:rFonts w:eastAsia="Times New Roman"/>
                <w:sz w:val="28"/>
              </w:rPr>
            </w:pPr>
            <w:r>
              <w:rPr>
                <w:rFonts w:eastAsia="Times New Roman"/>
                <w:sz w:val="28"/>
              </w:rPr>
              <w:t>П</w:t>
            </w:r>
            <w:r w:rsidR="00AD5A44" w:rsidRPr="0075761B">
              <w:rPr>
                <w:sz w:val="28"/>
              </w:rPr>
              <w:t>реамбула</w:t>
            </w:r>
          </w:p>
        </w:tc>
        <w:tc>
          <w:tcPr>
            <w:tcW w:w="1915" w:type="dxa"/>
          </w:tcPr>
          <w:p w:rsidR="00AD5A44" w:rsidRPr="0075761B" w:rsidRDefault="00AD5A44" w:rsidP="008146DC">
            <w:pPr>
              <w:tabs>
                <w:tab w:val="left" w:pos="142"/>
              </w:tabs>
              <w:jc w:val="center"/>
              <w:rPr>
                <w:rFonts w:eastAsia="Times New Roman"/>
                <w:sz w:val="28"/>
              </w:rPr>
            </w:pPr>
            <w:r w:rsidRPr="0075761B">
              <w:rPr>
                <w:rFonts w:eastAsia="Times New Roman"/>
                <w:sz w:val="28"/>
              </w:rPr>
              <w:t>стр.3</w:t>
            </w:r>
          </w:p>
        </w:tc>
      </w:tr>
      <w:tr w:rsidR="0075761B" w:rsidRPr="0075761B" w:rsidTr="00C70C45">
        <w:tc>
          <w:tcPr>
            <w:tcW w:w="7722" w:type="dxa"/>
          </w:tcPr>
          <w:p w:rsidR="00AD5A44" w:rsidRPr="0075761B" w:rsidRDefault="00AD5A44" w:rsidP="00AD5A44">
            <w:pPr>
              <w:tabs>
                <w:tab w:val="left" w:pos="142"/>
              </w:tabs>
              <w:rPr>
                <w:rFonts w:eastAsia="Times New Roman"/>
                <w:sz w:val="28"/>
              </w:rPr>
            </w:pPr>
          </w:p>
        </w:tc>
        <w:tc>
          <w:tcPr>
            <w:tcW w:w="1915" w:type="dxa"/>
          </w:tcPr>
          <w:p w:rsidR="00AD5A44" w:rsidRPr="0075761B" w:rsidRDefault="00AD5A44" w:rsidP="008146DC">
            <w:pPr>
              <w:tabs>
                <w:tab w:val="left" w:pos="142"/>
              </w:tabs>
              <w:jc w:val="center"/>
              <w:rPr>
                <w:rFonts w:eastAsia="Times New Roman"/>
                <w:sz w:val="28"/>
              </w:rPr>
            </w:pPr>
          </w:p>
        </w:tc>
      </w:tr>
      <w:tr w:rsidR="0075761B" w:rsidRPr="0075761B" w:rsidTr="00C70C45">
        <w:tc>
          <w:tcPr>
            <w:tcW w:w="7722" w:type="dxa"/>
          </w:tcPr>
          <w:p w:rsidR="00AD5A44" w:rsidRPr="0075761B" w:rsidRDefault="00AD5A44" w:rsidP="00AD5A44">
            <w:pPr>
              <w:tabs>
                <w:tab w:val="left" w:pos="142"/>
              </w:tabs>
              <w:rPr>
                <w:rFonts w:eastAsia="Times New Roman"/>
                <w:sz w:val="28"/>
              </w:rPr>
            </w:pPr>
            <w:r w:rsidRPr="0075761B">
              <w:rPr>
                <w:rFonts w:eastAsia="Times New Roman"/>
                <w:sz w:val="28"/>
              </w:rPr>
              <w:t>Глава 1.Общие положения</w:t>
            </w:r>
          </w:p>
        </w:tc>
        <w:tc>
          <w:tcPr>
            <w:tcW w:w="1915" w:type="dxa"/>
          </w:tcPr>
          <w:p w:rsidR="00AD5A44" w:rsidRPr="0075761B" w:rsidRDefault="00AD5A44" w:rsidP="008146DC">
            <w:pPr>
              <w:tabs>
                <w:tab w:val="left" w:pos="142"/>
              </w:tabs>
              <w:jc w:val="center"/>
              <w:rPr>
                <w:rFonts w:eastAsia="Times New Roman"/>
                <w:sz w:val="28"/>
              </w:rPr>
            </w:pPr>
            <w:r w:rsidRPr="0075761B">
              <w:rPr>
                <w:rFonts w:eastAsia="Times New Roman"/>
                <w:sz w:val="28"/>
              </w:rPr>
              <w:t>стр.3</w:t>
            </w:r>
          </w:p>
        </w:tc>
      </w:tr>
      <w:tr w:rsidR="0075761B" w:rsidRPr="0075761B" w:rsidTr="00C70C45">
        <w:tc>
          <w:tcPr>
            <w:tcW w:w="7722" w:type="dxa"/>
          </w:tcPr>
          <w:p w:rsidR="00AD5A44" w:rsidRPr="0075761B" w:rsidRDefault="00AD5A44" w:rsidP="008146DC">
            <w:pPr>
              <w:tabs>
                <w:tab w:val="left" w:pos="142"/>
              </w:tabs>
              <w:jc w:val="center"/>
              <w:rPr>
                <w:rFonts w:eastAsia="Times New Roman"/>
                <w:sz w:val="28"/>
              </w:rPr>
            </w:pPr>
          </w:p>
        </w:tc>
        <w:tc>
          <w:tcPr>
            <w:tcW w:w="1915" w:type="dxa"/>
          </w:tcPr>
          <w:p w:rsidR="00AD5A44" w:rsidRPr="0075761B" w:rsidRDefault="00AD5A44" w:rsidP="008146DC">
            <w:pPr>
              <w:tabs>
                <w:tab w:val="left" w:pos="142"/>
              </w:tabs>
              <w:jc w:val="center"/>
              <w:rPr>
                <w:rFonts w:eastAsia="Times New Roman"/>
                <w:sz w:val="28"/>
              </w:rPr>
            </w:pPr>
          </w:p>
        </w:tc>
      </w:tr>
      <w:tr w:rsidR="0075761B" w:rsidRPr="0075761B" w:rsidTr="00C70C45">
        <w:tc>
          <w:tcPr>
            <w:tcW w:w="7722" w:type="dxa"/>
          </w:tcPr>
          <w:p w:rsidR="00AD5A44" w:rsidRPr="0075761B" w:rsidRDefault="00AD5A44" w:rsidP="00156909">
            <w:pPr>
              <w:tabs>
                <w:tab w:val="left" w:pos="142"/>
              </w:tabs>
              <w:rPr>
                <w:rFonts w:eastAsia="Times New Roman"/>
                <w:sz w:val="28"/>
              </w:rPr>
            </w:pPr>
            <w:r w:rsidRPr="0075761B">
              <w:rPr>
                <w:rFonts w:eastAsia="Times New Roman"/>
                <w:sz w:val="28"/>
              </w:rPr>
              <w:t>Глава 2.Вопросы местного значения сельского поселения</w:t>
            </w:r>
            <w:r w:rsidRPr="0075761B">
              <w:rPr>
                <w:sz w:val="28"/>
                <w:szCs w:val="28"/>
              </w:rPr>
              <w:t>,</w:t>
            </w:r>
            <w:r w:rsidRPr="0075761B">
              <w:rPr>
                <w:rFonts w:eastAsia="Times New Roman"/>
                <w:kern w:val="0"/>
                <w:lang w:eastAsia="ru-RU"/>
              </w:rPr>
              <w:t xml:space="preserve"> </w:t>
            </w:r>
            <w:r w:rsidRPr="0075761B">
              <w:rPr>
                <w:rFonts w:eastAsia="Times New Roman"/>
                <w:kern w:val="0"/>
                <w:sz w:val="28"/>
                <w:szCs w:val="28"/>
                <w:lang w:eastAsia="ru-RU"/>
              </w:rPr>
              <w:t>наделение органов местного самоуправления отдельными государственными полномочиями</w:t>
            </w:r>
          </w:p>
        </w:tc>
        <w:tc>
          <w:tcPr>
            <w:tcW w:w="1915" w:type="dxa"/>
          </w:tcPr>
          <w:p w:rsidR="00AD5A44" w:rsidRPr="0075761B" w:rsidRDefault="00AD5A44" w:rsidP="008146DC">
            <w:pPr>
              <w:tabs>
                <w:tab w:val="left" w:pos="142"/>
              </w:tabs>
              <w:jc w:val="center"/>
              <w:rPr>
                <w:rFonts w:eastAsia="Times New Roman"/>
                <w:sz w:val="28"/>
              </w:rPr>
            </w:pPr>
          </w:p>
          <w:p w:rsidR="002A13DC" w:rsidRPr="0075761B" w:rsidRDefault="002A13DC" w:rsidP="008146DC">
            <w:pPr>
              <w:tabs>
                <w:tab w:val="left" w:pos="142"/>
              </w:tabs>
              <w:jc w:val="center"/>
              <w:rPr>
                <w:rFonts w:eastAsia="Times New Roman"/>
                <w:sz w:val="28"/>
              </w:rPr>
            </w:pPr>
          </w:p>
          <w:p w:rsidR="00AD5A44" w:rsidRPr="0075761B" w:rsidRDefault="00AD5A44" w:rsidP="008146DC">
            <w:pPr>
              <w:tabs>
                <w:tab w:val="left" w:pos="142"/>
              </w:tabs>
              <w:jc w:val="center"/>
              <w:rPr>
                <w:rFonts w:eastAsia="Times New Roman"/>
                <w:sz w:val="28"/>
              </w:rPr>
            </w:pPr>
            <w:r w:rsidRPr="0075761B">
              <w:rPr>
                <w:rFonts w:eastAsia="Times New Roman"/>
                <w:sz w:val="28"/>
              </w:rPr>
              <w:t>стр.5</w:t>
            </w:r>
          </w:p>
        </w:tc>
      </w:tr>
      <w:tr w:rsidR="0075761B" w:rsidRPr="0075761B" w:rsidTr="00C70C45">
        <w:tc>
          <w:tcPr>
            <w:tcW w:w="7722" w:type="dxa"/>
          </w:tcPr>
          <w:p w:rsidR="00AD5A44" w:rsidRPr="0075761B" w:rsidRDefault="00AD5A44" w:rsidP="008146DC">
            <w:pPr>
              <w:tabs>
                <w:tab w:val="left" w:pos="142"/>
              </w:tabs>
              <w:jc w:val="center"/>
              <w:rPr>
                <w:sz w:val="28"/>
                <w:szCs w:val="28"/>
              </w:rPr>
            </w:pPr>
          </w:p>
        </w:tc>
        <w:tc>
          <w:tcPr>
            <w:tcW w:w="1915" w:type="dxa"/>
          </w:tcPr>
          <w:p w:rsidR="00AD5A44" w:rsidRPr="0075761B" w:rsidRDefault="00AD5A44" w:rsidP="008146DC">
            <w:pPr>
              <w:tabs>
                <w:tab w:val="left" w:pos="142"/>
              </w:tabs>
              <w:jc w:val="center"/>
              <w:rPr>
                <w:rFonts w:eastAsia="Times New Roman"/>
                <w:sz w:val="28"/>
              </w:rPr>
            </w:pPr>
          </w:p>
        </w:tc>
      </w:tr>
      <w:tr w:rsidR="0075761B" w:rsidRPr="0075761B" w:rsidTr="00C70C45">
        <w:tc>
          <w:tcPr>
            <w:tcW w:w="7722" w:type="dxa"/>
          </w:tcPr>
          <w:p w:rsidR="00AD5A44" w:rsidRPr="0075761B" w:rsidRDefault="00AD5A44" w:rsidP="00AD5A44">
            <w:pPr>
              <w:tabs>
                <w:tab w:val="left" w:pos="142"/>
              </w:tabs>
              <w:rPr>
                <w:sz w:val="28"/>
                <w:szCs w:val="28"/>
              </w:rPr>
            </w:pPr>
            <w:r w:rsidRPr="0075761B">
              <w:rPr>
                <w:rFonts w:eastAsia="Times New Roman"/>
                <w:sz w:val="28"/>
              </w:rPr>
              <w:t>Глава 3.Формы непосредственного осуществления населением местного самоуправления и участия населения сельского поселения в осуществлении местного самоуправления</w:t>
            </w:r>
          </w:p>
        </w:tc>
        <w:tc>
          <w:tcPr>
            <w:tcW w:w="1915" w:type="dxa"/>
          </w:tcPr>
          <w:p w:rsidR="00AD5A44" w:rsidRPr="0075761B" w:rsidRDefault="00AD5A44" w:rsidP="008146DC">
            <w:pPr>
              <w:tabs>
                <w:tab w:val="left" w:pos="142"/>
              </w:tabs>
              <w:jc w:val="center"/>
              <w:rPr>
                <w:rFonts w:eastAsia="Times New Roman"/>
                <w:sz w:val="28"/>
              </w:rPr>
            </w:pPr>
          </w:p>
          <w:p w:rsidR="00AD5A44" w:rsidRPr="0075761B" w:rsidRDefault="00AD5A44" w:rsidP="008146DC">
            <w:pPr>
              <w:tabs>
                <w:tab w:val="left" w:pos="142"/>
              </w:tabs>
              <w:jc w:val="center"/>
              <w:rPr>
                <w:rFonts w:eastAsia="Times New Roman"/>
                <w:sz w:val="28"/>
              </w:rPr>
            </w:pPr>
          </w:p>
          <w:p w:rsidR="00AD5A44" w:rsidRPr="0075761B" w:rsidRDefault="00AC4AE2" w:rsidP="00D602BA">
            <w:pPr>
              <w:tabs>
                <w:tab w:val="left" w:pos="142"/>
              </w:tabs>
              <w:jc w:val="center"/>
              <w:rPr>
                <w:rFonts w:eastAsia="Times New Roman"/>
                <w:sz w:val="28"/>
              </w:rPr>
            </w:pPr>
            <w:r>
              <w:rPr>
                <w:rFonts w:eastAsia="Times New Roman"/>
                <w:sz w:val="28"/>
              </w:rPr>
              <w:t>стр.1</w:t>
            </w:r>
            <w:r w:rsidR="00D602BA">
              <w:rPr>
                <w:rFonts w:eastAsia="Times New Roman"/>
                <w:sz w:val="28"/>
              </w:rPr>
              <w:t>3</w:t>
            </w:r>
          </w:p>
        </w:tc>
      </w:tr>
      <w:tr w:rsidR="0075761B" w:rsidRPr="0075761B" w:rsidTr="00C70C45">
        <w:tc>
          <w:tcPr>
            <w:tcW w:w="7722" w:type="dxa"/>
          </w:tcPr>
          <w:p w:rsidR="00AD5A44" w:rsidRPr="0075761B" w:rsidRDefault="00AD5A44" w:rsidP="008146DC">
            <w:pPr>
              <w:tabs>
                <w:tab w:val="left" w:pos="142"/>
              </w:tabs>
              <w:jc w:val="center"/>
              <w:rPr>
                <w:rFonts w:eastAsia="Times New Roman"/>
                <w:sz w:val="28"/>
              </w:rPr>
            </w:pPr>
          </w:p>
        </w:tc>
        <w:tc>
          <w:tcPr>
            <w:tcW w:w="1915" w:type="dxa"/>
          </w:tcPr>
          <w:p w:rsidR="00AD5A44" w:rsidRPr="0075761B" w:rsidRDefault="00AD5A44" w:rsidP="008146DC">
            <w:pPr>
              <w:tabs>
                <w:tab w:val="left" w:pos="142"/>
              </w:tabs>
              <w:jc w:val="center"/>
              <w:rPr>
                <w:rFonts w:eastAsia="Times New Roman"/>
                <w:sz w:val="28"/>
              </w:rPr>
            </w:pPr>
          </w:p>
        </w:tc>
      </w:tr>
      <w:tr w:rsidR="0075761B" w:rsidRPr="0075761B" w:rsidTr="00C70C45">
        <w:tc>
          <w:tcPr>
            <w:tcW w:w="7722" w:type="dxa"/>
          </w:tcPr>
          <w:p w:rsidR="00AD5A44" w:rsidRPr="0075761B" w:rsidRDefault="00AD5A44" w:rsidP="00AD5A44">
            <w:pPr>
              <w:tabs>
                <w:tab w:val="left" w:pos="142"/>
              </w:tabs>
              <w:rPr>
                <w:rFonts w:eastAsia="Times New Roman"/>
                <w:sz w:val="28"/>
              </w:rPr>
            </w:pPr>
            <w:r w:rsidRPr="0075761B">
              <w:rPr>
                <w:rFonts w:eastAsia="Times New Roman"/>
                <w:sz w:val="28"/>
              </w:rPr>
              <w:t>Глава 4.Органы местного самоуправления и должностные лица местного самоуправления</w:t>
            </w:r>
          </w:p>
        </w:tc>
        <w:tc>
          <w:tcPr>
            <w:tcW w:w="1915" w:type="dxa"/>
          </w:tcPr>
          <w:p w:rsidR="00AD5A44" w:rsidRPr="0075761B" w:rsidRDefault="00AD5A44" w:rsidP="008146DC">
            <w:pPr>
              <w:tabs>
                <w:tab w:val="left" w:pos="142"/>
              </w:tabs>
              <w:jc w:val="center"/>
              <w:rPr>
                <w:rFonts w:eastAsia="Times New Roman"/>
                <w:sz w:val="28"/>
              </w:rPr>
            </w:pPr>
          </w:p>
          <w:p w:rsidR="00AD5A44" w:rsidRPr="0075761B" w:rsidRDefault="00AD5A44" w:rsidP="00F77968">
            <w:pPr>
              <w:tabs>
                <w:tab w:val="left" w:pos="142"/>
              </w:tabs>
              <w:jc w:val="center"/>
              <w:rPr>
                <w:rFonts w:eastAsia="Times New Roman"/>
                <w:sz w:val="28"/>
              </w:rPr>
            </w:pPr>
            <w:r w:rsidRPr="0075761B">
              <w:rPr>
                <w:rFonts w:eastAsia="Times New Roman"/>
                <w:sz w:val="28"/>
              </w:rPr>
              <w:t>стр.</w:t>
            </w:r>
            <w:r w:rsidR="00F77968">
              <w:rPr>
                <w:rFonts w:eastAsia="Times New Roman"/>
                <w:sz w:val="28"/>
              </w:rPr>
              <w:t>34</w:t>
            </w:r>
          </w:p>
        </w:tc>
      </w:tr>
      <w:tr w:rsidR="0075761B" w:rsidRPr="0075761B" w:rsidTr="00C70C45">
        <w:tc>
          <w:tcPr>
            <w:tcW w:w="7722" w:type="dxa"/>
          </w:tcPr>
          <w:p w:rsidR="00AD5A44" w:rsidRPr="0075761B" w:rsidRDefault="00AD5A44" w:rsidP="00AD5A44">
            <w:pPr>
              <w:tabs>
                <w:tab w:val="left" w:pos="142"/>
              </w:tabs>
              <w:rPr>
                <w:rFonts w:eastAsia="Times New Roman"/>
                <w:sz w:val="28"/>
              </w:rPr>
            </w:pPr>
          </w:p>
        </w:tc>
        <w:tc>
          <w:tcPr>
            <w:tcW w:w="1915" w:type="dxa"/>
          </w:tcPr>
          <w:p w:rsidR="00AD5A44" w:rsidRPr="0075761B" w:rsidRDefault="00AD5A44" w:rsidP="008146DC">
            <w:pPr>
              <w:tabs>
                <w:tab w:val="left" w:pos="142"/>
              </w:tabs>
              <w:jc w:val="center"/>
              <w:rPr>
                <w:rFonts w:eastAsia="Times New Roman"/>
                <w:sz w:val="28"/>
              </w:rPr>
            </w:pPr>
          </w:p>
        </w:tc>
      </w:tr>
      <w:tr w:rsidR="0075761B" w:rsidRPr="0075761B" w:rsidTr="00C70C45">
        <w:tc>
          <w:tcPr>
            <w:tcW w:w="7722" w:type="dxa"/>
          </w:tcPr>
          <w:p w:rsidR="00AD5A44" w:rsidRPr="0075761B" w:rsidRDefault="00AD5A44" w:rsidP="00AD5A44">
            <w:pPr>
              <w:tabs>
                <w:tab w:val="left" w:pos="142"/>
              </w:tabs>
              <w:rPr>
                <w:rFonts w:eastAsia="Times New Roman"/>
                <w:sz w:val="28"/>
              </w:rPr>
            </w:pPr>
            <w:r w:rsidRPr="0075761B">
              <w:rPr>
                <w:rFonts w:eastAsia="Times New Roman"/>
                <w:sz w:val="28"/>
              </w:rPr>
              <w:t>Глава 5.Муниципальная служба</w:t>
            </w:r>
          </w:p>
        </w:tc>
        <w:tc>
          <w:tcPr>
            <w:tcW w:w="1915" w:type="dxa"/>
          </w:tcPr>
          <w:p w:rsidR="00AD5A44" w:rsidRPr="0075761B" w:rsidRDefault="00AD5A44" w:rsidP="00D602BA">
            <w:pPr>
              <w:tabs>
                <w:tab w:val="left" w:pos="142"/>
              </w:tabs>
              <w:jc w:val="center"/>
              <w:rPr>
                <w:rFonts w:eastAsia="Times New Roman"/>
                <w:sz w:val="28"/>
              </w:rPr>
            </w:pPr>
            <w:r w:rsidRPr="0075761B">
              <w:rPr>
                <w:rFonts w:eastAsia="Times New Roman"/>
                <w:sz w:val="28"/>
              </w:rPr>
              <w:t>стр.</w:t>
            </w:r>
            <w:r w:rsidR="00F77968">
              <w:rPr>
                <w:rFonts w:eastAsia="Times New Roman"/>
                <w:sz w:val="28"/>
              </w:rPr>
              <w:t>5</w:t>
            </w:r>
            <w:r w:rsidR="00D602BA">
              <w:rPr>
                <w:rFonts w:eastAsia="Times New Roman"/>
                <w:sz w:val="28"/>
              </w:rPr>
              <w:t>9</w:t>
            </w:r>
          </w:p>
        </w:tc>
      </w:tr>
      <w:tr w:rsidR="0075761B" w:rsidRPr="0075761B" w:rsidTr="00C70C45">
        <w:tc>
          <w:tcPr>
            <w:tcW w:w="7722" w:type="dxa"/>
          </w:tcPr>
          <w:p w:rsidR="00AD5A44" w:rsidRPr="0075761B" w:rsidRDefault="00AD5A44" w:rsidP="00AD5A44">
            <w:pPr>
              <w:tabs>
                <w:tab w:val="left" w:pos="142"/>
              </w:tabs>
              <w:rPr>
                <w:rFonts w:eastAsia="Times New Roman"/>
                <w:sz w:val="28"/>
              </w:rPr>
            </w:pPr>
          </w:p>
        </w:tc>
        <w:tc>
          <w:tcPr>
            <w:tcW w:w="1915" w:type="dxa"/>
          </w:tcPr>
          <w:p w:rsidR="00AD5A44" w:rsidRPr="0075761B" w:rsidRDefault="00AD5A44" w:rsidP="008146DC">
            <w:pPr>
              <w:tabs>
                <w:tab w:val="left" w:pos="142"/>
              </w:tabs>
              <w:jc w:val="center"/>
              <w:rPr>
                <w:rFonts w:eastAsia="Times New Roman"/>
                <w:sz w:val="28"/>
              </w:rPr>
            </w:pPr>
          </w:p>
        </w:tc>
      </w:tr>
      <w:tr w:rsidR="0075761B" w:rsidRPr="0075761B" w:rsidTr="00C70C45">
        <w:tc>
          <w:tcPr>
            <w:tcW w:w="7722" w:type="dxa"/>
          </w:tcPr>
          <w:p w:rsidR="00AD5A44" w:rsidRPr="0075761B" w:rsidRDefault="00AD5A44" w:rsidP="00AD5A44">
            <w:pPr>
              <w:tabs>
                <w:tab w:val="left" w:pos="142"/>
              </w:tabs>
              <w:rPr>
                <w:rFonts w:eastAsia="Times New Roman"/>
                <w:sz w:val="28"/>
              </w:rPr>
            </w:pPr>
            <w:r w:rsidRPr="0075761B">
              <w:rPr>
                <w:rFonts w:eastAsia="Times New Roman"/>
                <w:sz w:val="28"/>
              </w:rPr>
              <w:t>Глава 6.Муниципальные правовые акты</w:t>
            </w:r>
          </w:p>
        </w:tc>
        <w:tc>
          <w:tcPr>
            <w:tcW w:w="1915" w:type="dxa"/>
          </w:tcPr>
          <w:p w:rsidR="00AD5A44" w:rsidRPr="0075761B" w:rsidRDefault="00AD5A44" w:rsidP="00D602BA">
            <w:pPr>
              <w:tabs>
                <w:tab w:val="left" w:pos="142"/>
              </w:tabs>
              <w:jc w:val="center"/>
              <w:rPr>
                <w:rFonts w:eastAsia="Times New Roman"/>
                <w:sz w:val="28"/>
              </w:rPr>
            </w:pPr>
            <w:r w:rsidRPr="0075761B">
              <w:rPr>
                <w:rFonts w:eastAsia="Times New Roman"/>
                <w:sz w:val="28"/>
              </w:rPr>
              <w:t>стр.</w:t>
            </w:r>
            <w:r w:rsidR="00F77968">
              <w:rPr>
                <w:rFonts w:eastAsia="Times New Roman"/>
                <w:sz w:val="28"/>
              </w:rPr>
              <w:t>6</w:t>
            </w:r>
            <w:r w:rsidR="00D602BA">
              <w:rPr>
                <w:rFonts w:eastAsia="Times New Roman"/>
                <w:sz w:val="28"/>
              </w:rPr>
              <w:t>2</w:t>
            </w:r>
          </w:p>
        </w:tc>
      </w:tr>
      <w:tr w:rsidR="0075761B" w:rsidRPr="0075761B" w:rsidTr="00C70C45">
        <w:tc>
          <w:tcPr>
            <w:tcW w:w="7722" w:type="dxa"/>
          </w:tcPr>
          <w:p w:rsidR="00AD5A44" w:rsidRPr="0075761B" w:rsidRDefault="00AD5A44" w:rsidP="00AD5A44">
            <w:pPr>
              <w:tabs>
                <w:tab w:val="left" w:pos="142"/>
              </w:tabs>
              <w:rPr>
                <w:rFonts w:eastAsia="Times New Roman"/>
                <w:sz w:val="28"/>
              </w:rPr>
            </w:pPr>
          </w:p>
        </w:tc>
        <w:tc>
          <w:tcPr>
            <w:tcW w:w="1915" w:type="dxa"/>
          </w:tcPr>
          <w:p w:rsidR="00AD5A44" w:rsidRPr="0075761B" w:rsidRDefault="00AD5A44" w:rsidP="008146DC">
            <w:pPr>
              <w:tabs>
                <w:tab w:val="left" w:pos="142"/>
              </w:tabs>
              <w:jc w:val="center"/>
              <w:rPr>
                <w:rFonts w:eastAsia="Times New Roman"/>
                <w:sz w:val="28"/>
              </w:rPr>
            </w:pPr>
          </w:p>
        </w:tc>
      </w:tr>
      <w:tr w:rsidR="0075761B" w:rsidRPr="0075761B" w:rsidTr="00C70C45">
        <w:tc>
          <w:tcPr>
            <w:tcW w:w="7722" w:type="dxa"/>
          </w:tcPr>
          <w:p w:rsidR="00AD5A44" w:rsidRPr="0075761B" w:rsidRDefault="00AD5A44" w:rsidP="00AD5A44">
            <w:pPr>
              <w:tabs>
                <w:tab w:val="left" w:pos="142"/>
              </w:tabs>
              <w:rPr>
                <w:rFonts w:eastAsia="Times New Roman"/>
                <w:sz w:val="28"/>
              </w:rPr>
            </w:pPr>
            <w:r w:rsidRPr="0075761B">
              <w:rPr>
                <w:rFonts w:eastAsia="Times New Roman"/>
                <w:sz w:val="28"/>
              </w:rPr>
              <w:t>Глава 7.Экономическая основа местного самоуправления</w:t>
            </w:r>
          </w:p>
        </w:tc>
        <w:tc>
          <w:tcPr>
            <w:tcW w:w="1915" w:type="dxa"/>
          </w:tcPr>
          <w:p w:rsidR="00AD5A44" w:rsidRPr="0075761B" w:rsidRDefault="00AD5A44" w:rsidP="00D602BA">
            <w:pPr>
              <w:tabs>
                <w:tab w:val="left" w:pos="142"/>
              </w:tabs>
              <w:jc w:val="center"/>
              <w:rPr>
                <w:rFonts w:eastAsia="Times New Roman"/>
                <w:sz w:val="28"/>
              </w:rPr>
            </w:pPr>
            <w:r w:rsidRPr="0075761B">
              <w:rPr>
                <w:rFonts w:eastAsia="Times New Roman"/>
                <w:sz w:val="28"/>
              </w:rPr>
              <w:t>стр.</w:t>
            </w:r>
            <w:r w:rsidR="00F77968">
              <w:rPr>
                <w:rFonts w:eastAsia="Times New Roman"/>
                <w:sz w:val="28"/>
              </w:rPr>
              <w:t>7</w:t>
            </w:r>
            <w:r w:rsidR="00D602BA">
              <w:rPr>
                <w:rFonts w:eastAsia="Times New Roman"/>
                <w:sz w:val="28"/>
              </w:rPr>
              <w:t>1</w:t>
            </w:r>
          </w:p>
        </w:tc>
      </w:tr>
      <w:tr w:rsidR="0075761B" w:rsidRPr="0075761B" w:rsidTr="00C70C45">
        <w:tc>
          <w:tcPr>
            <w:tcW w:w="7722" w:type="dxa"/>
          </w:tcPr>
          <w:p w:rsidR="00AD5A44" w:rsidRPr="0075761B" w:rsidRDefault="00AD5A44" w:rsidP="00AD5A44">
            <w:pPr>
              <w:tabs>
                <w:tab w:val="left" w:pos="142"/>
              </w:tabs>
              <w:rPr>
                <w:rFonts w:eastAsia="Times New Roman"/>
                <w:sz w:val="28"/>
              </w:rPr>
            </w:pPr>
          </w:p>
        </w:tc>
        <w:tc>
          <w:tcPr>
            <w:tcW w:w="1915" w:type="dxa"/>
          </w:tcPr>
          <w:p w:rsidR="00AD5A44" w:rsidRPr="0075761B" w:rsidRDefault="00AD5A44" w:rsidP="008146DC">
            <w:pPr>
              <w:tabs>
                <w:tab w:val="left" w:pos="142"/>
              </w:tabs>
              <w:jc w:val="center"/>
              <w:rPr>
                <w:rFonts w:eastAsia="Times New Roman"/>
                <w:sz w:val="28"/>
              </w:rPr>
            </w:pPr>
          </w:p>
        </w:tc>
      </w:tr>
      <w:tr w:rsidR="0075761B" w:rsidRPr="0075761B" w:rsidTr="00C70C45">
        <w:tc>
          <w:tcPr>
            <w:tcW w:w="7722" w:type="dxa"/>
          </w:tcPr>
          <w:p w:rsidR="00AD5A44" w:rsidRPr="0075761B" w:rsidRDefault="00AD5A44" w:rsidP="00AD5A44">
            <w:pPr>
              <w:tabs>
                <w:tab w:val="left" w:pos="142"/>
              </w:tabs>
              <w:rPr>
                <w:rFonts w:eastAsia="Times New Roman"/>
                <w:sz w:val="28"/>
              </w:rPr>
            </w:pPr>
            <w:r w:rsidRPr="0075761B">
              <w:rPr>
                <w:rFonts w:eastAsia="Times New Roman"/>
                <w:sz w:val="28"/>
              </w:rPr>
              <w:t>Глава 8.Ответственность органов местного самоуправления и должностных лиц местного самоуправления поселения</w:t>
            </w:r>
          </w:p>
        </w:tc>
        <w:tc>
          <w:tcPr>
            <w:tcW w:w="1915" w:type="dxa"/>
          </w:tcPr>
          <w:p w:rsidR="00AD5A44" w:rsidRPr="0075761B" w:rsidRDefault="00AD5A44" w:rsidP="008146DC">
            <w:pPr>
              <w:tabs>
                <w:tab w:val="left" w:pos="142"/>
              </w:tabs>
              <w:jc w:val="center"/>
              <w:rPr>
                <w:rFonts w:eastAsia="Times New Roman"/>
                <w:sz w:val="28"/>
              </w:rPr>
            </w:pPr>
          </w:p>
          <w:p w:rsidR="00AD5A44" w:rsidRPr="0075761B" w:rsidRDefault="00AD5A44" w:rsidP="00D159D2">
            <w:pPr>
              <w:tabs>
                <w:tab w:val="left" w:pos="142"/>
              </w:tabs>
              <w:jc w:val="center"/>
              <w:rPr>
                <w:rFonts w:eastAsia="Times New Roman"/>
                <w:sz w:val="28"/>
              </w:rPr>
            </w:pPr>
            <w:r w:rsidRPr="0075761B">
              <w:rPr>
                <w:rFonts w:eastAsia="Times New Roman"/>
                <w:sz w:val="28"/>
              </w:rPr>
              <w:t>стр.</w:t>
            </w:r>
            <w:r w:rsidR="00F77968">
              <w:rPr>
                <w:rFonts w:eastAsia="Times New Roman"/>
                <w:sz w:val="28"/>
              </w:rPr>
              <w:t>8</w:t>
            </w:r>
            <w:r w:rsidR="00D159D2">
              <w:rPr>
                <w:rFonts w:eastAsia="Times New Roman"/>
                <w:sz w:val="28"/>
              </w:rPr>
              <w:t>3</w:t>
            </w:r>
          </w:p>
        </w:tc>
      </w:tr>
      <w:tr w:rsidR="0075761B" w:rsidRPr="0075761B" w:rsidTr="00C70C45">
        <w:tc>
          <w:tcPr>
            <w:tcW w:w="7722" w:type="dxa"/>
          </w:tcPr>
          <w:p w:rsidR="00AD5A44" w:rsidRPr="0075761B" w:rsidRDefault="00AD5A44" w:rsidP="00AD5A44">
            <w:pPr>
              <w:tabs>
                <w:tab w:val="left" w:pos="142"/>
              </w:tabs>
              <w:rPr>
                <w:rFonts w:eastAsia="Times New Roman"/>
                <w:sz w:val="28"/>
              </w:rPr>
            </w:pPr>
          </w:p>
        </w:tc>
        <w:tc>
          <w:tcPr>
            <w:tcW w:w="1915" w:type="dxa"/>
          </w:tcPr>
          <w:p w:rsidR="00AD5A44" w:rsidRPr="0075761B" w:rsidRDefault="00AD5A44" w:rsidP="008146DC">
            <w:pPr>
              <w:tabs>
                <w:tab w:val="left" w:pos="142"/>
              </w:tabs>
              <w:jc w:val="center"/>
              <w:rPr>
                <w:rFonts w:eastAsia="Times New Roman"/>
                <w:sz w:val="28"/>
              </w:rPr>
            </w:pPr>
          </w:p>
        </w:tc>
      </w:tr>
      <w:tr w:rsidR="00AD5A44" w:rsidRPr="0075761B" w:rsidTr="00C70C45">
        <w:tc>
          <w:tcPr>
            <w:tcW w:w="7722" w:type="dxa"/>
          </w:tcPr>
          <w:p w:rsidR="00AD5A44" w:rsidRPr="0075761B" w:rsidRDefault="00AD5A44" w:rsidP="00AD5A44">
            <w:pPr>
              <w:tabs>
                <w:tab w:val="left" w:pos="142"/>
              </w:tabs>
              <w:rPr>
                <w:rFonts w:eastAsia="Times New Roman"/>
                <w:sz w:val="28"/>
              </w:rPr>
            </w:pPr>
            <w:r w:rsidRPr="0075761B">
              <w:rPr>
                <w:rFonts w:eastAsia="Times New Roman"/>
                <w:sz w:val="28"/>
              </w:rPr>
              <w:t>Глава 9.Заключительные положения</w:t>
            </w:r>
          </w:p>
        </w:tc>
        <w:tc>
          <w:tcPr>
            <w:tcW w:w="1915" w:type="dxa"/>
          </w:tcPr>
          <w:p w:rsidR="00AD5A44" w:rsidRPr="0075761B" w:rsidRDefault="00AD5A44" w:rsidP="00F77968">
            <w:pPr>
              <w:tabs>
                <w:tab w:val="left" w:pos="142"/>
              </w:tabs>
              <w:jc w:val="center"/>
              <w:rPr>
                <w:rFonts w:eastAsia="Times New Roman"/>
                <w:sz w:val="28"/>
              </w:rPr>
            </w:pPr>
            <w:r w:rsidRPr="0075761B">
              <w:rPr>
                <w:rFonts w:eastAsia="Times New Roman"/>
                <w:sz w:val="28"/>
              </w:rPr>
              <w:t>стр.</w:t>
            </w:r>
            <w:r w:rsidR="00D159D2">
              <w:rPr>
                <w:rFonts w:eastAsia="Times New Roman"/>
                <w:sz w:val="28"/>
              </w:rPr>
              <w:t>86</w:t>
            </w:r>
          </w:p>
        </w:tc>
      </w:tr>
    </w:tbl>
    <w:p w:rsidR="00AD5A44" w:rsidRPr="0075761B" w:rsidRDefault="00AD5A44" w:rsidP="008146DC">
      <w:pPr>
        <w:tabs>
          <w:tab w:val="left" w:pos="142"/>
        </w:tabs>
        <w:jc w:val="center"/>
        <w:rPr>
          <w:rFonts w:eastAsia="Times New Roman"/>
          <w:sz w:val="28"/>
        </w:rPr>
      </w:pPr>
    </w:p>
    <w:p w:rsidR="009917B8" w:rsidRPr="0075761B" w:rsidRDefault="009917B8" w:rsidP="0081350A"/>
    <w:p w:rsidR="009917B8" w:rsidRPr="0075761B" w:rsidRDefault="009917B8" w:rsidP="00AD5A44">
      <w:pPr>
        <w:pStyle w:val="5"/>
        <w:keepNext w:val="0"/>
        <w:ind w:firstLine="0"/>
      </w:pPr>
      <w:r w:rsidRPr="0075761B">
        <w:t>УСТАВ ПОСЕЛЕНИЯ</w:t>
      </w:r>
    </w:p>
    <w:p w:rsidR="009917B8" w:rsidRPr="0075761B" w:rsidRDefault="009917B8" w:rsidP="0081350A">
      <w:pPr>
        <w:tabs>
          <w:tab w:val="left" w:pos="142"/>
        </w:tabs>
        <w:ind w:firstLine="851"/>
        <w:jc w:val="center"/>
        <w:rPr>
          <w:rFonts w:eastAsia="Times New Roman"/>
          <w:sz w:val="28"/>
        </w:rPr>
      </w:pPr>
    </w:p>
    <w:p w:rsidR="00AB4731" w:rsidRDefault="00AB4731" w:rsidP="00510F64">
      <w:pPr>
        <w:ind w:firstLine="709"/>
        <w:jc w:val="both"/>
        <w:rPr>
          <w:i/>
        </w:rPr>
      </w:pPr>
      <w:r w:rsidRPr="0075761B">
        <w:rPr>
          <w:i/>
        </w:rPr>
        <w:t xml:space="preserve">Решением Совета Братского сельского поселения Тихорецкого района от </w:t>
      </w:r>
      <w:r>
        <w:rPr>
          <w:i/>
        </w:rPr>
        <w:t xml:space="preserve">11 декабря </w:t>
      </w:r>
      <w:r w:rsidRPr="0075761B">
        <w:rPr>
          <w:i/>
        </w:rPr>
        <w:t>20</w:t>
      </w:r>
      <w:r>
        <w:rPr>
          <w:i/>
        </w:rPr>
        <w:t>24</w:t>
      </w:r>
      <w:r w:rsidRPr="0075761B">
        <w:rPr>
          <w:i/>
        </w:rPr>
        <w:t xml:space="preserve"> года № 1</w:t>
      </w:r>
      <w:r>
        <w:rPr>
          <w:i/>
        </w:rPr>
        <w:t>8</w:t>
      </w:r>
      <w:r w:rsidRPr="0075761B">
        <w:rPr>
          <w:i/>
        </w:rPr>
        <w:t xml:space="preserve"> «О внесении изменений в устав Братского сельского поселения Тихорецкого района» </w:t>
      </w:r>
      <w:r>
        <w:rPr>
          <w:i/>
        </w:rPr>
        <w:t xml:space="preserve">преамбула изложена </w:t>
      </w:r>
      <w:r w:rsidR="00C70C45">
        <w:rPr>
          <w:i/>
        </w:rPr>
        <w:t>в следующей</w:t>
      </w:r>
      <w:r>
        <w:rPr>
          <w:i/>
        </w:rPr>
        <w:t xml:space="preserve"> редакции</w:t>
      </w:r>
    </w:p>
    <w:p w:rsidR="00510F64" w:rsidRPr="00C5615B" w:rsidRDefault="00510F64" w:rsidP="00510F64">
      <w:pPr>
        <w:ind w:firstLine="709"/>
        <w:jc w:val="both"/>
        <w:rPr>
          <w:sz w:val="28"/>
        </w:rPr>
      </w:pPr>
      <w:r w:rsidRPr="00C5615B">
        <w:rPr>
          <w:sz w:val="28"/>
        </w:rPr>
        <w:t xml:space="preserve">Настоящий устав Братского сельского поселения Тихорецкого </w:t>
      </w:r>
      <w:r w:rsidRPr="00C5615B">
        <w:rPr>
          <w:sz w:val="28"/>
        </w:rPr>
        <w:lastRenderedPageBreak/>
        <w:t xml:space="preserve">муниципального района Краснодарского края (далее – устав) в соответствии               с Конституцией Российской Федерации, федеральными законами и законами Краснодарского края определяет </w:t>
      </w:r>
      <w:r w:rsidRPr="00C5615B">
        <w:rPr>
          <w:bCs/>
          <w:sz w:val="28"/>
        </w:rPr>
        <w:t>порядок и формы организации местного самоуправления, полномочия и ответственность его органов и должностных лиц, правовые, экономические и финансовые основы местного самоуправления</w:t>
      </w:r>
      <w:r w:rsidRPr="00C5615B">
        <w:rPr>
          <w:sz w:val="28"/>
        </w:rPr>
        <w:t>, формы участия населения Братского сельского поселения Тихорецкого муниципального района Краснодарского края в осуществлении местного самоуправления, а также иные положения по организации местного самоуправления.</w:t>
      </w:r>
    </w:p>
    <w:p w:rsidR="009917B8" w:rsidRPr="0075761B" w:rsidRDefault="00510F64" w:rsidP="00510F64">
      <w:pPr>
        <w:tabs>
          <w:tab w:val="left" w:pos="-1276"/>
        </w:tabs>
        <w:ind w:firstLine="851"/>
        <w:jc w:val="both"/>
        <w:rPr>
          <w:sz w:val="28"/>
        </w:rPr>
      </w:pPr>
      <w:r w:rsidRPr="00C5615B">
        <w:rPr>
          <w:sz w:val="28"/>
        </w:rPr>
        <w:t>Устав является основным нормативным правовым актом Братского сельского поселения Тихорецкого муниципального района Краснодарского края, которому должны соответствовать все иные нормативные правовые акты органов и должностных лиц местного самоуправления Братского сельского поселения Тихорецкого муниципального района Краснодарского края.</w:t>
      </w:r>
    </w:p>
    <w:p w:rsidR="00DD49D0" w:rsidRPr="0075761B" w:rsidRDefault="00DD49D0" w:rsidP="0081350A">
      <w:pPr>
        <w:tabs>
          <w:tab w:val="left" w:pos="142"/>
        </w:tabs>
        <w:ind w:firstLine="851"/>
        <w:jc w:val="both"/>
        <w:rPr>
          <w:rFonts w:eastAsia="Times New Roman"/>
          <w:sz w:val="28"/>
        </w:rPr>
      </w:pPr>
    </w:p>
    <w:p w:rsidR="009917B8" w:rsidRPr="0075761B" w:rsidRDefault="009917B8" w:rsidP="00B406E2">
      <w:pPr>
        <w:pStyle w:val="4"/>
        <w:keepNext w:val="0"/>
        <w:tabs>
          <w:tab w:val="clear" w:pos="864"/>
          <w:tab w:val="left" w:pos="0"/>
        </w:tabs>
        <w:ind w:left="0"/>
        <w:rPr>
          <w:rFonts w:eastAsia="Times New Roman"/>
        </w:rPr>
      </w:pPr>
      <w:r w:rsidRPr="0075761B">
        <w:rPr>
          <w:rFonts w:eastAsia="Times New Roman"/>
        </w:rPr>
        <w:t xml:space="preserve">ГЛАВА </w:t>
      </w:r>
      <w:r w:rsidR="00B01C7E" w:rsidRPr="0075761B">
        <w:rPr>
          <w:rFonts w:eastAsia="Times New Roman"/>
        </w:rPr>
        <w:t>1</w:t>
      </w:r>
      <w:r w:rsidRPr="0075761B">
        <w:rPr>
          <w:rFonts w:eastAsia="Times New Roman"/>
        </w:rPr>
        <w:t>. ОБЩИЕ ПОЛОЖЕНИЯ</w:t>
      </w:r>
    </w:p>
    <w:p w:rsidR="009917B8" w:rsidRPr="0075761B" w:rsidRDefault="001F72ED" w:rsidP="0081350A">
      <w:pPr>
        <w:tabs>
          <w:tab w:val="left" w:pos="142"/>
        </w:tabs>
        <w:ind w:firstLine="851"/>
        <w:rPr>
          <w:rFonts w:eastAsia="Times New Roman"/>
          <w:sz w:val="28"/>
        </w:rPr>
      </w:pPr>
      <w:r w:rsidRPr="0075761B">
        <w:rPr>
          <w:i/>
        </w:rPr>
        <w:t xml:space="preserve">Решением Совета Братского сельского поселения Тихорецкого района от </w:t>
      </w:r>
      <w:r>
        <w:rPr>
          <w:i/>
        </w:rPr>
        <w:t xml:space="preserve">11 декабря </w:t>
      </w:r>
      <w:r w:rsidRPr="0075761B">
        <w:rPr>
          <w:i/>
        </w:rPr>
        <w:t>20</w:t>
      </w:r>
      <w:r>
        <w:rPr>
          <w:i/>
        </w:rPr>
        <w:t>24</w:t>
      </w:r>
      <w:r w:rsidRPr="0075761B">
        <w:rPr>
          <w:i/>
        </w:rPr>
        <w:t xml:space="preserve"> года № 1</w:t>
      </w:r>
      <w:r>
        <w:rPr>
          <w:i/>
        </w:rPr>
        <w:t>8</w:t>
      </w:r>
      <w:r w:rsidRPr="0075761B">
        <w:rPr>
          <w:i/>
        </w:rPr>
        <w:t xml:space="preserve"> «О внесении изменений в устав Братского сельского поселения Тихорецкого района» </w:t>
      </w:r>
      <w:r>
        <w:rPr>
          <w:i/>
        </w:rPr>
        <w:t>статья 1 исключена</w:t>
      </w:r>
    </w:p>
    <w:p w:rsidR="009917B8" w:rsidRPr="001F72ED" w:rsidRDefault="00EF01E8" w:rsidP="001F72ED">
      <w:pPr>
        <w:tabs>
          <w:tab w:val="left" w:pos="142"/>
        </w:tabs>
        <w:ind w:firstLine="851"/>
        <w:rPr>
          <w:rFonts w:eastAsia="Lucida Sans Unicode"/>
        </w:rPr>
      </w:pPr>
      <w:r w:rsidRPr="0075761B">
        <w:rPr>
          <w:rFonts w:eastAsia="Times New Roman"/>
          <w:b/>
          <w:sz w:val="28"/>
        </w:rPr>
        <w:t xml:space="preserve">Статья 1. </w:t>
      </w:r>
      <w:r w:rsidR="001F72ED" w:rsidRPr="001F72ED">
        <w:rPr>
          <w:rFonts w:eastAsia="Times New Roman"/>
          <w:sz w:val="28"/>
        </w:rPr>
        <w:t>Исключена</w:t>
      </w:r>
      <w:r w:rsidR="001F72ED">
        <w:rPr>
          <w:rFonts w:eastAsia="Times New Roman"/>
          <w:sz w:val="28"/>
        </w:rPr>
        <w:t>.</w:t>
      </w:r>
    </w:p>
    <w:p w:rsidR="00BA745E" w:rsidRDefault="00BA745E" w:rsidP="00BA745E">
      <w:pPr>
        <w:tabs>
          <w:tab w:val="left" w:pos="142"/>
        </w:tabs>
        <w:ind w:firstLine="851"/>
        <w:rPr>
          <w:i/>
        </w:rPr>
      </w:pPr>
    </w:p>
    <w:p w:rsidR="00BA745E" w:rsidRPr="0075761B" w:rsidRDefault="00BA745E" w:rsidP="00BA745E">
      <w:pPr>
        <w:tabs>
          <w:tab w:val="left" w:pos="142"/>
        </w:tabs>
        <w:ind w:firstLine="851"/>
        <w:rPr>
          <w:rFonts w:eastAsia="Times New Roman"/>
          <w:sz w:val="28"/>
        </w:rPr>
      </w:pPr>
      <w:r w:rsidRPr="0075761B">
        <w:rPr>
          <w:i/>
        </w:rPr>
        <w:t xml:space="preserve">Решением Совета Братского сельского поселения Тихорецкого района от </w:t>
      </w:r>
      <w:r>
        <w:rPr>
          <w:i/>
        </w:rPr>
        <w:t xml:space="preserve">11 декабря </w:t>
      </w:r>
      <w:r w:rsidRPr="0075761B">
        <w:rPr>
          <w:i/>
        </w:rPr>
        <w:t>20</w:t>
      </w:r>
      <w:r>
        <w:rPr>
          <w:i/>
        </w:rPr>
        <w:t>24</w:t>
      </w:r>
      <w:r w:rsidRPr="0075761B">
        <w:rPr>
          <w:i/>
        </w:rPr>
        <w:t xml:space="preserve"> года № 1</w:t>
      </w:r>
      <w:r>
        <w:rPr>
          <w:i/>
        </w:rPr>
        <w:t>8</w:t>
      </w:r>
      <w:r w:rsidRPr="0075761B">
        <w:rPr>
          <w:i/>
        </w:rPr>
        <w:t xml:space="preserve"> «О внесении изменений в устав Братского сельского поселения Тихорецкого района» </w:t>
      </w:r>
      <w:r>
        <w:rPr>
          <w:i/>
        </w:rPr>
        <w:t xml:space="preserve">статья 2 изложена в </w:t>
      </w:r>
      <w:r w:rsidR="00C70C45">
        <w:rPr>
          <w:i/>
        </w:rPr>
        <w:t>следующей</w:t>
      </w:r>
      <w:r>
        <w:rPr>
          <w:i/>
        </w:rPr>
        <w:t xml:space="preserve"> редакции:</w:t>
      </w:r>
    </w:p>
    <w:p w:rsidR="00BA745E" w:rsidRPr="00BA745E" w:rsidRDefault="00BA745E" w:rsidP="00BA745E">
      <w:pPr>
        <w:ind w:firstLine="709"/>
        <w:jc w:val="both"/>
        <w:rPr>
          <w:b/>
          <w:sz w:val="28"/>
        </w:rPr>
      </w:pPr>
      <w:r w:rsidRPr="00BA745E">
        <w:rPr>
          <w:b/>
          <w:sz w:val="28"/>
        </w:rPr>
        <w:t>Статья 2.</w:t>
      </w:r>
      <w:r w:rsidRPr="00C5615B">
        <w:rPr>
          <w:sz w:val="28"/>
        </w:rPr>
        <w:t xml:space="preserve"> </w:t>
      </w:r>
      <w:r w:rsidRPr="00BA745E">
        <w:rPr>
          <w:b/>
          <w:sz w:val="28"/>
        </w:rPr>
        <w:t>Статус муниципального образования Братское сельское поселение Тихорецкого муниципального района Краснодарского края, органы местного самоуправления</w:t>
      </w:r>
    </w:p>
    <w:p w:rsidR="00BA745E" w:rsidRPr="00C5615B" w:rsidRDefault="00BA745E" w:rsidP="00BA745E">
      <w:pPr>
        <w:ind w:firstLine="709"/>
        <w:jc w:val="both"/>
        <w:rPr>
          <w:sz w:val="28"/>
        </w:rPr>
      </w:pPr>
      <w:r w:rsidRPr="00C5615B">
        <w:rPr>
          <w:sz w:val="28"/>
        </w:rPr>
        <w:t>1. Муниципальное образование Братское сельское поселение Тихорецкого муниципального района Краснодарского края наделено Законом Краснодарского края от 7 июня 2004 года № 711-КЗ «Об установлении границ муниципального образования Тихорецкий муниципальный район Краснодарского края, наделении его статусом муниципального района, образовании в его составе муниципальных образований – городского и сельских поселений – и установлении их границ» статусом сельского поселения, входящего в состав территории муниципального образования Тихорецкий муниципальный район Краснодарского края.</w:t>
      </w:r>
    </w:p>
    <w:p w:rsidR="00BA745E" w:rsidRPr="00C5615B" w:rsidRDefault="00BA745E" w:rsidP="00BA745E">
      <w:pPr>
        <w:ind w:firstLine="709"/>
        <w:jc w:val="both"/>
        <w:rPr>
          <w:sz w:val="28"/>
        </w:rPr>
      </w:pPr>
      <w:r w:rsidRPr="00C5615B">
        <w:rPr>
          <w:sz w:val="28"/>
        </w:rPr>
        <w:t>2.Официальное наименование муниципального образования:</w:t>
      </w:r>
    </w:p>
    <w:p w:rsidR="00BA745E" w:rsidRPr="00C5615B" w:rsidRDefault="00BA745E" w:rsidP="00BA745E">
      <w:pPr>
        <w:ind w:firstLine="709"/>
        <w:jc w:val="both"/>
        <w:rPr>
          <w:bCs/>
          <w:sz w:val="28"/>
        </w:rPr>
      </w:pPr>
      <w:proofErr w:type="gramStart"/>
      <w:r w:rsidRPr="00C5615B">
        <w:rPr>
          <w:bCs/>
          <w:sz w:val="28"/>
        </w:rPr>
        <w:t>полное</w:t>
      </w:r>
      <w:proofErr w:type="gramEnd"/>
      <w:r w:rsidRPr="00C5615B">
        <w:rPr>
          <w:bCs/>
          <w:sz w:val="28"/>
        </w:rPr>
        <w:t xml:space="preserve"> – Братское сельское</w:t>
      </w:r>
      <w:r w:rsidRPr="00C5615B">
        <w:rPr>
          <w:b/>
          <w:bCs/>
          <w:sz w:val="28"/>
        </w:rPr>
        <w:t xml:space="preserve"> </w:t>
      </w:r>
      <w:r w:rsidRPr="00C5615B">
        <w:rPr>
          <w:bCs/>
          <w:sz w:val="28"/>
        </w:rPr>
        <w:t>поселение Тихорецкого муниципального района Краснодарского края (далее – поселение);</w:t>
      </w:r>
    </w:p>
    <w:p w:rsidR="00BA745E" w:rsidRPr="00C5615B" w:rsidRDefault="00BA745E" w:rsidP="00BA745E">
      <w:pPr>
        <w:ind w:firstLine="709"/>
        <w:jc w:val="both"/>
        <w:rPr>
          <w:sz w:val="28"/>
        </w:rPr>
      </w:pPr>
      <w:proofErr w:type="gramStart"/>
      <w:r w:rsidRPr="00C5615B">
        <w:rPr>
          <w:sz w:val="28"/>
        </w:rPr>
        <w:t>сокращенные</w:t>
      </w:r>
      <w:proofErr w:type="gramEnd"/>
      <w:r w:rsidRPr="00C5615B">
        <w:rPr>
          <w:sz w:val="28"/>
        </w:rPr>
        <w:t xml:space="preserve"> наименования – Братское сельское поселение Тихорецкого района, Братское поселение, которые используются наравне с полным наименованием.</w:t>
      </w:r>
    </w:p>
    <w:p w:rsidR="00BA745E" w:rsidRPr="00C5615B" w:rsidRDefault="00BA745E" w:rsidP="00BA745E">
      <w:pPr>
        <w:ind w:firstLine="709"/>
        <w:jc w:val="both"/>
        <w:rPr>
          <w:b/>
          <w:sz w:val="28"/>
        </w:rPr>
      </w:pPr>
      <w:r w:rsidRPr="00C5615B">
        <w:rPr>
          <w:sz w:val="28"/>
        </w:rPr>
        <w:t xml:space="preserve">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требующих указания наименования муниципального образования, допускается использование сокращённых форм наименования муниципального образования наравне с полным наименованием </w:t>
      </w:r>
      <w:r w:rsidRPr="00C5615B">
        <w:rPr>
          <w:sz w:val="28"/>
        </w:rPr>
        <w:lastRenderedPageBreak/>
        <w:t>муниципального образования.</w:t>
      </w:r>
    </w:p>
    <w:p w:rsidR="00BA745E" w:rsidRPr="00C5615B" w:rsidRDefault="00BA745E" w:rsidP="00BA745E">
      <w:pPr>
        <w:ind w:firstLine="709"/>
        <w:jc w:val="both"/>
        <w:rPr>
          <w:sz w:val="28"/>
        </w:rPr>
      </w:pPr>
      <w:r w:rsidRPr="00C5615B">
        <w:rPr>
          <w:sz w:val="28"/>
        </w:rPr>
        <w:t>3. Решение вопросов местного значения в поселении осуществляют:</w:t>
      </w:r>
    </w:p>
    <w:p w:rsidR="00BA745E" w:rsidRPr="00C5615B" w:rsidRDefault="00BA745E" w:rsidP="00BA745E">
      <w:pPr>
        <w:ind w:firstLine="709"/>
        <w:jc w:val="both"/>
        <w:rPr>
          <w:sz w:val="28"/>
        </w:rPr>
      </w:pPr>
      <w:proofErr w:type="gramStart"/>
      <w:r w:rsidRPr="00C5615B">
        <w:rPr>
          <w:sz w:val="28"/>
        </w:rPr>
        <w:t>совет</w:t>
      </w:r>
      <w:proofErr w:type="gramEnd"/>
      <w:r w:rsidRPr="00C5615B">
        <w:rPr>
          <w:sz w:val="28"/>
        </w:rPr>
        <w:t xml:space="preserve"> Братского сельского поселения Тихорецкого муниципального района Краснодарского края, являющийся представительным органом поселения (далее – Совет);</w:t>
      </w:r>
    </w:p>
    <w:p w:rsidR="00BA745E" w:rsidRPr="00C5615B" w:rsidRDefault="00BA745E" w:rsidP="00BA745E">
      <w:pPr>
        <w:ind w:firstLine="709"/>
        <w:jc w:val="both"/>
        <w:rPr>
          <w:sz w:val="28"/>
        </w:rPr>
      </w:pPr>
      <w:proofErr w:type="gramStart"/>
      <w:r w:rsidRPr="00C5615B">
        <w:rPr>
          <w:sz w:val="28"/>
        </w:rPr>
        <w:t>глава</w:t>
      </w:r>
      <w:proofErr w:type="gramEnd"/>
      <w:r w:rsidRPr="00C5615B">
        <w:rPr>
          <w:sz w:val="28"/>
        </w:rPr>
        <w:t xml:space="preserve"> Братского сельского поселения Тихорецкого муниципального района Краснодарского края, возглавляющий администрацию поселения (далее – глава поселения);</w:t>
      </w:r>
    </w:p>
    <w:p w:rsidR="00BA745E" w:rsidRPr="00C5615B" w:rsidRDefault="00BA745E" w:rsidP="00BA745E">
      <w:pPr>
        <w:ind w:firstLine="709"/>
        <w:jc w:val="both"/>
        <w:rPr>
          <w:sz w:val="28"/>
        </w:rPr>
      </w:pPr>
      <w:proofErr w:type="gramStart"/>
      <w:r w:rsidRPr="00C5615B">
        <w:rPr>
          <w:sz w:val="28"/>
        </w:rPr>
        <w:t>администрация</w:t>
      </w:r>
      <w:proofErr w:type="gramEnd"/>
      <w:r w:rsidRPr="00C5615B">
        <w:rPr>
          <w:sz w:val="28"/>
        </w:rPr>
        <w:t xml:space="preserve"> Братского сельского поселения Тихорецкого муниципального района Краснодарского края, являющаяся исполнительно-распорядительным органом поселения, далее – администрация.</w:t>
      </w:r>
    </w:p>
    <w:p w:rsidR="009917B8" w:rsidRPr="0075761B" w:rsidRDefault="00BA745E" w:rsidP="00BA745E">
      <w:pPr>
        <w:pStyle w:val="ad"/>
        <w:tabs>
          <w:tab w:val="left" w:pos="142"/>
          <w:tab w:val="left" w:pos="280"/>
        </w:tabs>
        <w:spacing w:after="0" w:line="100" w:lineRule="atLeast"/>
        <w:ind w:firstLine="851"/>
        <w:jc w:val="both"/>
        <w:rPr>
          <w:b/>
          <w:sz w:val="28"/>
        </w:rPr>
      </w:pPr>
      <w:r w:rsidRPr="00C5615B">
        <w:rPr>
          <w:sz w:val="28"/>
        </w:rPr>
        <w:t>Органы местного самоуправления обладают собственными полномочиями по решению вопросов местного значения.</w:t>
      </w:r>
    </w:p>
    <w:p w:rsidR="004D51E0" w:rsidRPr="0075761B" w:rsidRDefault="004D51E0" w:rsidP="0081350A">
      <w:pPr>
        <w:pStyle w:val="ConsNormal"/>
        <w:tabs>
          <w:tab w:val="left" w:pos="142"/>
        </w:tabs>
        <w:ind w:firstLine="851"/>
        <w:jc w:val="both"/>
        <w:rPr>
          <w:rFonts w:ascii="Times New Roman" w:hAnsi="Times New Roman"/>
          <w:sz w:val="28"/>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Статья 3. Границы поселения</w:t>
      </w:r>
    </w:p>
    <w:p w:rsidR="00BA745E" w:rsidRPr="0075761B" w:rsidRDefault="00BA745E" w:rsidP="00BA745E">
      <w:pPr>
        <w:tabs>
          <w:tab w:val="left" w:pos="142"/>
        </w:tabs>
        <w:ind w:firstLine="851"/>
        <w:rPr>
          <w:rFonts w:eastAsia="Times New Roman"/>
          <w:sz w:val="28"/>
        </w:rPr>
      </w:pPr>
      <w:r w:rsidRPr="0075761B">
        <w:rPr>
          <w:i/>
        </w:rPr>
        <w:t xml:space="preserve">Решением Совета Братского сельского поселения Тихорецкого района от </w:t>
      </w:r>
      <w:r>
        <w:rPr>
          <w:i/>
        </w:rPr>
        <w:t xml:space="preserve">11 декабря </w:t>
      </w:r>
      <w:r w:rsidRPr="0075761B">
        <w:rPr>
          <w:i/>
        </w:rPr>
        <w:t>20</w:t>
      </w:r>
      <w:r>
        <w:rPr>
          <w:i/>
        </w:rPr>
        <w:t>24</w:t>
      </w:r>
      <w:r w:rsidRPr="0075761B">
        <w:rPr>
          <w:i/>
        </w:rPr>
        <w:t xml:space="preserve"> года № 1</w:t>
      </w:r>
      <w:r>
        <w:rPr>
          <w:i/>
        </w:rPr>
        <w:t>8</w:t>
      </w:r>
      <w:r w:rsidRPr="0075761B">
        <w:rPr>
          <w:i/>
        </w:rPr>
        <w:t xml:space="preserve"> «О внесении изменений в устав Братского сельского поселения Тихорецкого района» </w:t>
      </w:r>
      <w:r>
        <w:rPr>
          <w:i/>
        </w:rPr>
        <w:t xml:space="preserve">часть 1 статьи 3 изложена в </w:t>
      </w:r>
      <w:r w:rsidR="00C70C45">
        <w:rPr>
          <w:i/>
        </w:rPr>
        <w:t>следующей</w:t>
      </w:r>
      <w:r>
        <w:rPr>
          <w:i/>
        </w:rPr>
        <w:t xml:space="preserve"> редакции:</w:t>
      </w:r>
    </w:p>
    <w:p w:rsidR="00BA745E" w:rsidRPr="00BA745E" w:rsidRDefault="00BA745E" w:rsidP="0081350A">
      <w:pPr>
        <w:pStyle w:val="ConsNormal"/>
        <w:tabs>
          <w:tab w:val="left" w:pos="142"/>
        </w:tabs>
        <w:ind w:firstLine="851"/>
        <w:jc w:val="both"/>
        <w:rPr>
          <w:rFonts w:ascii="Times New Roman" w:hAnsi="Times New Roman"/>
          <w:sz w:val="28"/>
        </w:rPr>
      </w:pPr>
      <w:r w:rsidRPr="00BA745E">
        <w:rPr>
          <w:rFonts w:ascii="Times New Roman" w:hAnsi="Times New Roman"/>
          <w:sz w:val="28"/>
        </w:rPr>
        <w:t>1. Местное самоуправление в поселении осуществляется в границах поселения, установленных Законом Краснодарского края от 7 июня 2004 года № 711-КЗ «Об установлении границ муниципального образования Тихорецкий муниципальный район Краснодарского края, наделении его статусом муниципального района, образовании в его составе муниципальных образований - городского и сельских поселен</w:t>
      </w:r>
      <w:r>
        <w:rPr>
          <w:rFonts w:ascii="Times New Roman" w:hAnsi="Times New Roman"/>
          <w:sz w:val="28"/>
        </w:rPr>
        <w:t>ий - и установлении их границ».</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 Изменение границ поселения осуществляется по инициативе населения, органов местного самоуправления, органов государственной власти Краснодарского края, федеральных органов государственной власти.</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Изменение границ не допускае</w:t>
      </w:r>
      <w:r w:rsidR="00EF01E8" w:rsidRPr="0075761B">
        <w:rPr>
          <w:rFonts w:ascii="Times New Roman" w:hAnsi="Times New Roman"/>
          <w:sz w:val="28"/>
        </w:rPr>
        <w:t xml:space="preserve">тся без учета мнения населения </w:t>
      </w:r>
      <w:r w:rsidRPr="0075761B">
        <w:rPr>
          <w:rFonts w:ascii="Times New Roman" w:hAnsi="Times New Roman"/>
          <w:sz w:val="28"/>
        </w:rPr>
        <w:t>поселения.</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Изменение границ поселения осуществляется законом Краснодарского края.</w:t>
      </w:r>
    </w:p>
    <w:p w:rsidR="009917B8" w:rsidRPr="0075761B" w:rsidRDefault="009917B8" w:rsidP="0081350A">
      <w:pPr>
        <w:pStyle w:val="ConsNormal"/>
        <w:tabs>
          <w:tab w:val="left" w:pos="142"/>
        </w:tabs>
        <w:ind w:firstLine="851"/>
        <w:jc w:val="both"/>
        <w:rPr>
          <w:rFonts w:ascii="Times New Roman" w:hAnsi="Times New Roman"/>
          <w:b/>
          <w:sz w:val="28"/>
        </w:rPr>
      </w:pPr>
    </w:p>
    <w:p w:rsidR="009917B8" w:rsidRPr="0075761B" w:rsidRDefault="00EF01E8" w:rsidP="0081350A">
      <w:pPr>
        <w:tabs>
          <w:tab w:val="left" w:pos="142"/>
        </w:tabs>
        <w:ind w:firstLine="851"/>
        <w:rPr>
          <w:rFonts w:eastAsia="Times New Roman"/>
          <w:b/>
          <w:sz w:val="28"/>
        </w:rPr>
      </w:pPr>
      <w:r w:rsidRPr="0075761B">
        <w:rPr>
          <w:rFonts w:eastAsia="Times New Roman"/>
          <w:b/>
          <w:sz w:val="28"/>
        </w:rPr>
        <w:t xml:space="preserve">Статья 4. Официальные символы </w:t>
      </w:r>
      <w:r w:rsidR="009917B8" w:rsidRPr="0075761B">
        <w:rPr>
          <w:rFonts w:eastAsia="Times New Roman"/>
          <w:b/>
          <w:sz w:val="28"/>
        </w:rPr>
        <w:t xml:space="preserve">поселения </w:t>
      </w:r>
    </w:p>
    <w:p w:rsidR="009917B8" w:rsidRPr="0075761B" w:rsidRDefault="009917B8" w:rsidP="000F1F52">
      <w:pPr>
        <w:widowControl/>
        <w:suppressAutoHyphens w:val="0"/>
        <w:autoSpaceDE w:val="0"/>
        <w:autoSpaceDN w:val="0"/>
        <w:adjustRightInd w:val="0"/>
        <w:ind w:firstLine="851"/>
        <w:jc w:val="both"/>
        <w:outlineLvl w:val="1"/>
        <w:rPr>
          <w:rFonts w:eastAsia="Times New Roman"/>
          <w:sz w:val="28"/>
        </w:rPr>
      </w:pPr>
      <w:r w:rsidRPr="0075761B">
        <w:rPr>
          <w:rFonts w:eastAsia="Times New Roman"/>
          <w:sz w:val="28"/>
        </w:rPr>
        <w:t>1.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w:t>
      </w:r>
      <w:r w:rsidR="000F1F52" w:rsidRPr="0075761B">
        <w:rPr>
          <w:rFonts w:eastAsiaTheme="minorHAnsi"/>
          <w:kern w:val="0"/>
          <w:sz w:val="28"/>
          <w:szCs w:val="28"/>
        </w:rPr>
        <w:t xml:space="preserve"> и особенности</w:t>
      </w:r>
      <w:r w:rsidRPr="0075761B">
        <w:rPr>
          <w:rFonts w:eastAsia="Times New Roman"/>
          <w:sz w:val="28"/>
        </w:rPr>
        <w:t>.</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2. Утверждение, описание символов и порядок их официального использования устанавливаются нормативными правовыми актами Совета.</w:t>
      </w:r>
    </w:p>
    <w:p w:rsidR="009917B8" w:rsidRPr="0075761B" w:rsidRDefault="009917B8" w:rsidP="0081350A">
      <w:pPr>
        <w:tabs>
          <w:tab w:val="left" w:pos="142"/>
        </w:tabs>
        <w:ind w:firstLine="851"/>
        <w:jc w:val="both"/>
        <w:rPr>
          <w:rFonts w:eastAsia="Times New Roman"/>
          <w:sz w:val="28"/>
        </w:rPr>
      </w:pPr>
    </w:p>
    <w:p w:rsidR="009917B8" w:rsidRPr="0075761B" w:rsidRDefault="009917B8" w:rsidP="0081350A">
      <w:pPr>
        <w:pStyle w:val="af"/>
        <w:tabs>
          <w:tab w:val="left" w:pos="142"/>
        </w:tabs>
        <w:ind w:firstLine="851"/>
        <w:jc w:val="both"/>
        <w:rPr>
          <w:rFonts w:eastAsia="Times New Roman"/>
          <w:b/>
          <w:sz w:val="28"/>
        </w:rPr>
      </w:pPr>
      <w:r w:rsidRPr="0075761B">
        <w:rPr>
          <w:rFonts w:eastAsia="Times New Roman"/>
          <w:b/>
          <w:sz w:val="28"/>
        </w:rPr>
        <w:t>Статья 5. Местное самоуправление поселения</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Местное самоуправление в поселении - форма осуществления населением своей власти, обеспечивающая в пределах, установленных Конституцией Российской Федерации, федеральными законами, а в случаях, установленных федеральными законами, законами</w:t>
      </w:r>
      <w:r w:rsidRPr="0075761B">
        <w:rPr>
          <w:rFonts w:eastAsia="Times New Roman"/>
          <w:b/>
        </w:rPr>
        <w:t xml:space="preserve"> </w:t>
      </w:r>
      <w:r w:rsidRPr="0075761B">
        <w:rPr>
          <w:rFonts w:eastAsia="Times New Roman"/>
        </w:rPr>
        <w:t xml:space="preserve">Краснодарского края, самостоятельное и под свою ответственность решение населением </w:t>
      </w:r>
      <w:r w:rsidRPr="0075761B">
        <w:rPr>
          <w:rFonts w:eastAsia="Times New Roman"/>
        </w:rPr>
        <w:lastRenderedPageBreak/>
        <w:t xml:space="preserve">непосредственно и </w:t>
      </w:r>
      <w:r w:rsidR="00704B3D" w:rsidRPr="0075761B">
        <w:rPr>
          <w:rFonts w:eastAsia="Times New Roman"/>
          <w:kern w:val="0"/>
          <w:szCs w:val="28"/>
          <w:lang w:eastAsia="ru-RU"/>
        </w:rPr>
        <w:t>(или)</w:t>
      </w:r>
      <w:r w:rsidR="00704B3D" w:rsidRPr="0075761B">
        <w:rPr>
          <w:rFonts w:eastAsia="Times New Roman"/>
          <w:b/>
          <w:kern w:val="0"/>
          <w:szCs w:val="28"/>
          <w:lang w:eastAsia="ru-RU"/>
        </w:rPr>
        <w:t xml:space="preserve"> </w:t>
      </w:r>
      <w:r w:rsidRPr="0075761B">
        <w:rPr>
          <w:rFonts w:eastAsia="Times New Roman"/>
        </w:rPr>
        <w:t>через органы местного самоуправления вопросов местного значения исходя из интересов населения с учетом исторических и иных местных традиций.</w:t>
      </w:r>
    </w:p>
    <w:p w:rsidR="009917B8" w:rsidRPr="0075761B" w:rsidRDefault="009917B8" w:rsidP="0081350A">
      <w:pPr>
        <w:pStyle w:val="af"/>
        <w:tabs>
          <w:tab w:val="left" w:pos="142"/>
        </w:tabs>
        <w:ind w:firstLine="851"/>
        <w:jc w:val="left"/>
        <w:rPr>
          <w:rFonts w:eastAsia="Times New Roman"/>
          <w:sz w:val="28"/>
        </w:rPr>
      </w:pPr>
    </w:p>
    <w:p w:rsidR="009917B8" w:rsidRPr="0075761B" w:rsidRDefault="009917B8" w:rsidP="0081350A">
      <w:pPr>
        <w:pStyle w:val="af"/>
        <w:tabs>
          <w:tab w:val="left" w:pos="142"/>
        </w:tabs>
        <w:ind w:firstLine="851"/>
        <w:jc w:val="left"/>
        <w:rPr>
          <w:rFonts w:eastAsia="Times New Roman"/>
          <w:b/>
          <w:sz w:val="28"/>
        </w:rPr>
      </w:pPr>
      <w:r w:rsidRPr="0075761B">
        <w:rPr>
          <w:rFonts w:eastAsia="Times New Roman"/>
          <w:b/>
          <w:sz w:val="28"/>
        </w:rPr>
        <w:t>Статья 6. Правовая основа местного самоуправления поселения</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 xml:space="preserve">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закон </w:t>
      </w:r>
      <w:r w:rsidR="00EF01E8" w:rsidRPr="0075761B">
        <w:rPr>
          <w:sz w:val="28"/>
        </w:rPr>
        <w:t xml:space="preserve">от 06 октября </w:t>
      </w:r>
      <w:r w:rsidRPr="0075761B">
        <w:rPr>
          <w:sz w:val="28"/>
        </w:rPr>
        <w:t xml:space="preserve">2003 </w:t>
      </w:r>
      <w:r w:rsidR="00EF01E8" w:rsidRPr="0075761B">
        <w:rPr>
          <w:sz w:val="28"/>
        </w:rPr>
        <w:t xml:space="preserve">года </w:t>
      </w:r>
      <w:r w:rsidRPr="0075761B">
        <w:rPr>
          <w:sz w:val="28"/>
        </w:rPr>
        <w:t xml:space="preserve">№ 131-ФЗ </w:t>
      </w:r>
      <w:r w:rsidRPr="0075761B">
        <w:rPr>
          <w:rFonts w:eastAsia="Times New Roman"/>
          <w:sz w:val="28"/>
        </w:rPr>
        <w:t>«Об общих принципах организации местного самоуправления в Российской Федерации»,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Устав Краснодарского края, законы и иные нормативные правовые акты Краснодарского края, настоящий устав, решения, принятые на местных референдумах и сходах граждан, иные муниципальные правовые акты.</w:t>
      </w:r>
    </w:p>
    <w:p w:rsidR="00237F1A" w:rsidRDefault="00237F1A" w:rsidP="0081350A">
      <w:pPr>
        <w:tabs>
          <w:tab w:val="left" w:pos="142"/>
        </w:tabs>
        <w:ind w:firstLine="851"/>
        <w:jc w:val="both"/>
        <w:rPr>
          <w:rFonts w:eastAsia="Times New Roman"/>
          <w:b/>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7.</w:t>
      </w:r>
      <w:r w:rsidRPr="0075761B">
        <w:rPr>
          <w:rFonts w:eastAsia="Times New Roman"/>
          <w:sz w:val="28"/>
        </w:rPr>
        <w:t xml:space="preserve"> </w:t>
      </w:r>
      <w:r w:rsidRPr="0075761B">
        <w:rPr>
          <w:rFonts w:eastAsia="Times New Roman"/>
          <w:b/>
          <w:sz w:val="28"/>
        </w:rPr>
        <w:t>Права граждан на осуществление местного самоуправления</w:t>
      </w:r>
    </w:p>
    <w:p w:rsidR="002A13DC" w:rsidRPr="0075761B" w:rsidRDefault="002A13DC" w:rsidP="0081350A">
      <w:pPr>
        <w:tabs>
          <w:tab w:val="left" w:pos="142"/>
        </w:tabs>
        <w:ind w:firstLine="851"/>
        <w:jc w:val="both"/>
        <w:rPr>
          <w:rFonts w:eastAsia="Times New Roman"/>
          <w:b/>
          <w:sz w:val="28"/>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1 статьи 7 изложена в </w:t>
      </w:r>
      <w:r w:rsidR="00C70C45">
        <w:rPr>
          <w:i/>
        </w:rPr>
        <w:t>следующей</w:t>
      </w:r>
      <w:r w:rsidRPr="0075761B">
        <w:rPr>
          <w:i/>
        </w:rPr>
        <w:t xml:space="preserve"> редакции:</w:t>
      </w:r>
    </w:p>
    <w:p w:rsidR="009917B8" w:rsidRPr="0075761B" w:rsidRDefault="005A01F7" w:rsidP="005A01F7">
      <w:pPr>
        <w:tabs>
          <w:tab w:val="left" w:pos="-615"/>
          <w:tab w:val="left" w:pos="-585"/>
        </w:tabs>
        <w:ind w:firstLine="851"/>
        <w:jc w:val="both"/>
        <w:textAlignment w:val="baseline"/>
        <w:rPr>
          <w:rFonts w:eastAsia="Times New Roman"/>
          <w:sz w:val="28"/>
        </w:rPr>
      </w:pPr>
      <w:r w:rsidRPr="0075761B">
        <w:rPr>
          <w:sz w:val="28"/>
          <w:szCs w:val="28"/>
        </w:rPr>
        <w:t>1.</w:t>
      </w:r>
      <w:r w:rsidR="002A13DC" w:rsidRPr="0075761B">
        <w:rPr>
          <w:sz w:val="28"/>
          <w:szCs w:val="28"/>
        </w:rPr>
        <w:t>Граждане Российской Федерации осуществляют местное самоуправление посредством участия в местном референдуме, муниципальных выборах, посредством иных форм прямого волеизъявления, а также через выборные и иные органы местного самоуправления поселения.</w:t>
      </w:r>
    </w:p>
    <w:p w:rsidR="009917B8" w:rsidRPr="0075761B" w:rsidRDefault="005A01F7" w:rsidP="005A01F7">
      <w:pPr>
        <w:tabs>
          <w:tab w:val="left" w:pos="-615"/>
          <w:tab w:val="left" w:pos="-585"/>
        </w:tabs>
        <w:ind w:firstLine="851"/>
        <w:jc w:val="both"/>
        <w:textAlignment w:val="baseline"/>
        <w:rPr>
          <w:rFonts w:eastAsia="Times New Roman"/>
          <w:sz w:val="28"/>
        </w:rPr>
      </w:pPr>
      <w:r w:rsidRPr="0075761B">
        <w:rPr>
          <w:rFonts w:eastAsia="Times New Roman"/>
          <w:sz w:val="28"/>
        </w:rPr>
        <w:t>2.</w:t>
      </w:r>
      <w:r w:rsidR="009917B8" w:rsidRPr="0075761B">
        <w:rPr>
          <w:rFonts w:eastAsia="Times New Roman"/>
          <w:sz w:val="28"/>
        </w:rPr>
        <w:t>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9917B8" w:rsidRPr="0075761B" w:rsidRDefault="005A01F7" w:rsidP="005A01F7">
      <w:pPr>
        <w:tabs>
          <w:tab w:val="left" w:pos="-615"/>
          <w:tab w:val="left" w:pos="-585"/>
        </w:tabs>
        <w:ind w:firstLine="851"/>
        <w:jc w:val="both"/>
        <w:textAlignment w:val="baseline"/>
        <w:rPr>
          <w:rFonts w:eastAsia="Times New Roman"/>
          <w:sz w:val="28"/>
        </w:rPr>
      </w:pPr>
      <w:r w:rsidRPr="0075761B">
        <w:rPr>
          <w:rFonts w:eastAsia="Times New Roman"/>
          <w:sz w:val="28"/>
        </w:rPr>
        <w:t>3.</w:t>
      </w:r>
      <w:r w:rsidR="009917B8" w:rsidRPr="0075761B">
        <w:rPr>
          <w:rFonts w:eastAsia="Times New Roman"/>
          <w:sz w:val="28"/>
        </w:rPr>
        <w:t>Иностранные граждане, постоянно или преимущественно проживающие на территории поселения, обладают правами на участие в осуществлении местного самоуправления в соответствии с международными договорами Российской Федерации и федеральными законами.</w:t>
      </w:r>
    </w:p>
    <w:p w:rsidR="009917B8" w:rsidRPr="0075761B" w:rsidRDefault="009917B8" w:rsidP="0081350A">
      <w:pPr>
        <w:tabs>
          <w:tab w:val="left" w:pos="-473"/>
        </w:tabs>
        <w:ind w:firstLine="851"/>
        <w:jc w:val="both"/>
        <w:rPr>
          <w:rFonts w:eastAsia="Times New Roman"/>
          <w:sz w:val="28"/>
        </w:rPr>
      </w:pPr>
    </w:p>
    <w:p w:rsidR="005A01F7" w:rsidRPr="0075761B" w:rsidRDefault="005A01F7" w:rsidP="0081350A">
      <w:pPr>
        <w:tabs>
          <w:tab w:val="left" w:pos="-473"/>
        </w:tabs>
        <w:ind w:firstLine="851"/>
        <w:jc w:val="both"/>
        <w:rPr>
          <w:rFonts w:eastAsia="Times New Roman"/>
          <w:sz w:val="28"/>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w:t>
      </w:r>
      <w:r w:rsidR="00156909" w:rsidRPr="0075761B">
        <w:rPr>
          <w:i/>
        </w:rPr>
        <w:t xml:space="preserve"> наименование </w:t>
      </w:r>
      <w:r w:rsidRPr="0075761B">
        <w:rPr>
          <w:i/>
        </w:rPr>
        <w:t>глав</w:t>
      </w:r>
      <w:r w:rsidR="00156909" w:rsidRPr="0075761B">
        <w:rPr>
          <w:i/>
        </w:rPr>
        <w:t>ы</w:t>
      </w:r>
      <w:r w:rsidRPr="0075761B">
        <w:rPr>
          <w:i/>
        </w:rPr>
        <w:t xml:space="preserve"> 2 изложен</w:t>
      </w:r>
      <w:r w:rsidR="00156909" w:rsidRPr="0075761B">
        <w:rPr>
          <w:i/>
        </w:rPr>
        <w:t>о</w:t>
      </w:r>
      <w:r w:rsidRPr="0075761B">
        <w:rPr>
          <w:i/>
        </w:rPr>
        <w:t xml:space="preserve"> в новой редакции:</w:t>
      </w:r>
    </w:p>
    <w:p w:rsidR="005A01F7" w:rsidRPr="0075761B" w:rsidRDefault="005A01F7" w:rsidP="005A01F7">
      <w:pPr>
        <w:tabs>
          <w:tab w:val="left" w:pos="-1276"/>
        </w:tabs>
        <w:suppressAutoHyphens w:val="0"/>
        <w:jc w:val="center"/>
        <w:rPr>
          <w:b/>
          <w:caps/>
          <w:sz w:val="28"/>
          <w:szCs w:val="28"/>
        </w:rPr>
      </w:pPr>
      <w:r w:rsidRPr="0075761B">
        <w:rPr>
          <w:b/>
          <w:caps/>
          <w:sz w:val="28"/>
          <w:szCs w:val="28"/>
        </w:rPr>
        <w:t>ГЛАВА 2. ВОПРОСЫ МЕСТНОГО ЗАНАЧЕНИЯ СЕЛЬСКОГО ПОСЕЛЕНИЯ, НАДЕЛЕНИЕ ОРГАНОВ МЕСТНОГО САМОУПРАВЛЕНИЯ СЕЛЬСКОГО ПОСЕЛЕНИЯ ОТДЕЛЬНЫМИ ГОСУДАРСТВЕННЫМИ ПОЛНОМОЧИЯМИ</w:t>
      </w:r>
    </w:p>
    <w:p w:rsidR="009917B8" w:rsidRPr="0075761B" w:rsidRDefault="009917B8" w:rsidP="0081350A">
      <w:pPr>
        <w:tabs>
          <w:tab w:val="left" w:pos="142"/>
        </w:tabs>
        <w:ind w:firstLine="851"/>
        <w:jc w:val="center"/>
        <w:rPr>
          <w:rFonts w:eastAsia="Times New Roman"/>
          <w:sz w:val="28"/>
        </w:rPr>
      </w:pPr>
    </w:p>
    <w:p w:rsidR="009917B8" w:rsidRPr="0075761B" w:rsidRDefault="009917B8" w:rsidP="0081350A">
      <w:pPr>
        <w:pStyle w:val="aaanao"/>
        <w:tabs>
          <w:tab w:val="left" w:pos="142"/>
        </w:tabs>
        <w:ind w:firstLine="851"/>
        <w:jc w:val="both"/>
        <w:rPr>
          <w:rFonts w:eastAsia="Times New Roman"/>
          <w:b/>
          <w:sz w:val="28"/>
        </w:rPr>
      </w:pPr>
      <w:r w:rsidRPr="0075761B">
        <w:rPr>
          <w:rFonts w:eastAsia="Times New Roman"/>
          <w:b/>
          <w:sz w:val="28"/>
        </w:rPr>
        <w:t>Статья 8. Вопросы местного значения поселения</w:t>
      </w:r>
    </w:p>
    <w:p w:rsidR="009917B8" w:rsidRPr="0075761B" w:rsidRDefault="009917B8" w:rsidP="0081350A">
      <w:pPr>
        <w:pStyle w:val="22"/>
        <w:tabs>
          <w:tab w:val="left" w:pos="-1276"/>
        </w:tabs>
        <w:spacing w:before="0" w:after="0"/>
        <w:ind w:firstLine="851"/>
      </w:pPr>
      <w:r w:rsidRPr="0075761B">
        <w:lastRenderedPageBreak/>
        <w:t>К вопросам местного значения поселения относятся:</w:t>
      </w:r>
    </w:p>
    <w:p w:rsidR="003647B0" w:rsidRPr="0075761B" w:rsidRDefault="00DD49D0" w:rsidP="003647B0">
      <w:pPr>
        <w:widowControl/>
        <w:suppressAutoHyphens w:val="0"/>
        <w:autoSpaceDE w:val="0"/>
        <w:autoSpaceDN w:val="0"/>
        <w:adjustRightInd w:val="0"/>
        <w:ind w:firstLine="851"/>
        <w:jc w:val="both"/>
        <w:rPr>
          <w:sz w:val="28"/>
          <w:szCs w:val="28"/>
        </w:rPr>
      </w:pPr>
      <w:proofErr w:type="gramStart"/>
      <w:r w:rsidRPr="0075761B">
        <w:rPr>
          <w:rFonts w:eastAsia="Times New Roman"/>
          <w:kern w:val="0"/>
          <w:sz w:val="28"/>
          <w:szCs w:val="28"/>
          <w:lang w:eastAsia="ru-RU"/>
        </w:rPr>
        <w:t>1)</w:t>
      </w:r>
      <w:r w:rsidR="003647B0" w:rsidRPr="0075761B">
        <w:rPr>
          <w:rFonts w:eastAsia="Times New Roman"/>
          <w:kern w:val="0"/>
          <w:sz w:val="28"/>
          <w:szCs w:val="28"/>
          <w:lang w:eastAsia="ru-RU"/>
        </w:rPr>
        <w:t>составление</w:t>
      </w:r>
      <w:proofErr w:type="gramEnd"/>
      <w:r w:rsidR="003647B0" w:rsidRPr="0075761B">
        <w:rPr>
          <w:rFonts w:eastAsia="Times New Roman"/>
          <w:kern w:val="0"/>
          <w:sz w:val="28"/>
          <w:szCs w:val="28"/>
          <w:lang w:eastAsia="ru-RU"/>
        </w:rPr>
        <w:t xml:space="preserve">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9917B8" w:rsidRPr="0075761B" w:rsidRDefault="00DD49D0" w:rsidP="0081350A">
      <w:pPr>
        <w:tabs>
          <w:tab w:val="left" w:pos="-1276"/>
          <w:tab w:val="left" w:pos="1134"/>
        </w:tabs>
        <w:ind w:firstLine="851"/>
        <w:jc w:val="both"/>
        <w:rPr>
          <w:sz w:val="28"/>
        </w:rPr>
      </w:pPr>
      <w:proofErr w:type="gramStart"/>
      <w:r w:rsidRPr="0075761B">
        <w:rPr>
          <w:sz w:val="28"/>
        </w:rPr>
        <w:t>2)</w:t>
      </w:r>
      <w:r w:rsidR="009917B8" w:rsidRPr="0075761B">
        <w:rPr>
          <w:sz w:val="28"/>
        </w:rPr>
        <w:t>установление</w:t>
      </w:r>
      <w:proofErr w:type="gramEnd"/>
      <w:r w:rsidR="009917B8" w:rsidRPr="0075761B">
        <w:rPr>
          <w:sz w:val="28"/>
        </w:rPr>
        <w:t>, изменение и отмена местных налогов и сборов поселения;</w:t>
      </w:r>
    </w:p>
    <w:p w:rsidR="009917B8" w:rsidRDefault="00DD49D0" w:rsidP="0081350A">
      <w:pPr>
        <w:tabs>
          <w:tab w:val="left" w:pos="-1276"/>
          <w:tab w:val="left" w:pos="1134"/>
        </w:tabs>
        <w:ind w:firstLine="851"/>
        <w:jc w:val="both"/>
        <w:rPr>
          <w:sz w:val="28"/>
        </w:rPr>
      </w:pPr>
      <w:proofErr w:type="gramStart"/>
      <w:r w:rsidRPr="0075761B">
        <w:rPr>
          <w:sz w:val="28"/>
        </w:rPr>
        <w:t>3)</w:t>
      </w:r>
      <w:r w:rsidR="009917B8" w:rsidRPr="0075761B">
        <w:rPr>
          <w:sz w:val="28"/>
        </w:rPr>
        <w:t>владение</w:t>
      </w:r>
      <w:proofErr w:type="gramEnd"/>
      <w:r w:rsidR="009917B8" w:rsidRPr="0075761B">
        <w:rPr>
          <w:sz w:val="28"/>
        </w:rPr>
        <w:t>, пользование и распоряжение имуществом, находящимся в муниципальной собственности поселения;</w:t>
      </w:r>
    </w:p>
    <w:p w:rsidR="00AB4440" w:rsidRPr="0075761B" w:rsidRDefault="00AB4440" w:rsidP="00AB4440">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в пункт </w:t>
      </w:r>
      <w:r>
        <w:rPr>
          <w:i/>
        </w:rPr>
        <w:t>4</w:t>
      </w:r>
      <w:r w:rsidRPr="0075761B">
        <w:rPr>
          <w:i/>
        </w:rPr>
        <w:t xml:space="preserve"> статьи 8 внесены изменения;</w:t>
      </w:r>
    </w:p>
    <w:p w:rsidR="009917B8" w:rsidRPr="0075761B" w:rsidRDefault="00DD49D0" w:rsidP="0081350A">
      <w:pPr>
        <w:tabs>
          <w:tab w:val="left" w:pos="-1276"/>
          <w:tab w:val="left" w:pos="1134"/>
        </w:tabs>
        <w:ind w:firstLine="851"/>
        <w:jc w:val="both"/>
        <w:rPr>
          <w:sz w:val="28"/>
          <w:highlight w:val="yellow"/>
        </w:rPr>
      </w:pPr>
      <w:proofErr w:type="gramStart"/>
      <w:r w:rsidRPr="0075761B">
        <w:rPr>
          <w:sz w:val="28"/>
        </w:rPr>
        <w:t>4)</w:t>
      </w:r>
      <w:r w:rsidR="009917B8" w:rsidRPr="0075761B">
        <w:rPr>
          <w:sz w:val="28"/>
        </w:rPr>
        <w:t>организация</w:t>
      </w:r>
      <w:proofErr w:type="gramEnd"/>
      <w:r w:rsidR="009917B8" w:rsidRPr="0075761B">
        <w:rPr>
          <w:sz w:val="28"/>
        </w:rPr>
        <w:t xml:space="preserve"> в границах поселения снабжения населения топливом</w:t>
      </w:r>
      <w:r w:rsidR="00A4327C" w:rsidRPr="0075761B">
        <w:rPr>
          <w:sz w:val="28"/>
          <w:szCs w:val="28"/>
        </w:rPr>
        <w:t>, в пределах полномочий, установленных законодательством Российской Федерации</w:t>
      </w:r>
      <w:r w:rsidR="009917B8" w:rsidRPr="0075761B">
        <w:rPr>
          <w:sz w:val="28"/>
        </w:rPr>
        <w:t>;</w:t>
      </w:r>
    </w:p>
    <w:p w:rsidR="00A045E2" w:rsidRDefault="00A045E2" w:rsidP="00A045E2">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пункт 5 статьи 8 внесены изменения;</w:t>
      </w:r>
    </w:p>
    <w:p w:rsidR="002F297C" w:rsidRPr="0075761B" w:rsidRDefault="002F297C" w:rsidP="002F297C">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w:t>
      </w:r>
      <w:proofErr w:type="gramStart"/>
      <w:r>
        <w:rPr>
          <w:i/>
        </w:rPr>
        <w:t xml:space="preserve">апреля </w:t>
      </w:r>
      <w:r w:rsidRPr="0075761B">
        <w:rPr>
          <w:i/>
        </w:rPr>
        <w:t xml:space="preserve"> 20</w:t>
      </w:r>
      <w:r>
        <w:rPr>
          <w:i/>
        </w:rPr>
        <w:t>22</w:t>
      </w:r>
      <w:proofErr w:type="gramEnd"/>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района» в пункт 5 статьи 8 внесены изменения;</w:t>
      </w:r>
    </w:p>
    <w:p w:rsidR="009917B8" w:rsidRPr="0075761B" w:rsidRDefault="00DD49D0" w:rsidP="0081350A">
      <w:pPr>
        <w:tabs>
          <w:tab w:val="left" w:pos="-1276"/>
          <w:tab w:val="left" w:pos="1134"/>
        </w:tabs>
        <w:ind w:firstLine="851"/>
        <w:jc w:val="both"/>
        <w:rPr>
          <w:sz w:val="28"/>
        </w:rPr>
      </w:pPr>
      <w:r w:rsidRPr="0075761B">
        <w:rPr>
          <w:sz w:val="28"/>
        </w:rPr>
        <w:t>5)</w:t>
      </w:r>
      <w:r w:rsidR="009917B8" w:rsidRPr="0075761B">
        <w:rPr>
          <w:sz w:val="28"/>
        </w:rPr>
        <w:t xml:space="preserve">дорожная деятельность в отношении </w:t>
      </w:r>
      <w:r w:rsidR="00091353" w:rsidRPr="0075761B">
        <w:rPr>
          <w:rFonts w:eastAsiaTheme="minorHAnsi"/>
          <w:kern w:val="0"/>
          <w:sz w:val="28"/>
          <w:szCs w:val="28"/>
        </w:rPr>
        <w:t xml:space="preserve">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w:t>
      </w:r>
      <w:r w:rsidR="003E1F67" w:rsidRPr="002F297C">
        <w:rPr>
          <w:rFonts w:eastAsiaTheme="minorHAnsi"/>
          <w:kern w:val="0"/>
          <w:sz w:val="28"/>
          <w:szCs w:val="28"/>
        </w:rPr>
        <w:t>на автомобильном транспорте, городском, наземном, электрическом транспорте и в дорожном хозяйстве</w:t>
      </w:r>
      <w:r w:rsidR="003E1F67" w:rsidRPr="002F297C">
        <w:rPr>
          <w:sz w:val="28"/>
        </w:rPr>
        <w:t xml:space="preserve"> </w:t>
      </w:r>
      <w:r w:rsidR="009917B8" w:rsidRPr="0075761B">
        <w:rPr>
          <w:sz w:val="28"/>
        </w:rPr>
        <w:t xml:space="preserve">в границах населенных пунктов поселения, </w:t>
      </w:r>
      <w:r w:rsidR="00161340" w:rsidRPr="0075761B">
        <w:rPr>
          <w:sz w:val="28"/>
        </w:rPr>
        <w:t xml:space="preserve">организация дорожного движения, </w:t>
      </w:r>
      <w:r w:rsidR="009917B8" w:rsidRPr="0075761B">
        <w:rPr>
          <w:sz w:val="28"/>
        </w:rPr>
        <w:t>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906D30" w:rsidRPr="0075761B" w:rsidRDefault="00610AD2" w:rsidP="006C1C40">
      <w:pPr>
        <w:widowControl/>
        <w:suppressAutoHyphens w:val="0"/>
        <w:autoSpaceDE w:val="0"/>
        <w:autoSpaceDN w:val="0"/>
        <w:adjustRightInd w:val="0"/>
        <w:ind w:firstLine="851"/>
        <w:jc w:val="both"/>
        <w:rPr>
          <w:rFonts w:eastAsiaTheme="minorHAnsi"/>
          <w:kern w:val="0"/>
          <w:sz w:val="28"/>
          <w:szCs w:val="28"/>
        </w:rPr>
      </w:pPr>
      <w:proofErr w:type="gramStart"/>
      <w:r w:rsidRPr="0075761B">
        <w:rPr>
          <w:rFonts w:eastAsiaTheme="minorHAnsi"/>
          <w:kern w:val="0"/>
          <w:sz w:val="28"/>
          <w:szCs w:val="28"/>
        </w:rPr>
        <w:t>6</w:t>
      </w:r>
      <w:r w:rsidR="00DD49D0" w:rsidRPr="0075761B">
        <w:rPr>
          <w:rFonts w:eastAsiaTheme="minorHAnsi"/>
          <w:kern w:val="0"/>
          <w:sz w:val="28"/>
          <w:szCs w:val="28"/>
        </w:rPr>
        <w:t>)</w:t>
      </w:r>
      <w:r w:rsidR="00906D30" w:rsidRPr="0075761B">
        <w:rPr>
          <w:rFonts w:eastAsiaTheme="minorHAnsi"/>
          <w:kern w:val="0"/>
          <w:sz w:val="28"/>
          <w:szCs w:val="28"/>
        </w:rPr>
        <w:t>создание</w:t>
      </w:r>
      <w:proofErr w:type="gramEnd"/>
      <w:r w:rsidR="00906D30" w:rsidRPr="0075761B">
        <w:rPr>
          <w:rFonts w:eastAsiaTheme="minorHAnsi"/>
          <w:kern w:val="0"/>
          <w:sz w:val="28"/>
          <w:szCs w:val="28"/>
        </w:rPr>
        <w:t xml:space="preserve">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9917B8" w:rsidRPr="0075761B" w:rsidRDefault="00610AD2" w:rsidP="0081350A">
      <w:pPr>
        <w:shd w:val="clear" w:color="auto" w:fill="FFFFFF"/>
        <w:tabs>
          <w:tab w:val="left" w:pos="-1276"/>
        </w:tabs>
        <w:ind w:firstLine="851"/>
        <w:jc w:val="both"/>
        <w:rPr>
          <w:strike/>
          <w:sz w:val="28"/>
        </w:rPr>
      </w:pPr>
      <w:proofErr w:type="gramStart"/>
      <w:r w:rsidRPr="0075761B">
        <w:rPr>
          <w:sz w:val="28"/>
        </w:rPr>
        <w:t>7</w:t>
      </w:r>
      <w:r w:rsidR="00DD49D0" w:rsidRPr="0075761B">
        <w:rPr>
          <w:sz w:val="28"/>
        </w:rPr>
        <w:t>)</w:t>
      </w:r>
      <w:r w:rsidR="009917B8" w:rsidRPr="0075761B">
        <w:rPr>
          <w:sz w:val="28"/>
        </w:rPr>
        <w:t>участие</w:t>
      </w:r>
      <w:proofErr w:type="gramEnd"/>
      <w:r w:rsidR="009917B8" w:rsidRPr="0075761B">
        <w:rPr>
          <w:sz w:val="28"/>
        </w:rPr>
        <w:t xml:space="preserve"> в предупреждении и ликвидации последствий чрезвычайных ситуаций в границах поселения;</w:t>
      </w:r>
    </w:p>
    <w:p w:rsidR="009917B8" w:rsidRPr="0075761B" w:rsidRDefault="00610AD2" w:rsidP="0081350A">
      <w:pPr>
        <w:tabs>
          <w:tab w:val="left" w:pos="-1276"/>
          <w:tab w:val="left" w:pos="1134"/>
        </w:tabs>
        <w:ind w:firstLine="851"/>
        <w:jc w:val="both"/>
        <w:rPr>
          <w:sz w:val="28"/>
        </w:rPr>
      </w:pPr>
      <w:proofErr w:type="gramStart"/>
      <w:r w:rsidRPr="0075761B">
        <w:rPr>
          <w:sz w:val="28"/>
        </w:rPr>
        <w:t>8</w:t>
      </w:r>
      <w:r w:rsidR="00DD49D0" w:rsidRPr="0075761B">
        <w:rPr>
          <w:sz w:val="28"/>
        </w:rPr>
        <w:t>)</w:t>
      </w:r>
      <w:r w:rsidR="009917B8" w:rsidRPr="0075761B">
        <w:rPr>
          <w:sz w:val="28"/>
        </w:rPr>
        <w:t>обеспечение</w:t>
      </w:r>
      <w:proofErr w:type="gramEnd"/>
      <w:r w:rsidR="009917B8" w:rsidRPr="0075761B">
        <w:rPr>
          <w:sz w:val="28"/>
        </w:rPr>
        <w:t xml:space="preserve"> первичных мер пожарной безопасности в границах населенных пунктов поселения;</w:t>
      </w:r>
    </w:p>
    <w:p w:rsidR="009917B8" w:rsidRPr="0075761B" w:rsidRDefault="00610AD2" w:rsidP="0081350A">
      <w:pPr>
        <w:tabs>
          <w:tab w:val="left" w:pos="-1276"/>
          <w:tab w:val="left" w:pos="1134"/>
        </w:tabs>
        <w:ind w:firstLine="851"/>
        <w:jc w:val="both"/>
        <w:rPr>
          <w:sz w:val="28"/>
        </w:rPr>
      </w:pPr>
      <w:proofErr w:type="gramStart"/>
      <w:r w:rsidRPr="0075761B">
        <w:rPr>
          <w:sz w:val="28"/>
        </w:rPr>
        <w:t>9</w:t>
      </w:r>
      <w:r w:rsidR="00DD49D0" w:rsidRPr="0075761B">
        <w:rPr>
          <w:sz w:val="28"/>
        </w:rPr>
        <w:t>)</w:t>
      </w:r>
      <w:r w:rsidR="009917B8" w:rsidRPr="0075761B">
        <w:rPr>
          <w:sz w:val="28"/>
        </w:rPr>
        <w:t>создание</w:t>
      </w:r>
      <w:proofErr w:type="gramEnd"/>
      <w:r w:rsidR="009917B8" w:rsidRPr="0075761B">
        <w:rPr>
          <w:sz w:val="28"/>
        </w:rPr>
        <w:t xml:space="preserve"> условий для обеспечения жителей поселения услугами связи, общественного питания, торговли и бытового обслуживания;</w:t>
      </w:r>
    </w:p>
    <w:p w:rsidR="009917B8" w:rsidRPr="0075761B" w:rsidRDefault="009917B8" w:rsidP="0081350A">
      <w:pPr>
        <w:pStyle w:val="ConsNormal"/>
        <w:ind w:firstLine="851"/>
        <w:jc w:val="both"/>
        <w:rPr>
          <w:rFonts w:ascii="Times New Roman" w:hAnsi="Times New Roman"/>
          <w:sz w:val="28"/>
        </w:rPr>
      </w:pPr>
      <w:proofErr w:type="gramStart"/>
      <w:r w:rsidRPr="0075761B">
        <w:rPr>
          <w:rFonts w:ascii="Times New Roman" w:hAnsi="Times New Roman"/>
          <w:sz w:val="28"/>
        </w:rPr>
        <w:t>1</w:t>
      </w:r>
      <w:r w:rsidR="00610AD2" w:rsidRPr="0075761B">
        <w:rPr>
          <w:rFonts w:ascii="Times New Roman" w:hAnsi="Times New Roman"/>
          <w:sz w:val="28"/>
        </w:rPr>
        <w:t>0</w:t>
      </w:r>
      <w:r w:rsidR="00DD49D0" w:rsidRPr="0075761B">
        <w:rPr>
          <w:rFonts w:ascii="Times New Roman" w:hAnsi="Times New Roman"/>
          <w:sz w:val="28"/>
        </w:rPr>
        <w:t>)</w:t>
      </w:r>
      <w:r w:rsidRPr="0075761B">
        <w:rPr>
          <w:rFonts w:ascii="Times New Roman" w:hAnsi="Times New Roman"/>
          <w:sz w:val="28"/>
        </w:rPr>
        <w:t>организация</w:t>
      </w:r>
      <w:proofErr w:type="gramEnd"/>
      <w:r w:rsidRPr="0075761B">
        <w:rPr>
          <w:rFonts w:ascii="Times New Roman" w:hAnsi="Times New Roman"/>
          <w:sz w:val="28"/>
        </w:rPr>
        <w:t xml:space="preserve"> библиотечного обслуживания населения, комплектование и обеспечение сохранности библиотечных фондов библиотек поселения;</w:t>
      </w:r>
    </w:p>
    <w:p w:rsidR="009917B8" w:rsidRPr="0075761B" w:rsidRDefault="009917B8" w:rsidP="0081350A">
      <w:pPr>
        <w:tabs>
          <w:tab w:val="left" w:pos="-1276"/>
        </w:tabs>
        <w:ind w:firstLine="851"/>
        <w:jc w:val="both"/>
        <w:rPr>
          <w:sz w:val="28"/>
        </w:rPr>
      </w:pPr>
      <w:proofErr w:type="gramStart"/>
      <w:r w:rsidRPr="0075761B">
        <w:rPr>
          <w:sz w:val="28"/>
        </w:rPr>
        <w:t>1</w:t>
      </w:r>
      <w:r w:rsidR="00610AD2" w:rsidRPr="0075761B">
        <w:rPr>
          <w:sz w:val="28"/>
        </w:rPr>
        <w:t>1</w:t>
      </w:r>
      <w:r w:rsidRPr="0075761B">
        <w:rPr>
          <w:sz w:val="28"/>
        </w:rPr>
        <w:t>)создание</w:t>
      </w:r>
      <w:proofErr w:type="gramEnd"/>
      <w:r w:rsidRPr="0075761B">
        <w:rPr>
          <w:sz w:val="28"/>
        </w:rPr>
        <w:t xml:space="preserve"> условий для организации досуга и обеспечения жителей поселения услугами организаций культуры;</w:t>
      </w:r>
    </w:p>
    <w:p w:rsidR="009917B8" w:rsidRPr="0075761B" w:rsidRDefault="009917B8" w:rsidP="0081350A">
      <w:pPr>
        <w:pStyle w:val="ConsNormal"/>
        <w:ind w:firstLine="851"/>
        <w:jc w:val="both"/>
        <w:rPr>
          <w:rFonts w:ascii="Times New Roman" w:hAnsi="Times New Roman"/>
          <w:sz w:val="28"/>
        </w:rPr>
      </w:pPr>
      <w:proofErr w:type="gramStart"/>
      <w:r w:rsidRPr="0075761B">
        <w:rPr>
          <w:rFonts w:ascii="Times New Roman" w:hAnsi="Times New Roman"/>
          <w:sz w:val="28"/>
        </w:rPr>
        <w:t>1</w:t>
      </w:r>
      <w:r w:rsidR="00610AD2" w:rsidRPr="0075761B">
        <w:rPr>
          <w:rFonts w:ascii="Times New Roman" w:hAnsi="Times New Roman"/>
          <w:sz w:val="28"/>
        </w:rPr>
        <w:t>2</w:t>
      </w:r>
      <w:r w:rsidR="00DD49D0" w:rsidRPr="0075761B">
        <w:rPr>
          <w:rFonts w:ascii="Times New Roman" w:hAnsi="Times New Roman"/>
          <w:sz w:val="28"/>
        </w:rPr>
        <w:t>)</w:t>
      </w:r>
      <w:r w:rsidRPr="0075761B">
        <w:rPr>
          <w:rFonts w:ascii="Times New Roman" w:hAnsi="Times New Roman"/>
          <w:sz w:val="28"/>
        </w:rPr>
        <w:t>сохранение</w:t>
      </w:r>
      <w:proofErr w:type="gramEnd"/>
      <w:r w:rsidRPr="0075761B">
        <w:rPr>
          <w:rFonts w:ascii="Times New Roman" w:hAnsi="Times New Roman"/>
          <w:sz w:val="28"/>
        </w:rPr>
        <w:t xml:space="preserve">, использование и популяризация объектов культурного </w:t>
      </w:r>
      <w:r w:rsidRPr="0075761B">
        <w:rPr>
          <w:rFonts w:ascii="Times New Roman" w:hAnsi="Times New Roman"/>
          <w:sz w:val="28"/>
        </w:rPr>
        <w:lastRenderedPageBreak/>
        <w:t>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9917B8" w:rsidRPr="0075761B" w:rsidRDefault="009917B8" w:rsidP="0081350A">
      <w:pPr>
        <w:pStyle w:val="ConsNormal"/>
        <w:ind w:firstLine="851"/>
        <w:jc w:val="both"/>
        <w:rPr>
          <w:rFonts w:ascii="Times New Roman" w:hAnsi="Times New Roman"/>
          <w:strike/>
          <w:sz w:val="28"/>
        </w:rPr>
      </w:pPr>
      <w:proofErr w:type="gramStart"/>
      <w:r w:rsidRPr="0075761B">
        <w:rPr>
          <w:rFonts w:ascii="Times New Roman" w:hAnsi="Times New Roman"/>
          <w:sz w:val="28"/>
        </w:rPr>
        <w:t>1</w:t>
      </w:r>
      <w:r w:rsidR="00610AD2" w:rsidRPr="0075761B">
        <w:rPr>
          <w:rFonts w:ascii="Times New Roman" w:hAnsi="Times New Roman"/>
          <w:sz w:val="28"/>
        </w:rPr>
        <w:t>3</w:t>
      </w:r>
      <w:r w:rsidR="00DD49D0" w:rsidRPr="0075761B">
        <w:rPr>
          <w:rFonts w:ascii="Times New Roman" w:hAnsi="Times New Roman"/>
          <w:sz w:val="28"/>
        </w:rPr>
        <w:t>)</w:t>
      </w:r>
      <w:r w:rsidRPr="0075761B">
        <w:rPr>
          <w:rFonts w:ascii="Times New Roman" w:hAnsi="Times New Roman"/>
          <w:sz w:val="28"/>
        </w:rPr>
        <w:t>создание</w:t>
      </w:r>
      <w:proofErr w:type="gramEnd"/>
      <w:r w:rsidRPr="0075761B">
        <w:rPr>
          <w:rFonts w:ascii="Times New Roman" w:hAnsi="Times New Roman"/>
          <w:sz w:val="28"/>
        </w:rPr>
        <w:t xml:space="preserve">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9917B8" w:rsidRPr="0075761B" w:rsidRDefault="009917B8" w:rsidP="0081350A">
      <w:pPr>
        <w:pStyle w:val="ConsNormal"/>
        <w:ind w:firstLine="851"/>
        <w:jc w:val="both"/>
        <w:rPr>
          <w:rFonts w:ascii="Times New Roman" w:hAnsi="Times New Roman"/>
          <w:sz w:val="28"/>
        </w:rPr>
      </w:pPr>
      <w:proofErr w:type="gramStart"/>
      <w:r w:rsidRPr="0075761B">
        <w:rPr>
          <w:rFonts w:ascii="Times New Roman" w:hAnsi="Times New Roman"/>
          <w:sz w:val="28"/>
        </w:rPr>
        <w:t>1</w:t>
      </w:r>
      <w:r w:rsidR="00610AD2" w:rsidRPr="0075761B">
        <w:rPr>
          <w:rFonts w:ascii="Times New Roman" w:hAnsi="Times New Roman"/>
          <w:sz w:val="28"/>
        </w:rPr>
        <w:t>4</w:t>
      </w:r>
      <w:r w:rsidRPr="0075761B">
        <w:rPr>
          <w:rFonts w:ascii="Times New Roman" w:hAnsi="Times New Roman"/>
          <w:sz w:val="28"/>
        </w:rPr>
        <w:t>)обеспечение</w:t>
      </w:r>
      <w:proofErr w:type="gramEnd"/>
      <w:r w:rsidRPr="0075761B">
        <w:rPr>
          <w:rFonts w:ascii="Times New Roman" w:hAnsi="Times New Roman"/>
          <w:sz w:val="28"/>
        </w:rPr>
        <w:t xml:space="preserve"> условий для развития на территории поселения физической культуры</w:t>
      </w:r>
      <w:r w:rsidR="007F64D5" w:rsidRPr="0075761B">
        <w:rPr>
          <w:rFonts w:ascii="Times New Roman" w:hAnsi="Times New Roman"/>
          <w:sz w:val="28"/>
          <w:szCs w:val="28"/>
        </w:rPr>
        <w:t>, школьного спорта</w:t>
      </w:r>
      <w:r w:rsidRPr="0075761B">
        <w:rPr>
          <w:rFonts w:ascii="Times New Roman" w:hAnsi="Times New Roman"/>
          <w:sz w:val="28"/>
        </w:rPr>
        <w:t xml:space="preserve"> и массового спорта, организация проведения официальных физкультурно-оздоровительных и спортивных мероприятий поселения;</w:t>
      </w:r>
    </w:p>
    <w:p w:rsidR="009917B8" w:rsidRPr="0075761B" w:rsidRDefault="009917B8" w:rsidP="0081350A">
      <w:pPr>
        <w:autoSpaceDE w:val="0"/>
        <w:autoSpaceDN w:val="0"/>
        <w:adjustRightInd w:val="0"/>
        <w:ind w:firstLine="851"/>
        <w:jc w:val="both"/>
        <w:outlineLvl w:val="1"/>
        <w:rPr>
          <w:rFonts w:eastAsiaTheme="minorHAnsi"/>
          <w:bCs/>
          <w:kern w:val="0"/>
          <w:sz w:val="28"/>
          <w:szCs w:val="28"/>
        </w:rPr>
      </w:pPr>
      <w:proofErr w:type="gramStart"/>
      <w:r w:rsidRPr="0075761B">
        <w:rPr>
          <w:sz w:val="28"/>
        </w:rPr>
        <w:t>1</w:t>
      </w:r>
      <w:r w:rsidR="00610AD2" w:rsidRPr="0075761B">
        <w:rPr>
          <w:sz w:val="28"/>
        </w:rPr>
        <w:t>5</w:t>
      </w:r>
      <w:r w:rsidR="00DD49D0" w:rsidRPr="0075761B">
        <w:rPr>
          <w:sz w:val="28"/>
        </w:rPr>
        <w:t>)</w:t>
      </w:r>
      <w:r w:rsidRPr="0075761B">
        <w:rPr>
          <w:sz w:val="28"/>
        </w:rPr>
        <w:t>создание</w:t>
      </w:r>
      <w:proofErr w:type="gramEnd"/>
      <w:r w:rsidRPr="0075761B">
        <w:rPr>
          <w:sz w:val="28"/>
        </w:rPr>
        <w:t xml:space="preserve"> условий для массового отдыха жителей поселения и организация обустройства мест массового отдыха населения</w:t>
      </w:r>
      <w:r w:rsidR="00091353" w:rsidRPr="0075761B">
        <w:rPr>
          <w:rFonts w:eastAsiaTheme="minorHAnsi"/>
          <w:bCs/>
          <w:kern w:val="0"/>
          <w:sz w:val="28"/>
          <w:szCs w:val="28"/>
        </w:rPr>
        <w:t>, включая обеспечение свободного доступа граждан к водным объектам общего пользования и их береговым полосам</w:t>
      </w:r>
      <w:r w:rsidRPr="0075761B">
        <w:rPr>
          <w:sz w:val="28"/>
        </w:rPr>
        <w:t>;</w:t>
      </w:r>
    </w:p>
    <w:p w:rsidR="009917B8" w:rsidRPr="0075761B" w:rsidRDefault="009917B8" w:rsidP="0081350A">
      <w:pPr>
        <w:tabs>
          <w:tab w:val="left" w:pos="-1276"/>
          <w:tab w:val="left" w:pos="1134"/>
        </w:tabs>
        <w:ind w:firstLine="851"/>
        <w:jc w:val="both"/>
        <w:rPr>
          <w:sz w:val="28"/>
        </w:rPr>
      </w:pPr>
      <w:proofErr w:type="gramStart"/>
      <w:r w:rsidRPr="0075761B">
        <w:rPr>
          <w:sz w:val="28"/>
        </w:rPr>
        <w:t>1</w:t>
      </w:r>
      <w:r w:rsidR="00610AD2" w:rsidRPr="0075761B">
        <w:rPr>
          <w:sz w:val="28"/>
        </w:rPr>
        <w:t>6</w:t>
      </w:r>
      <w:r w:rsidRPr="0075761B">
        <w:rPr>
          <w:sz w:val="28"/>
        </w:rPr>
        <w:t>)формирование</w:t>
      </w:r>
      <w:proofErr w:type="gramEnd"/>
      <w:r w:rsidRPr="0075761B">
        <w:rPr>
          <w:sz w:val="28"/>
        </w:rPr>
        <w:t xml:space="preserve"> архивных фондов поселения;</w:t>
      </w:r>
    </w:p>
    <w:p w:rsidR="00393C17" w:rsidRPr="0075761B" w:rsidRDefault="00393C17" w:rsidP="00393C17">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пункт 17 статьи 8 исключен;</w:t>
      </w:r>
    </w:p>
    <w:p w:rsidR="009917B8" w:rsidRPr="0075761B" w:rsidRDefault="00610AD2" w:rsidP="00685525">
      <w:pPr>
        <w:tabs>
          <w:tab w:val="left" w:pos="142"/>
        </w:tabs>
        <w:ind w:firstLine="851"/>
        <w:jc w:val="both"/>
        <w:rPr>
          <w:sz w:val="28"/>
        </w:rPr>
      </w:pPr>
      <w:r w:rsidRPr="0075761B">
        <w:rPr>
          <w:sz w:val="28"/>
        </w:rPr>
        <w:t>17</w:t>
      </w:r>
      <w:r w:rsidR="009917B8" w:rsidRPr="0075761B">
        <w:rPr>
          <w:sz w:val="28"/>
        </w:rPr>
        <w:t>)</w:t>
      </w:r>
      <w:r w:rsidR="00685525" w:rsidRPr="0075761B">
        <w:rPr>
          <w:sz w:val="28"/>
        </w:rPr>
        <w:t xml:space="preserve"> </w:t>
      </w:r>
      <w:r w:rsidR="00685525" w:rsidRPr="0075761B">
        <w:rPr>
          <w:rFonts w:eastAsia="Times New Roman"/>
          <w:kern w:val="0"/>
          <w:sz w:val="28"/>
          <w:szCs w:val="28"/>
          <w:lang w:eastAsia="ru-RU"/>
        </w:rPr>
        <w:t>исключен</w:t>
      </w:r>
      <w:r w:rsidR="00393C17" w:rsidRPr="0075761B">
        <w:rPr>
          <w:rFonts w:eastAsia="Times New Roman"/>
          <w:kern w:val="0"/>
          <w:sz w:val="28"/>
          <w:szCs w:val="28"/>
          <w:lang w:eastAsia="ru-RU"/>
        </w:rPr>
        <w:t>;</w:t>
      </w:r>
      <w:r w:rsidR="00685525" w:rsidRPr="0075761B">
        <w:rPr>
          <w:rFonts w:eastAsia="Times New Roman"/>
          <w:kern w:val="0"/>
          <w:sz w:val="28"/>
          <w:szCs w:val="28"/>
          <w:lang w:eastAsia="ru-RU"/>
        </w:rPr>
        <w:t xml:space="preserve"> </w:t>
      </w:r>
    </w:p>
    <w:p w:rsidR="00E41784" w:rsidRPr="0075761B" w:rsidRDefault="00E41784" w:rsidP="00E41784">
      <w:pPr>
        <w:tabs>
          <w:tab w:val="left" w:pos="142"/>
        </w:tabs>
        <w:ind w:firstLine="851"/>
        <w:jc w:val="both"/>
        <w:rPr>
          <w:rFonts w:eastAsia="Times New Roman"/>
          <w:b/>
          <w:sz w:val="28"/>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пункт 18 статьи 8 изложен в новой редакции:</w:t>
      </w:r>
    </w:p>
    <w:p w:rsidR="002F297C" w:rsidRPr="0075761B" w:rsidRDefault="002F297C" w:rsidP="002F297C">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w:t>
      </w:r>
      <w:proofErr w:type="gramStart"/>
      <w:r>
        <w:rPr>
          <w:i/>
        </w:rPr>
        <w:t xml:space="preserve">апреля </w:t>
      </w:r>
      <w:r w:rsidRPr="0075761B">
        <w:rPr>
          <w:i/>
        </w:rPr>
        <w:t xml:space="preserve"> 20</w:t>
      </w:r>
      <w:r>
        <w:rPr>
          <w:i/>
        </w:rPr>
        <w:t>22</w:t>
      </w:r>
      <w:proofErr w:type="gramEnd"/>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района» в пункт </w:t>
      </w:r>
      <w:r>
        <w:rPr>
          <w:i/>
        </w:rPr>
        <w:t>18</w:t>
      </w:r>
      <w:r w:rsidRPr="0075761B">
        <w:rPr>
          <w:i/>
        </w:rPr>
        <w:t xml:space="preserve"> статьи 8 внесены изменения;</w:t>
      </w:r>
    </w:p>
    <w:p w:rsidR="00E41784" w:rsidRPr="0075761B" w:rsidRDefault="00E41784" w:rsidP="0081350A">
      <w:pPr>
        <w:tabs>
          <w:tab w:val="left" w:pos="-1276"/>
          <w:tab w:val="left" w:pos="1134"/>
        </w:tabs>
        <w:ind w:firstLine="851"/>
        <w:jc w:val="both"/>
        <w:rPr>
          <w:sz w:val="28"/>
          <w:szCs w:val="28"/>
        </w:rPr>
      </w:pPr>
      <w:r w:rsidRPr="0075761B">
        <w:rPr>
          <w:sz w:val="28"/>
          <w:szCs w:val="28"/>
        </w:rPr>
        <w:t xml:space="preserve">18)утверждение правил благоустройства территории поселения, </w:t>
      </w:r>
      <w:r w:rsidR="003E1F67" w:rsidRPr="002F297C">
        <w:rPr>
          <w:sz w:val="28"/>
          <w:szCs w:val="28"/>
          <w:lang w:eastAsia="ru-RU"/>
        </w:rPr>
        <w:t>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w:t>
      </w:r>
      <w:r w:rsidRPr="0075761B">
        <w:rPr>
          <w:sz w:val="28"/>
          <w:szCs w:val="28"/>
        </w:rPr>
        <w:t>,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5A01F7" w:rsidRPr="0075761B" w:rsidRDefault="005A01F7" w:rsidP="0081350A">
      <w:pPr>
        <w:tabs>
          <w:tab w:val="left" w:pos="-1276"/>
          <w:tab w:val="left" w:pos="1134"/>
        </w:tabs>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пункт 19 статьи 8 исключен;</w:t>
      </w:r>
    </w:p>
    <w:p w:rsidR="00D62C0D" w:rsidRPr="0075761B" w:rsidRDefault="00D62C0D" w:rsidP="0081350A">
      <w:pPr>
        <w:tabs>
          <w:tab w:val="left" w:pos="-1276"/>
          <w:tab w:val="left" w:pos="1134"/>
        </w:tabs>
        <w:ind w:firstLine="851"/>
        <w:jc w:val="both"/>
        <w:rPr>
          <w:sz w:val="28"/>
        </w:rPr>
      </w:pPr>
      <w:r w:rsidRPr="0075761B">
        <w:rPr>
          <w:sz w:val="28"/>
        </w:rPr>
        <w:t>19) исключен;</w:t>
      </w:r>
    </w:p>
    <w:p w:rsidR="009917B8" w:rsidRPr="0075761B" w:rsidRDefault="009917B8" w:rsidP="0081350A">
      <w:pPr>
        <w:tabs>
          <w:tab w:val="left" w:pos="-1276"/>
          <w:tab w:val="left" w:pos="1134"/>
        </w:tabs>
        <w:ind w:firstLine="851"/>
        <w:jc w:val="both"/>
        <w:rPr>
          <w:sz w:val="28"/>
        </w:rPr>
      </w:pPr>
      <w:proofErr w:type="gramStart"/>
      <w:r w:rsidRPr="0075761B">
        <w:rPr>
          <w:sz w:val="28"/>
        </w:rPr>
        <w:t>2</w:t>
      </w:r>
      <w:r w:rsidR="00610AD2" w:rsidRPr="0075761B">
        <w:rPr>
          <w:sz w:val="28"/>
        </w:rPr>
        <w:t>0</w:t>
      </w:r>
      <w:r w:rsidRPr="0075761B">
        <w:rPr>
          <w:sz w:val="28"/>
        </w:rPr>
        <w:t>)организация</w:t>
      </w:r>
      <w:proofErr w:type="gramEnd"/>
      <w:r w:rsidRPr="0075761B">
        <w:rPr>
          <w:sz w:val="28"/>
        </w:rPr>
        <w:t xml:space="preserve"> ритуальных услуг и содержание мест захоронения;</w:t>
      </w:r>
    </w:p>
    <w:p w:rsidR="009917B8" w:rsidRPr="0075761B" w:rsidRDefault="009917B8" w:rsidP="0081350A">
      <w:pPr>
        <w:pStyle w:val="ConsNormal"/>
        <w:tabs>
          <w:tab w:val="left" w:pos="-1276"/>
        </w:tabs>
        <w:ind w:firstLine="851"/>
        <w:jc w:val="both"/>
        <w:rPr>
          <w:rFonts w:ascii="Times New Roman" w:hAnsi="Times New Roman"/>
          <w:sz w:val="28"/>
          <w:highlight w:val="yellow"/>
        </w:rPr>
      </w:pPr>
      <w:proofErr w:type="gramStart"/>
      <w:r w:rsidRPr="0075761B">
        <w:rPr>
          <w:rFonts w:ascii="Times New Roman" w:hAnsi="Times New Roman"/>
          <w:sz w:val="28"/>
        </w:rPr>
        <w:t>2</w:t>
      </w:r>
      <w:r w:rsidR="00610AD2" w:rsidRPr="0075761B">
        <w:rPr>
          <w:rFonts w:ascii="Times New Roman" w:hAnsi="Times New Roman"/>
          <w:sz w:val="28"/>
        </w:rPr>
        <w:t>1</w:t>
      </w:r>
      <w:r w:rsidRPr="0075761B">
        <w:rPr>
          <w:rFonts w:ascii="Times New Roman" w:hAnsi="Times New Roman"/>
          <w:sz w:val="28"/>
        </w:rPr>
        <w:t>)осуществление</w:t>
      </w:r>
      <w:proofErr w:type="gramEnd"/>
      <w:r w:rsidRPr="0075761B">
        <w:rPr>
          <w:rFonts w:ascii="Times New Roman" w:hAnsi="Times New Roman"/>
          <w:sz w:val="28"/>
        </w:rPr>
        <w:t xml:space="preserve"> мероприятий по обеспечению безопасности людей на водных объектах, охране их жизни и здоровья;</w:t>
      </w:r>
    </w:p>
    <w:p w:rsidR="009917B8" w:rsidRPr="0075761B" w:rsidRDefault="00E94535" w:rsidP="0081350A">
      <w:pPr>
        <w:pStyle w:val="ConsNormal"/>
        <w:ind w:firstLine="851"/>
        <w:jc w:val="both"/>
        <w:rPr>
          <w:rFonts w:ascii="Times New Roman" w:hAnsi="Times New Roman"/>
          <w:sz w:val="28"/>
        </w:rPr>
      </w:pPr>
      <w:proofErr w:type="gramStart"/>
      <w:r w:rsidRPr="0075761B">
        <w:rPr>
          <w:rFonts w:ascii="Times New Roman" w:hAnsi="Times New Roman"/>
          <w:sz w:val="28"/>
        </w:rPr>
        <w:t>2</w:t>
      </w:r>
      <w:r w:rsidR="00610AD2" w:rsidRPr="0075761B">
        <w:rPr>
          <w:rFonts w:ascii="Times New Roman" w:hAnsi="Times New Roman"/>
          <w:sz w:val="28"/>
        </w:rPr>
        <w:t>2</w:t>
      </w:r>
      <w:r w:rsidR="00DD49D0" w:rsidRPr="0075761B">
        <w:rPr>
          <w:rFonts w:ascii="Times New Roman" w:hAnsi="Times New Roman"/>
          <w:sz w:val="28"/>
        </w:rPr>
        <w:t>)</w:t>
      </w:r>
      <w:r w:rsidR="009917B8" w:rsidRPr="0075761B">
        <w:rPr>
          <w:rFonts w:ascii="Times New Roman" w:hAnsi="Times New Roman"/>
          <w:sz w:val="28"/>
        </w:rPr>
        <w:t>содействие</w:t>
      </w:r>
      <w:proofErr w:type="gramEnd"/>
      <w:r w:rsidR="009917B8" w:rsidRPr="0075761B">
        <w:rPr>
          <w:rFonts w:ascii="Times New Roman" w:hAnsi="Times New Roman"/>
          <w:sz w:val="28"/>
        </w:rPr>
        <w:t xml:space="preserve"> в развитии сельскохозяйственного производства, создание условий для развития малого и среднего предпринимательства;</w:t>
      </w:r>
    </w:p>
    <w:p w:rsidR="004129EA" w:rsidRPr="0075761B" w:rsidRDefault="004129EA" w:rsidP="004129EA">
      <w:pPr>
        <w:tabs>
          <w:tab w:val="left" w:pos="-1276"/>
          <w:tab w:val="left" w:pos="1134"/>
        </w:tabs>
        <w:ind w:firstLine="851"/>
        <w:jc w:val="both"/>
        <w:rPr>
          <w:i/>
        </w:rPr>
      </w:pPr>
      <w:r w:rsidRPr="0075761B">
        <w:rPr>
          <w:i/>
        </w:rPr>
        <w:t xml:space="preserve">Решением Совета Братского сельского поселения Тихорецкого района от </w:t>
      </w:r>
      <w:r>
        <w:rPr>
          <w:i/>
        </w:rPr>
        <w:t>26 июня</w:t>
      </w:r>
      <w:r w:rsidRPr="0075761B">
        <w:rPr>
          <w:i/>
        </w:rPr>
        <w:t xml:space="preserve"> 20</w:t>
      </w:r>
      <w:r>
        <w:rPr>
          <w:i/>
        </w:rPr>
        <w:t>24</w:t>
      </w:r>
      <w:r w:rsidRPr="0075761B">
        <w:rPr>
          <w:i/>
        </w:rPr>
        <w:t xml:space="preserve"> года № 1</w:t>
      </w:r>
      <w:r>
        <w:rPr>
          <w:i/>
        </w:rPr>
        <w:t>75</w:t>
      </w:r>
      <w:r w:rsidRPr="0075761B">
        <w:rPr>
          <w:i/>
        </w:rPr>
        <w:t xml:space="preserve"> «О внесении изменений в устав Братского сельского поселения Тихорецкого района» пункт </w:t>
      </w:r>
      <w:r>
        <w:rPr>
          <w:i/>
        </w:rPr>
        <w:t>23</w:t>
      </w:r>
      <w:r w:rsidRPr="0075761B">
        <w:rPr>
          <w:i/>
        </w:rPr>
        <w:t xml:space="preserve"> статьи 8 </w:t>
      </w:r>
      <w:r>
        <w:rPr>
          <w:i/>
        </w:rPr>
        <w:t>изложен в новой редакции</w:t>
      </w:r>
      <w:r w:rsidRPr="0075761B">
        <w:rPr>
          <w:i/>
        </w:rPr>
        <w:t>;</w:t>
      </w:r>
    </w:p>
    <w:p w:rsidR="006F5BAB" w:rsidRPr="004129EA" w:rsidRDefault="006F5BAB" w:rsidP="0081350A">
      <w:pPr>
        <w:tabs>
          <w:tab w:val="left" w:pos="0"/>
        </w:tabs>
        <w:ind w:firstLine="870"/>
        <w:jc w:val="both"/>
        <w:rPr>
          <w:sz w:val="28"/>
          <w:lang w:eastAsia="x-none"/>
        </w:rPr>
      </w:pPr>
      <w:r w:rsidRPr="004129EA">
        <w:rPr>
          <w:sz w:val="28"/>
          <w:lang w:eastAsia="x-none"/>
        </w:rPr>
        <w:lastRenderedPageBreak/>
        <w:t>23)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367CBB" w:rsidRPr="0075761B" w:rsidRDefault="00610AD2" w:rsidP="0081350A">
      <w:pPr>
        <w:tabs>
          <w:tab w:val="left" w:pos="0"/>
        </w:tabs>
        <w:ind w:firstLine="870"/>
        <w:jc w:val="both"/>
        <w:rPr>
          <w:rFonts w:eastAsia="Arial"/>
          <w:bCs/>
          <w:sz w:val="28"/>
          <w:szCs w:val="28"/>
        </w:rPr>
      </w:pPr>
      <w:proofErr w:type="gramStart"/>
      <w:r w:rsidRPr="0075761B">
        <w:rPr>
          <w:rFonts w:eastAsia="Times New Roman"/>
          <w:kern w:val="0"/>
          <w:sz w:val="28"/>
          <w:szCs w:val="28"/>
          <w:lang w:eastAsia="ru-RU"/>
        </w:rPr>
        <w:t>24</w:t>
      </w:r>
      <w:r w:rsidR="00DD49D0" w:rsidRPr="0075761B">
        <w:rPr>
          <w:rFonts w:eastAsia="Times New Roman"/>
          <w:kern w:val="0"/>
          <w:sz w:val="28"/>
          <w:szCs w:val="28"/>
          <w:lang w:eastAsia="ru-RU"/>
        </w:rPr>
        <w:t>)</w:t>
      </w:r>
      <w:r w:rsidR="00367CBB" w:rsidRPr="0075761B">
        <w:rPr>
          <w:rFonts w:eastAsia="Times New Roman"/>
          <w:kern w:val="0"/>
          <w:sz w:val="28"/>
          <w:szCs w:val="28"/>
          <w:lang w:eastAsia="ru-RU"/>
        </w:rPr>
        <w:t>оказание</w:t>
      </w:r>
      <w:proofErr w:type="gramEnd"/>
      <w:r w:rsidR="00367CBB" w:rsidRPr="0075761B">
        <w:rPr>
          <w:rFonts w:eastAsia="Times New Roman"/>
          <w:kern w:val="0"/>
          <w:sz w:val="28"/>
          <w:szCs w:val="28"/>
          <w:lang w:eastAsia="ru-RU"/>
        </w:rPr>
        <w:t xml:space="preserve"> поддержки гражданам и их объединениям, участвующим в охране общественного порядка, создание условий для деятельности народных дружин;</w:t>
      </w:r>
    </w:p>
    <w:p w:rsidR="009917B8" w:rsidRPr="0075761B" w:rsidRDefault="00610AD2" w:rsidP="0081350A">
      <w:pPr>
        <w:tabs>
          <w:tab w:val="left" w:pos="0"/>
        </w:tabs>
        <w:ind w:firstLine="870"/>
        <w:jc w:val="both"/>
        <w:rPr>
          <w:rStyle w:val="80"/>
        </w:rPr>
      </w:pPr>
      <w:proofErr w:type="gramStart"/>
      <w:r w:rsidRPr="0075761B">
        <w:rPr>
          <w:rFonts w:eastAsia="Arial"/>
          <w:bCs/>
          <w:sz w:val="28"/>
          <w:szCs w:val="28"/>
        </w:rPr>
        <w:t>25</w:t>
      </w:r>
      <w:r w:rsidR="009917B8" w:rsidRPr="0075761B">
        <w:rPr>
          <w:rStyle w:val="80"/>
        </w:rPr>
        <w:t>)оказание</w:t>
      </w:r>
      <w:proofErr w:type="gramEnd"/>
      <w:r w:rsidR="009917B8" w:rsidRPr="0075761B">
        <w:rPr>
          <w:rStyle w:val="80"/>
        </w:rPr>
        <w:t xml:space="preserve">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 7-ФЗ «О некоммерческих организациях»;</w:t>
      </w:r>
    </w:p>
    <w:p w:rsidR="003D6917" w:rsidRPr="0075761B" w:rsidRDefault="00610AD2" w:rsidP="003D6917">
      <w:pPr>
        <w:autoSpaceDE w:val="0"/>
        <w:autoSpaceDN w:val="0"/>
        <w:adjustRightInd w:val="0"/>
        <w:ind w:firstLine="851"/>
        <w:jc w:val="both"/>
        <w:outlineLvl w:val="0"/>
        <w:rPr>
          <w:sz w:val="28"/>
          <w:szCs w:val="28"/>
          <w:highlight w:val="yellow"/>
        </w:rPr>
      </w:pPr>
      <w:proofErr w:type="gramStart"/>
      <w:r w:rsidRPr="0075761B">
        <w:rPr>
          <w:sz w:val="28"/>
          <w:szCs w:val="28"/>
        </w:rPr>
        <w:t>26</w:t>
      </w:r>
      <w:r w:rsidR="00DD49D0" w:rsidRPr="0075761B">
        <w:rPr>
          <w:sz w:val="28"/>
          <w:szCs w:val="28"/>
        </w:rPr>
        <w:t>)</w:t>
      </w:r>
      <w:r w:rsidR="003D6917" w:rsidRPr="0075761B">
        <w:rPr>
          <w:sz w:val="28"/>
          <w:szCs w:val="28"/>
        </w:rPr>
        <w:t>предоставление</w:t>
      </w:r>
      <w:proofErr w:type="gramEnd"/>
      <w:r w:rsidR="003D6917" w:rsidRPr="0075761B">
        <w:rPr>
          <w:sz w:val="28"/>
          <w:szCs w:val="28"/>
        </w:rPr>
        <w:t xml:space="preserve">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43105" w:rsidRPr="0075761B" w:rsidRDefault="00610AD2" w:rsidP="00A43105">
      <w:pPr>
        <w:pStyle w:val="ConsPlusNormal"/>
        <w:ind w:firstLine="851"/>
        <w:jc w:val="both"/>
        <w:outlineLvl w:val="1"/>
        <w:rPr>
          <w:rFonts w:ascii="Times New Roman" w:eastAsiaTheme="minorHAnsi" w:hAnsi="Times New Roman" w:cs="Times New Roman"/>
          <w:kern w:val="0"/>
          <w:sz w:val="28"/>
          <w:szCs w:val="28"/>
          <w:lang w:eastAsia="en-US" w:bidi="ar-SA"/>
        </w:rPr>
      </w:pPr>
      <w:proofErr w:type="gramStart"/>
      <w:r w:rsidRPr="0075761B">
        <w:rPr>
          <w:rFonts w:ascii="Times New Roman" w:hAnsi="Times New Roman" w:cs="Times New Roman"/>
          <w:sz w:val="28"/>
          <w:szCs w:val="28"/>
        </w:rPr>
        <w:t>2</w:t>
      </w:r>
      <w:r w:rsidR="00DF6330" w:rsidRPr="0075761B">
        <w:rPr>
          <w:rFonts w:ascii="Times New Roman" w:hAnsi="Times New Roman" w:cs="Times New Roman"/>
          <w:sz w:val="28"/>
          <w:szCs w:val="28"/>
        </w:rPr>
        <w:t>7</w:t>
      </w:r>
      <w:r w:rsidR="00A43105" w:rsidRPr="0075761B">
        <w:rPr>
          <w:rFonts w:ascii="Times New Roman" w:hAnsi="Times New Roman" w:cs="Times New Roman"/>
          <w:sz w:val="28"/>
          <w:szCs w:val="28"/>
        </w:rPr>
        <w:t>)</w:t>
      </w:r>
      <w:r w:rsidR="00A43105" w:rsidRPr="0075761B">
        <w:rPr>
          <w:rFonts w:ascii="Times New Roman" w:eastAsiaTheme="minorHAnsi" w:hAnsi="Times New Roman" w:cs="Times New Roman"/>
          <w:kern w:val="0"/>
          <w:sz w:val="28"/>
          <w:szCs w:val="28"/>
          <w:lang w:eastAsia="en-US" w:bidi="ar-SA"/>
        </w:rPr>
        <w:t>осуществление</w:t>
      </w:r>
      <w:proofErr w:type="gramEnd"/>
      <w:r w:rsidR="00A43105" w:rsidRPr="0075761B">
        <w:rPr>
          <w:rFonts w:ascii="Times New Roman" w:eastAsiaTheme="minorHAnsi" w:hAnsi="Times New Roman" w:cs="Times New Roman"/>
          <w:kern w:val="0"/>
          <w:sz w:val="28"/>
          <w:szCs w:val="28"/>
          <w:lang w:eastAsia="en-US" w:bidi="ar-SA"/>
        </w:rPr>
        <w:t xml:space="preserve"> мер по противодействию коррупции в границах поселения;</w:t>
      </w:r>
    </w:p>
    <w:p w:rsidR="00475C04" w:rsidRDefault="00610AD2" w:rsidP="0081350A">
      <w:pPr>
        <w:pStyle w:val="ConsNormal"/>
        <w:ind w:firstLine="851"/>
        <w:jc w:val="both"/>
        <w:rPr>
          <w:rFonts w:ascii="Times New Roman" w:hAnsi="Times New Roman"/>
          <w:kern w:val="0"/>
          <w:sz w:val="28"/>
          <w:szCs w:val="28"/>
          <w:lang w:eastAsia="ru-RU"/>
        </w:rPr>
      </w:pPr>
      <w:r w:rsidRPr="0075761B">
        <w:rPr>
          <w:rFonts w:ascii="Times New Roman" w:hAnsi="Times New Roman"/>
          <w:kern w:val="0"/>
          <w:sz w:val="28"/>
          <w:szCs w:val="28"/>
          <w:lang w:eastAsia="ru-RU"/>
        </w:rPr>
        <w:t>2</w:t>
      </w:r>
      <w:r w:rsidR="00DF6330" w:rsidRPr="0075761B">
        <w:rPr>
          <w:rFonts w:ascii="Times New Roman" w:hAnsi="Times New Roman"/>
          <w:kern w:val="0"/>
          <w:sz w:val="28"/>
          <w:szCs w:val="28"/>
          <w:lang w:eastAsia="ru-RU"/>
        </w:rPr>
        <w:t>8</w:t>
      </w:r>
      <w:r w:rsidR="00E94535" w:rsidRPr="0075761B">
        <w:rPr>
          <w:rFonts w:ascii="Times New Roman" w:hAnsi="Times New Roman"/>
          <w:kern w:val="0"/>
          <w:sz w:val="28"/>
          <w:szCs w:val="28"/>
          <w:lang w:eastAsia="ru-RU"/>
        </w:rPr>
        <w:t>)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r w:rsidR="00AB4440">
        <w:rPr>
          <w:rFonts w:ascii="Times New Roman" w:hAnsi="Times New Roman"/>
          <w:kern w:val="0"/>
          <w:sz w:val="28"/>
          <w:szCs w:val="28"/>
          <w:lang w:eastAsia="ru-RU"/>
        </w:rPr>
        <w:t>;</w:t>
      </w:r>
    </w:p>
    <w:p w:rsidR="00AB4440" w:rsidRPr="0075761B" w:rsidRDefault="00AB4440" w:rsidP="00AB4440">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стать</w:t>
      </w:r>
      <w:r w:rsidR="00A20DB1">
        <w:rPr>
          <w:i/>
        </w:rPr>
        <w:t>я</w:t>
      </w:r>
      <w:r w:rsidRPr="0075761B">
        <w:rPr>
          <w:i/>
        </w:rPr>
        <w:t xml:space="preserve"> 8 </w:t>
      </w:r>
      <w:r w:rsidR="00A20DB1">
        <w:rPr>
          <w:i/>
        </w:rPr>
        <w:t>дополнена</w:t>
      </w:r>
      <w:r w:rsidR="00A20DB1" w:rsidRPr="00A20DB1">
        <w:rPr>
          <w:i/>
        </w:rPr>
        <w:t xml:space="preserve"> </w:t>
      </w:r>
      <w:r w:rsidR="00A20DB1" w:rsidRPr="0075761B">
        <w:rPr>
          <w:i/>
        </w:rPr>
        <w:t>пункт</w:t>
      </w:r>
      <w:r w:rsidR="00A20DB1">
        <w:rPr>
          <w:i/>
        </w:rPr>
        <w:t>ом</w:t>
      </w:r>
      <w:r w:rsidR="00A20DB1" w:rsidRPr="0075761B">
        <w:rPr>
          <w:i/>
        </w:rPr>
        <w:t xml:space="preserve"> </w:t>
      </w:r>
      <w:r w:rsidR="00A20DB1">
        <w:rPr>
          <w:i/>
        </w:rPr>
        <w:t>29 следующего содержания</w:t>
      </w:r>
      <w:r w:rsidR="00B06B81">
        <w:rPr>
          <w:i/>
        </w:rPr>
        <w:t>:</w:t>
      </w:r>
    </w:p>
    <w:p w:rsidR="00BA745E" w:rsidRDefault="00AB4440" w:rsidP="00BA745E">
      <w:pPr>
        <w:pStyle w:val="ConsNormal"/>
        <w:ind w:firstLine="851"/>
        <w:jc w:val="both"/>
        <w:rPr>
          <w:rFonts w:ascii="Times New Roman" w:hAnsi="Times New Roman"/>
          <w:sz w:val="28"/>
          <w:szCs w:val="28"/>
        </w:rPr>
      </w:pPr>
      <w:r w:rsidRPr="00AB4440">
        <w:rPr>
          <w:rFonts w:ascii="Times New Roman" w:hAnsi="Times New Roman"/>
          <w:sz w:val="28"/>
          <w:szCs w:val="28"/>
        </w:rPr>
        <w:t>29)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w:t>
      </w:r>
    </w:p>
    <w:p w:rsidR="00BA745E" w:rsidRPr="0075761B" w:rsidRDefault="00BA745E" w:rsidP="00BA745E">
      <w:pPr>
        <w:tabs>
          <w:tab w:val="left" w:pos="142"/>
        </w:tabs>
        <w:ind w:firstLine="851"/>
        <w:rPr>
          <w:rFonts w:eastAsia="Times New Roman"/>
          <w:sz w:val="28"/>
        </w:rPr>
      </w:pPr>
      <w:r w:rsidRPr="0075761B">
        <w:rPr>
          <w:i/>
        </w:rPr>
        <w:t xml:space="preserve">Решением Совета Братского сельского поселения Тихорецкого района от </w:t>
      </w:r>
      <w:r>
        <w:rPr>
          <w:i/>
        </w:rPr>
        <w:t xml:space="preserve">11 декабря </w:t>
      </w:r>
      <w:r w:rsidRPr="0075761B">
        <w:rPr>
          <w:i/>
        </w:rPr>
        <w:t>20</w:t>
      </w:r>
      <w:r>
        <w:rPr>
          <w:i/>
        </w:rPr>
        <w:t>24</w:t>
      </w:r>
      <w:r w:rsidRPr="0075761B">
        <w:rPr>
          <w:i/>
        </w:rPr>
        <w:t xml:space="preserve"> года № 1</w:t>
      </w:r>
      <w:r>
        <w:rPr>
          <w:i/>
        </w:rPr>
        <w:t>8</w:t>
      </w:r>
      <w:r w:rsidRPr="0075761B">
        <w:rPr>
          <w:i/>
        </w:rPr>
        <w:t xml:space="preserve"> «О внесении изменений в устав Братского сельского поселения Тихорецкого района» </w:t>
      </w:r>
      <w:r>
        <w:rPr>
          <w:i/>
        </w:rPr>
        <w:t>статья 8 дополнена пунктом 30 следующего содержания:</w:t>
      </w:r>
    </w:p>
    <w:p w:rsidR="00237F1A" w:rsidRPr="00BA745E" w:rsidRDefault="00BA745E" w:rsidP="00BA745E">
      <w:pPr>
        <w:pStyle w:val="ConsNormal"/>
        <w:ind w:firstLine="851"/>
        <w:jc w:val="both"/>
        <w:rPr>
          <w:rFonts w:ascii="Times New Roman" w:hAnsi="Times New Roman"/>
          <w:b/>
          <w:sz w:val="28"/>
          <w:lang w:val="x-none"/>
        </w:rPr>
      </w:pPr>
      <w:r w:rsidRPr="00BA745E">
        <w:rPr>
          <w:rFonts w:ascii="Times New Roman" w:hAnsi="Times New Roman"/>
          <w:sz w:val="28"/>
        </w:rPr>
        <w:t>30</w:t>
      </w:r>
      <w:r w:rsidRPr="00BA745E">
        <w:rPr>
          <w:rFonts w:ascii="Times New Roman" w:hAnsi="Times New Roman"/>
          <w:sz w:val="28"/>
          <w:lang w:val="x-none"/>
        </w:rPr>
        <w:t xml:space="preserve">) осуществление учета личных подсобных хозяйств, которые ведут граждане в соответствии с Федеральным законом от 7 июля 2003 </w:t>
      </w:r>
      <w:r w:rsidRPr="00BA745E">
        <w:rPr>
          <w:rFonts w:ascii="Times New Roman" w:hAnsi="Times New Roman"/>
          <w:sz w:val="28"/>
        </w:rPr>
        <w:t xml:space="preserve">года                       </w:t>
      </w:r>
      <w:r w:rsidRPr="00BA745E">
        <w:rPr>
          <w:rFonts w:ascii="Times New Roman" w:hAnsi="Times New Roman"/>
          <w:sz w:val="28"/>
          <w:lang w:val="x-none"/>
        </w:rPr>
        <w:t xml:space="preserve">№ 112-ФЗ </w:t>
      </w:r>
      <w:r w:rsidRPr="00BA745E">
        <w:rPr>
          <w:rFonts w:ascii="Times New Roman" w:hAnsi="Times New Roman"/>
          <w:sz w:val="28"/>
        </w:rPr>
        <w:t>«О личном подсобном хозяйстве»</w:t>
      </w:r>
      <w:r w:rsidRPr="00BA745E">
        <w:rPr>
          <w:rFonts w:ascii="Times New Roman" w:hAnsi="Times New Roman"/>
          <w:sz w:val="28"/>
          <w:lang w:val="x-none"/>
        </w:rPr>
        <w:t xml:space="preserve">, в </w:t>
      </w:r>
      <w:proofErr w:type="spellStart"/>
      <w:r w:rsidRPr="00BA745E">
        <w:rPr>
          <w:rFonts w:ascii="Times New Roman" w:hAnsi="Times New Roman"/>
          <w:sz w:val="28"/>
          <w:lang w:val="x-none"/>
        </w:rPr>
        <w:t>похозяйственных</w:t>
      </w:r>
      <w:proofErr w:type="spellEnd"/>
      <w:r w:rsidRPr="00BA745E">
        <w:rPr>
          <w:rFonts w:ascii="Times New Roman" w:hAnsi="Times New Roman"/>
          <w:sz w:val="28"/>
          <w:lang w:val="x-none"/>
        </w:rPr>
        <w:t xml:space="preserve"> книгах.</w:t>
      </w:r>
    </w:p>
    <w:p w:rsidR="00BA745E" w:rsidRDefault="00BA745E" w:rsidP="0081350A">
      <w:pPr>
        <w:ind w:firstLine="540"/>
        <w:jc w:val="both"/>
        <w:rPr>
          <w:b/>
          <w:sz w:val="28"/>
        </w:rPr>
      </w:pPr>
    </w:p>
    <w:p w:rsidR="009917B8" w:rsidRPr="0075761B" w:rsidRDefault="009917B8" w:rsidP="0081350A">
      <w:pPr>
        <w:ind w:firstLine="540"/>
        <w:jc w:val="both"/>
        <w:rPr>
          <w:b/>
          <w:sz w:val="28"/>
        </w:rPr>
      </w:pPr>
      <w:r w:rsidRPr="0075761B">
        <w:rPr>
          <w:b/>
          <w:sz w:val="28"/>
        </w:rPr>
        <w:t>Статья 9. Права органов местного самоуправления поселения на решение вопросов, не отнесенных к вопросам местного значения поселений</w:t>
      </w:r>
    </w:p>
    <w:p w:rsidR="009917B8" w:rsidRPr="0075761B" w:rsidRDefault="00DD49D0" w:rsidP="0081350A">
      <w:pPr>
        <w:ind w:firstLine="851"/>
        <w:jc w:val="both"/>
        <w:rPr>
          <w:sz w:val="28"/>
        </w:rPr>
      </w:pPr>
      <w:r w:rsidRPr="0075761B">
        <w:rPr>
          <w:sz w:val="28"/>
        </w:rPr>
        <w:t>1.</w:t>
      </w:r>
      <w:r w:rsidR="009917B8" w:rsidRPr="0075761B">
        <w:rPr>
          <w:sz w:val="28"/>
        </w:rPr>
        <w:t>Органы местного самоуправления поселения имеют право на:</w:t>
      </w:r>
    </w:p>
    <w:p w:rsidR="009917B8" w:rsidRPr="0075761B" w:rsidRDefault="00DD49D0" w:rsidP="0081350A">
      <w:pPr>
        <w:ind w:firstLine="851"/>
        <w:jc w:val="both"/>
        <w:rPr>
          <w:sz w:val="28"/>
        </w:rPr>
      </w:pPr>
      <w:proofErr w:type="gramStart"/>
      <w:r w:rsidRPr="0075761B">
        <w:rPr>
          <w:sz w:val="28"/>
        </w:rPr>
        <w:t>1)</w:t>
      </w:r>
      <w:r w:rsidR="009917B8" w:rsidRPr="0075761B">
        <w:rPr>
          <w:sz w:val="28"/>
        </w:rPr>
        <w:t>создание</w:t>
      </w:r>
      <w:proofErr w:type="gramEnd"/>
      <w:r w:rsidR="009917B8" w:rsidRPr="0075761B">
        <w:rPr>
          <w:sz w:val="28"/>
        </w:rPr>
        <w:t xml:space="preserve"> музеев поселения;</w:t>
      </w:r>
    </w:p>
    <w:p w:rsidR="009917B8" w:rsidRPr="0075761B" w:rsidRDefault="00DD49D0" w:rsidP="0081350A">
      <w:pPr>
        <w:ind w:firstLine="851"/>
        <w:jc w:val="both"/>
        <w:rPr>
          <w:sz w:val="28"/>
        </w:rPr>
      </w:pPr>
      <w:proofErr w:type="gramStart"/>
      <w:r w:rsidRPr="0075761B">
        <w:rPr>
          <w:sz w:val="28"/>
        </w:rPr>
        <w:t>2)</w:t>
      </w:r>
      <w:r w:rsidR="009917B8" w:rsidRPr="0075761B">
        <w:rPr>
          <w:sz w:val="28"/>
        </w:rPr>
        <w:t>совершение</w:t>
      </w:r>
      <w:proofErr w:type="gramEnd"/>
      <w:r w:rsidR="009917B8" w:rsidRPr="0075761B">
        <w:rPr>
          <w:sz w:val="28"/>
        </w:rPr>
        <w:t xml:space="preserve"> нотариальных действий, предусмотренных законодательством, в случае отсутствия в поселении нотариуса;</w:t>
      </w:r>
    </w:p>
    <w:p w:rsidR="009917B8" w:rsidRPr="0075761B" w:rsidRDefault="00DD49D0" w:rsidP="0081350A">
      <w:pPr>
        <w:ind w:firstLine="851"/>
        <w:jc w:val="both"/>
        <w:rPr>
          <w:sz w:val="28"/>
        </w:rPr>
      </w:pPr>
      <w:proofErr w:type="gramStart"/>
      <w:r w:rsidRPr="0075761B">
        <w:rPr>
          <w:sz w:val="28"/>
        </w:rPr>
        <w:t>3)</w:t>
      </w:r>
      <w:r w:rsidR="009917B8" w:rsidRPr="0075761B">
        <w:rPr>
          <w:sz w:val="28"/>
        </w:rPr>
        <w:t>участие</w:t>
      </w:r>
      <w:proofErr w:type="gramEnd"/>
      <w:r w:rsidR="009917B8" w:rsidRPr="0075761B">
        <w:rPr>
          <w:sz w:val="28"/>
        </w:rPr>
        <w:t xml:space="preserve"> в осуществлении деятельности по опеке и попечительству;</w:t>
      </w:r>
    </w:p>
    <w:p w:rsidR="009917B8" w:rsidRPr="0075761B" w:rsidRDefault="00B213F2" w:rsidP="0081350A">
      <w:pPr>
        <w:ind w:firstLine="851"/>
        <w:jc w:val="both"/>
        <w:rPr>
          <w:sz w:val="28"/>
        </w:rPr>
      </w:pPr>
      <w:proofErr w:type="gramStart"/>
      <w:r w:rsidRPr="0075761B">
        <w:rPr>
          <w:sz w:val="28"/>
        </w:rPr>
        <w:lastRenderedPageBreak/>
        <w:t>4</w:t>
      </w:r>
      <w:r w:rsidR="00DD49D0" w:rsidRPr="0075761B">
        <w:rPr>
          <w:sz w:val="28"/>
        </w:rPr>
        <w:t>)</w:t>
      </w:r>
      <w:r w:rsidR="009917B8" w:rsidRPr="0075761B">
        <w:rPr>
          <w:sz w:val="28"/>
        </w:rPr>
        <w:t>создание</w:t>
      </w:r>
      <w:proofErr w:type="gramEnd"/>
      <w:r w:rsidR="009917B8" w:rsidRPr="0075761B">
        <w:rPr>
          <w:sz w:val="28"/>
        </w:rPr>
        <w:t xml:space="preserve"> условий для осуществления деятельности, связанной с реализацией прав местных национально-культурных автономий на территории поселения;</w:t>
      </w:r>
    </w:p>
    <w:p w:rsidR="009917B8" w:rsidRPr="0075761B" w:rsidRDefault="00B213F2" w:rsidP="0081350A">
      <w:pPr>
        <w:ind w:firstLine="851"/>
        <w:jc w:val="both"/>
        <w:rPr>
          <w:sz w:val="28"/>
        </w:rPr>
      </w:pPr>
      <w:proofErr w:type="gramStart"/>
      <w:r w:rsidRPr="0075761B">
        <w:rPr>
          <w:sz w:val="28"/>
        </w:rPr>
        <w:t>5</w:t>
      </w:r>
      <w:r w:rsidR="00DD49D0" w:rsidRPr="0075761B">
        <w:rPr>
          <w:sz w:val="28"/>
        </w:rPr>
        <w:t>)</w:t>
      </w:r>
      <w:r w:rsidR="009917B8" w:rsidRPr="0075761B">
        <w:rPr>
          <w:sz w:val="28"/>
        </w:rPr>
        <w:t>оказание</w:t>
      </w:r>
      <w:proofErr w:type="gramEnd"/>
      <w:r w:rsidR="009917B8" w:rsidRPr="0075761B">
        <w:rPr>
          <w:sz w:val="28"/>
        </w:rPr>
        <w:t xml:space="preserve">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9917B8" w:rsidRPr="0075761B" w:rsidRDefault="00B213F2" w:rsidP="0081350A">
      <w:pPr>
        <w:ind w:firstLine="851"/>
        <w:jc w:val="both"/>
        <w:rPr>
          <w:sz w:val="28"/>
        </w:rPr>
      </w:pPr>
      <w:proofErr w:type="gramStart"/>
      <w:r w:rsidRPr="0075761B">
        <w:rPr>
          <w:sz w:val="28"/>
        </w:rPr>
        <w:t>6</w:t>
      </w:r>
      <w:r w:rsidR="00DD49D0" w:rsidRPr="0075761B">
        <w:rPr>
          <w:sz w:val="28"/>
        </w:rPr>
        <w:t>)</w:t>
      </w:r>
      <w:r w:rsidR="009917B8" w:rsidRPr="0075761B">
        <w:rPr>
          <w:sz w:val="28"/>
        </w:rPr>
        <w:t>участие</w:t>
      </w:r>
      <w:proofErr w:type="gramEnd"/>
      <w:r w:rsidR="009917B8" w:rsidRPr="0075761B">
        <w:rPr>
          <w:sz w:val="28"/>
        </w:rPr>
        <w:t xml:space="preserve">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9917B8" w:rsidRPr="0075761B" w:rsidRDefault="00B213F2" w:rsidP="0081350A">
      <w:pPr>
        <w:ind w:firstLine="851"/>
        <w:jc w:val="both"/>
        <w:rPr>
          <w:sz w:val="28"/>
          <w:szCs w:val="28"/>
        </w:rPr>
      </w:pPr>
      <w:proofErr w:type="gramStart"/>
      <w:r w:rsidRPr="0075761B">
        <w:rPr>
          <w:sz w:val="28"/>
          <w:szCs w:val="28"/>
        </w:rPr>
        <w:t>7</w:t>
      </w:r>
      <w:r w:rsidR="00DD49D0" w:rsidRPr="0075761B">
        <w:rPr>
          <w:sz w:val="28"/>
          <w:szCs w:val="28"/>
        </w:rPr>
        <w:t>)</w:t>
      </w:r>
      <w:r w:rsidR="009917B8" w:rsidRPr="0075761B">
        <w:rPr>
          <w:sz w:val="28"/>
          <w:szCs w:val="28"/>
        </w:rPr>
        <w:t>создание</w:t>
      </w:r>
      <w:proofErr w:type="gramEnd"/>
      <w:r w:rsidR="009917B8" w:rsidRPr="0075761B">
        <w:rPr>
          <w:sz w:val="28"/>
          <w:szCs w:val="28"/>
        </w:rPr>
        <w:t xml:space="preserve"> муниципальной пожарной охраны;</w:t>
      </w:r>
    </w:p>
    <w:p w:rsidR="009917B8" w:rsidRPr="0075761B" w:rsidRDefault="00B213F2" w:rsidP="0081350A">
      <w:pPr>
        <w:ind w:firstLine="851"/>
        <w:jc w:val="both"/>
        <w:rPr>
          <w:sz w:val="28"/>
        </w:rPr>
      </w:pPr>
      <w:proofErr w:type="gramStart"/>
      <w:r w:rsidRPr="0075761B">
        <w:rPr>
          <w:sz w:val="28"/>
        </w:rPr>
        <w:t>8</w:t>
      </w:r>
      <w:r w:rsidR="00DD49D0" w:rsidRPr="0075761B">
        <w:rPr>
          <w:sz w:val="28"/>
        </w:rPr>
        <w:t>)</w:t>
      </w:r>
      <w:r w:rsidR="009917B8" w:rsidRPr="0075761B">
        <w:rPr>
          <w:sz w:val="28"/>
        </w:rPr>
        <w:t>создание</w:t>
      </w:r>
      <w:proofErr w:type="gramEnd"/>
      <w:r w:rsidR="009917B8" w:rsidRPr="0075761B">
        <w:rPr>
          <w:sz w:val="28"/>
        </w:rPr>
        <w:t xml:space="preserve"> условий для развития туризма</w:t>
      </w:r>
      <w:r w:rsidR="00352ED7" w:rsidRPr="0075761B">
        <w:rPr>
          <w:sz w:val="28"/>
        </w:rPr>
        <w:t>;</w:t>
      </w:r>
    </w:p>
    <w:p w:rsidR="00352ED7" w:rsidRPr="0075761B" w:rsidRDefault="00B213F2" w:rsidP="00352ED7">
      <w:pPr>
        <w:pStyle w:val="ConsPlusNormal"/>
        <w:ind w:firstLine="851"/>
        <w:jc w:val="both"/>
        <w:outlineLvl w:val="1"/>
        <w:rPr>
          <w:rFonts w:ascii="Times New Roman" w:eastAsiaTheme="minorHAnsi" w:hAnsi="Times New Roman" w:cs="Times New Roman"/>
          <w:kern w:val="0"/>
          <w:sz w:val="28"/>
          <w:szCs w:val="28"/>
          <w:lang w:eastAsia="en-US" w:bidi="ar-SA"/>
        </w:rPr>
      </w:pPr>
      <w:proofErr w:type="gramStart"/>
      <w:r w:rsidRPr="0075761B">
        <w:rPr>
          <w:rFonts w:ascii="Times New Roman" w:hAnsi="Times New Roman" w:cs="Times New Roman"/>
          <w:sz w:val="28"/>
          <w:szCs w:val="28"/>
        </w:rPr>
        <w:t>9</w:t>
      </w:r>
      <w:r w:rsidR="00352ED7" w:rsidRPr="0075761B">
        <w:rPr>
          <w:rFonts w:ascii="Times New Roman" w:hAnsi="Times New Roman" w:cs="Times New Roman"/>
          <w:sz w:val="28"/>
          <w:szCs w:val="28"/>
        </w:rPr>
        <w:t>)</w:t>
      </w:r>
      <w:r w:rsidR="00352ED7" w:rsidRPr="0075761B">
        <w:rPr>
          <w:rFonts w:ascii="Times New Roman" w:eastAsiaTheme="minorHAnsi" w:hAnsi="Times New Roman" w:cs="Times New Roman"/>
          <w:kern w:val="0"/>
          <w:sz w:val="28"/>
          <w:szCs w:val="28"/>
          <w:lang w:eastAsia="en-US" w:bidi="ar-SA"/>
        </w:rPr>
        <w:t>оказание</w:t>
      </w:r>
      <w:proofErr w:type="gramEnd"/>
      <w:r w:rsidR="00352ED7" w:rsidRPr="0075761B">
        <w:rPr>
          <w:rFonts w:ascii="Times New Roman" w:eastAsiaTheme="minorHAnsi" w:hAnsi="Times New Roman" w:cs="Times New Roman"/>
          <w:kern w:val="0"/>
          <w:sz w:val="28"/>
          <w:szCs w:val="28"/>
          <w:lang w:eastAsia="en-US" w:bidi="ar-SA"/>
        </w:rPr>
        <w:t xml:space="preserve">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w:t>
      </w:r>
      <w:r w:rsidRPr="0075761B">
        <w:rPr>
          <w:rFonts w:ascii="Times New Roman" w:eastAsiaTheme="minorHAnsi" w:hAnsi="Times New Roman" w:cs="Times New Roman"/>
          <w:kern w:val="0"/>
          <w:sz w:val="28"/>
          <w:szCs w:val="28"/>
          <w:lang w:eastAsia="en-US" w:bidi="ar-SA"/>
        </w:rPr>
        <w:t>стах принудительного содержания;</w:t>
      </w:r>
    </w:p>
    <w:p w:rsidR="00B213F2" w:rsidRPr="0075761B" w:rsidRDefault="00DD49D0" w:rsidP="00B213F2">
      <w:pPr>
        <w:suppressAutoHyphens w:val="0"/>
        <w:autoSpaceDE w:val="0"/>
        <w:autoSpaceDN w:val="0"/>
        <w:adjustRightInd w:val="0"/>
        <w:ind w:firstLine="851"/>
        <w:jc w:val="both"/>
        <w:rPr>
          <w:rFonts w:eastAsia="Times New Roman"/>
          <w:kern w:val="0"/>
          <w:sz w:val="28"/>
          <w:szCs w:val="28"/>
          <w:lang w:eastAsia="ru-RU"/>
        </w:rPr>
      </w:pPr>
      <w:proofErr w:type="gramStart"/>
      <w:r w:rsidRPr="0075761B">
        <w:rPr>
          <w:rFonts w:eastAsia="Times New Roman"/>
          <w:kern w:val="0"/>
          <w:sz w:val="28"/>
          <w:szCs w:val="28"/>
          <w:lang w:eastAsia="ru-RU"/>
        </w:rPr>
        <w:t>10)</w:t>
      </w:r>
      <w:r w:rsidR="00B213F2" w:rsidRPr="0075761B">
        <w:rPr>
          <w:rFonts w:eastAsia="Times New Roman"/>
          <w:kern w:val="0"/>
          <w:sz w:val="28"/>
          <w:szCs w:val="28"/>
          <w:lang w:eastAsia="ru-RU"/>
        </w:rPr>
        <w:t>оказание</w:t>
      </w:r>
      <w:proofErr w:type="gramEnd"/>
      <w:r w:rsidR="00B213F2" w:rsidRPr="0075761B">
        <w:rPr>
          <w:rFonts w:eastAsia="Times New Roman"/>
          <w:kern w:val="0"/>
          <w:sz w:val="28"/>
          <w:szCs w:val="28"/>
          <w:lang w:eastAsia="ru-RU"/>
        </w:rPr>
        <w:t xml:space="preserve">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w:t>
      </w:r>
      <w:r w:rsidR="00242076" w:rsidRPr="0075761B">
        <w:rPr>
          <w:rFonts w:eastAsia="Times New Roman"/>
          <w:kern w:val="0"/>
          <w:sz w:val="28"/>
          <w:szCs w:val="28"/>
          <w:lang w:eastAsia="ru-RU"/>
        </w:rPr>
        <w:t xml:space="preserve">    </w:t>
      </w:r>
      <w:r w:rsidR="00B213F2" w:rsidRPr="0075761B">
        <w:rPr>
          <w:rFonts w:eastAsia="Times New Roman"/>
          <w:kern w:val="0"/>
          <w:sz w:val="28"/>
          <w:szCs w:val="28"/>
          <w:lang w:eastAsia="ru-RU"/>
        </w:rPr>
        <w:t>№ 181-ФЗ «О социальной защите инвалидов в Российской Федерации»</w:t>
      </w:r>
      <w:r w:rsidR="00130074" w:rsidRPr="0075761B">
        <w:rPr>
          <w:rFonts w:eastAsia="Times New Roman"/>
          <w:kern w:val="0"/>
          <w:sz w:val="28"/>
          <w:szCs w:val="28"/>
          <w:lang w:eastAsia="ru-RU"/>
        </w:rPr>
        <w:t>;</w:t>
      </w:r>
    </w:p>
    <w:p w:rsidR="00E41784" w:rsidRPr="0075761B" w:rsidRDefault="00E41784" w:rsidP="00E41784">
      <w:pPr>
        <w:tabs>
          <w:tab w:val="left" w:pos="-1276"/>
          <w:tab w:val="left" w:pos="1134"/>
        </w:tabs>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пункт 11 части 1 статьи 9 изложен в новой редакции:</w:t>
      </w:r>
    </w:p>
    <w:p w:rsidR="00423FE8" w:rsidRPr="0075761B" w:rsidRDefault="00E41784" w:rsidP="00423FE8">
      <w:pPr>
        <w:suppressAutoHyphens w:val="0"/>
        <w:autoSpaceDE w:val="0"/>
        <w:autoSpaceDN w:val="0"/>
        <w:adjustRightInd w:val="0"/>
        <w:ind w:firstLine="851"/>
        <w:jc w:val="both"/>
        <w:rPr>
          <w:rFonts w:eastAsia="Times New Roman"/>
          <w:kern w:val="0"/>
          <w:sz w:val="28"/>
          <w:szCs w:val="28"/>
          <w:lang w:eastAsia="ru-RU"/>
        </w:rPr>
      </w:pPr>
      <w:proofErr w:type="gramStart"/>
      <w:r w:rsidRPr="0075761B">
        <w:rPr>
          <w:sz w:val="28"/>
          <w:szCs w:val="28"/>
        </w:rPr>
        <w:t>11)оказание</w:t>
      </w:r>
      <w:proofErr w:type="gramEnd"/>
      <w:r w:rsidRPr="0075761B">
        <w:rPr>
          <w:sz w:val="28"/>
          <w:szCs w:val="28"/>
        </w:rPr>
        <w:t xml:space="preserve">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423FE8" w:rsidRPr="0075761B" w:rsidRDefault="00DD49D0" w:rsidP="00130074">
      <w:pPr>
        <w:suppressAutoHyphens w:val="0"/>
        <w:autoSpaceDE w:val="0"/>
        <w:autoSpaceDN w:val="0"/>
        <w:adjustRightInd w:val="0"/>
        <w:ind w:firstLine="851"/>
        <w:jc w:val="both"/>
        <w:rPr>
          <w:rFonts w:eastAsia="Times New Roman"/>
          <w:kern w:val="0"/>
          <w:sz w:val="28"/>
          <w:szCs w:val="28"/>
          <w:lang w:eastAsia="ru-RU"/>
        </w:rPr>
      </w:pPr>
      <w:proofErr w:type="gramStart"/>
      <w:r w:rsidRPr="0075761B">
        <w:rPr>
          <w:rFonts w:eastAsia="Times New Roman"/>
          <w:kern w:val="0"/>
          <w:sz w:val="28"/>
          <w:szCs w:val="28"/>
          <w:lang w:eastAsia="ru-RU"/>
        </w:rPr>
        <w:t>12)</w:t>
      </w:r>
      <w:r w:rsidR="004A0836" w:rsidRPr="0075761B">
        <w:rPr>
          <w:rFonts w:eastAsia="Times New Roman"/>
          <w:kern w:val="0"/>
          <w:sz w:val="28"/>
          <w:szCs w:val="28"/>
          <w:lang w:eastAsia="ru-RU"/>
        </w:rPr>
        <w:t>предоставление</w:t>
      </w:r>
      <w:proofErr w:type="gramEnd"/>
      <w:r w:rsidR="004A0836" w:rsidRPr="0075761B">
        <w:rPr>
          <w:rFonts w:eastAsia="Times New Roman"/>
          <w:kern w:val="0"/>
          <w:sz w:val="28"/>
          <w:szCs w:val="28"/>
          <w:lang w:eastAsia="ru-RU"/>
        </w:rPr>
        <w:t xml:space="preserve">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r w:rsidR="007C0F95" w:rsidRPr="0075761B">
        <w:rPr>
          <w:rFonts w:eastAsia="Times New Roman"/>
          <w:kern w:val="0"/>
          <w:sz w:val="28"/>
          <w:szCs w:val="28"/>
          <w:lang w:eastAsia="ru-RU"/>
        </w:rPr>
        <w:t>;</w:t>
      </w:r>
    </w:p>
    <w:p w:rsidR="00A045E2" w:rsidRPr="0075761B" w:rsidRDefault="00A045E2" w:rsidP="00A045E2">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пункт 13 статьи 9 внесены изменения;</w:t>
      </w:r>
    </w:p>
    <w:p w:rsidR="007C0F95" w:rsidRPr="0075761B" w:rsidRDefault="007C0F95" w:rsidP="007C0F95">
      <w:pPr>
        <w:suppressAutoHyphens w:val="0"/>
        <w:autoSpaceDE w:val="0"/>
        <w:autoSpaceDN w:val="0"/>
        <w:adjustRightInd w:val="0"/>
        <w:ind w:firstLine="851"/>
        <w:jc w:val="both"/>
        <w:rPr>
          <w:bCs/>
          <w:sz w:val="28"/>
          <w:szCs w:val="28"/>
        </w:rPr>
      </w:pPr>
      <w:r w:rsidRPr="0075761B">
        <w:rPr>
          <w:bCs/>
          <w:sz w:val="28"/>
          <w:szCs w:val="28"/>
        </w:rPr>
        <w:t xml:space="preserve">13) осуществление </w:t>
      </w:r>
      <w:r w:rsidR="00393C17" w:rsidRPr="0075761B">
        <w:rPr>
          <w:bCs/>
          <w:sz w:val="28"/>
          <w:szCs w:val="28"/>
        </w:rPr>
        <w:t xml:space="preserve">деятельности по обращению с животными без владельцев, обитающими </w:t>
      </w:r>
      <w:r w:rsidRPr="0075761B">
        <w:rPr>
          <w:bCs/>
          <w:sz w:val="28"/>
          <w:szCs w:val="28"/>
        </w:rPr>
        <w:t>на территории поселения.</w:t>
      </w:r>
    </w:p>
    <w:p w:rsidR="005A01F7" w:rsidRPr="0075761B" w:rsidRDefault="005A01F7" w:rsidP="005A01F7">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1 статьи 9 дополнена пунктом 14 следующего содержания:</w:t>
      </w:r>
    </w:p>
    <w:p w:rsidR="005A01F7" w:rsidRPr="0075761B" w:rsidRDefault="005A01F7" w:rsidP="005A01F7">
      <w:pPr>
        <w:suppressAutoHyphens w:val="0"/>
        <w:autoSpaceDE w:val="0"/>
        <w:autoSpaceDN w:val="0"/>
        <w:adjustRightInd w:val="0"/>
        <w:ind w:firstLine="851"/>
        <w:jc w:val="both"/>
        <w:rPr>
          <w:i/>
        </w:rPr>
      </w:pPr>
      <w:proofErr w:type="gramStart"/>
      <w:r w:rsidRPr="0075761B">
        <w:rPr>
          <w:rFonts w:eastAsia="Times New Roman"/>
          <w:sz w:val="28"/>
          <w:szCs w:val="28"/>
        </w:rPr>
        <w:t>14)осуществление</w:t>
      </w:r>
      <w:proofErr w:type="gramEnd"/>
      <w:r w:rsidRPr="0075761B">
        <w:rPr>
          <w:rFonts w:eastAsia="Times New Roman"/>
          <w:sz w:val="28"/>
          <w:szCs w:val="28"/>
        </w:rPr>
        <w:t xml:space="preserve"> мероприятий в сфере профилактики правонарушений, предусмотренных Федеральным законом от 23 июня 2016 года № 182-ФЗ «Об основах системы профилактики правонарушений в Российской Федерации».</w:t>
      </w:r>
    </w:p>
    <w:p w:rsidR="00A045E2" w:rsidRPr="0075761B" w:rsidRDefault="00A045E2" w:rsidP="00A045E2">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часть 1 статьи 9 дополнена пунктом 15 следующего содержания;</w:t>
      </w:r>
    </w:p>
    <w:p w:rsidR="00A045E2" w:rsidRPr="0075761B" w:rsidRDefault="00A045E2" w:rsidP="00A045E2">
      <w:pPr>
        <w:tabs>
          <w:tab w:val="left" w:pos="142"/>
        </w:tabs>
        <w:ind w:firstLine="851"/>
        <w:jc w:val="both"/>
        <w:rPr>
          <w:sz w:val="28"/>
        </w:rPr>
      </w:pPr>
      <w:proofErr w:type="gramStart"/>
      <w:r w:rsidRPr="0075761B">
        <w:rPr>
          <w:sz w:val="28"/>
          <w:szCs w:val="28"/>
        </w:rPr>
        <w:t>15)осуществление</w:t>
      </w:r>
      <w:proofErr w:type="gramEnd"/>
      <w:r w:rsidRPr="0075761B">
        <w:rPr>
          <w:sz w:val="28"/>
          <w:szCs w:val="28"/>
        </w:rPr>
        <w:t xml:space="preserve"> мероприятий по защите прав потребителей, предусмотренных Законом Российской Федерации от 07 февраля 1992 года              № 2300-1 «О защите прав потребителей».</w:t>
      </w:r>
    </w:p>
    <w:p w:rsidR="00884189" w:rsidRDefault="00884189" w:rsidP="00884189">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27</w:t>
      </w:r>
      <w:r w:rsidRPr="0075761B">
        <w:rPr>
          <w:i/>
        </w:rPr>
        <w:t xml:space="preserve"> мая 20</w:t>
      </w:r>
      <w:r>
        <w:rPr>
          <w:i/>
        </w:rPr>
        <w:t>21</w:t>
      </w:r>
      <w:r w:rsidRPr="0075761B">
        <w:rPr>
          <w:i/>
        </w:rPr>
        <w:t xml:space="preserve"> года № </w:t>
      </w:r>
      <w:r>
        <w:rPr>
          <w:i/>
        </w:rPr>
        <w:t>68</w:t>
      </w:r>
      <w:r w:rsidRPr="0075761B">
        <w:rPr>
          <w:i/>
        </w:rPr>
        <w:t xml:space="preserve"> «О внесении изменений в устав Братского сельского поселения Тихорецкого района» стать</w:t>
      </w:r>
      <w:r>
        <w:rPr>
          <w:i/>
        </w:rPr>
        <w:t>я</w:t>
      </w:r>
      <w:r w:rsidRPr="0075761B">
        <w:rPr>
          <w:i/>
        </w:rPr>
        <w:t xml:space="preserve"> </w:t>
      </w:r>
      <w:r>
        <w:rPr>
          <w:i/>
        </w:rPr>
        <w:t>9</w:t>
      </w:r>
      <w:r w:rsidRPr="0075761B">
        <w:rPr>
          <w:i/>
        </w:rPr>
        <w:t xml:space="preserve"> </w:t>
      </w:r>
      <w:r>
        <w:rPr>
          <w:i/>
        </w:rPr>
        <w:t>дополнена</w:t>
      </w:r>
      <w:r w:rsidRPr="00A20DB1">
        <w:rPr>
          <w:i/>
        </w:rPr>
        <w:t xml:space="preserve"> </w:t>
      </w:r>
      <w:r w:rsidRPr="0075761B">
        <w:rPr>
          <w:i/>
        </w:rPr>
        <w:t>пункт</w:t>
      </w:r>
      <w:r>
        <w:rPr>
          <w:i/>
        </w:rPr>
        <w:t>ом</w:t>
      </w:r>
      <w:r w:rsidRPr="0075761B">
        <w:rPr>
          <w:i/>
        </w:rPr>
        <w:t xml:space="preserve"> </w:t>
      </w:r>
      <w:r>
        <w:rPr>
          <w:i/>
        </w:rPr>
        <w:t>16 следующего содержания:</w:t>
      </w:r>
    </w:p>
    <w:p w:rsidR="00884189" w:rsidRPr="00884189" w:rsidRDefault="00884189" w:rsidP="00884189">
      <w:pPr>
        <w:ind w:firstLine="708"/>
        <w:jc w:val="both"/>
        <w:rPr>
          <w:sz w:val="28"/>
        </w:rPr>
      </w:pPr>
      <w:r w:rsidRPr="00884189">
        <w:rPr>
          <w:sz w:val="28"/>
        </w:rPr>
        <w:lastRenderedPageBreak/>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884189" w:rsidRDefault="00884189" w:rsidP="00884189">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27</w:t>
      </w:r>
      <w:r w:rsidRPr="0075761B">
        <w:rPr>
          <w:i/>
        </w:rPr>
        <w:t xml:space="preserve"> мая 20</w:t>
      </w:r>
      <w:r>
        <w:rPr>
          <w:i/>
        </w:rPr>
        <w:t>21</w:t>
      </w:r>
      <w:r w:rsidRPr="0075761B">
        <w:rPr>
          <w:i/>
        </w:rPr>
        <w:t xml:space="preserve"> года № </w:t>
      </w:r>
      <w:r>
        <w:rPr>
          <w:i/>
        </w:rPr>
        <w:t>68</w:t>
      </w:r>
      <w:r w:rsidRPr="0075761B">
        <w:rPr>
          <w:i/>
        </w:rPr>
        <w:t xml:space="preserve"> «О внесении изменений в устав Братского сельского поселения Тихорецкого района» стать</w:t>
      </w:r>
      <w:r>
        <w:rPr>
          <w:i/>
        </w:rPr>
        <w:t>я</w:t>
      </w:r>
      <w:r w:rsidRPr="0075761B">
        <w:rPr>
          <w:i/>
        </w:rPr>
        <w:t xml:space="preserve"> </w:t>
      </w:r>
      <w:r>
        <w:rPr>
          <w:i/>
        </w:rPr>
        <w:t>9</w:t>
      </w:r>
      <w:r w:rsidRPr="0075761B">
        <w:rPr>
          <w:i/>
        </w:rPr>
        <w:t xml:space="preserve"> </w:t>
      </w:r>
      <w:r>
        <w:rPr>
          <w:i/>
        </w:rPr>
        <w:t>дополнена</w:t>
      </w:r>
      <w:r w:rsidRPr="00A20DB1">
        <w:rPr>
          <w:i/>
        </w:rPr>
        <w:t xml:space="preserve"> </w:t>
      </w:r>
      <w:r w:rsidRPr="0075761B">
        <w:rPr>
          <w:i/>
        </w:rPr>
        <w:t>пункт</w:t>
      </w:r>
      <w:r>
        <w:rPr>
          <w:i/>
        </w:rPr>
        <w:t>ом</w:t>
      </w:r>
      <w:r w:rsidRPr="0075761B">
        <w:rPr>
          <w:i/>
        </w:rPr>
        <w:t xml:space="preserve"> </w:t>
      </w:r>
      <w:r>
        <w:rPr>
          <w:i/>
        </w:rPr>
        <w:t>17 следующего содержания:</w:t>
      </w:r>
    </w:p>
    <w:p w:rsidR="00884189" w:rsidRPr="00884189" w:rsidRDefault="00884189" w:rsidP="00884189">
      <w:pPr>
        <w:tabs>
          <w:tab w:val="left" w:pos="142"/>
        </w:tabs>
        <w:ind w:firstLine="851"/>
        <w:jc w:val="both"/>
        <w:rPr>
          <w:i/>
          <w:sz w:val="28"/>
        </w:rPr>
      </w:pPr>
      <w:r w:rsidRPr="00884189">
        <w:rPr>
          <w:sz w:val="28"/>
        </w:rPr>
        <w:t>17) осуществление мероприятий по оказанию помощи лицам, находящимся в состоянии алкогольного, наркотического или иного токсического опьянения.</w:t>
      </w:r>
    </w:p>
    <w:p w:rsidR="009917B8" w:rsidRPr="0075761B" w:rsidRDefault="00DD49D0" w:rsidP="00352ED7">
      <w:pPr>
        <w:ind w:firstLine="851"/>
        <w:jc w:val="both"/>
        <w:rPr>
          <w:sz w:val="28"/>
          <w:szCs w:val="28"/>
        </w:rPr>
      </w:pPr>
      <w:r w:rsidRPr="0075761B">
        <w:rPr>
          <w:sz w:val="28"/>
        </w:rPr>
        <w:t>2.</w:t>
      </w:r>
      <w:r w:rsidR="009917B8" w:rsidRPr="0075761B">
        <w:rPr>
          <w:sz w:val="28"/>
        </w:rPr>
        <w:t xml:space="preserve">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w:t>
      </w:r>
      <w:r w:rsidR="00257178" w:rsidRPr="0075761B">
        <w:rPr>
          <w:sz w:val="28"/>
        </w:rPr>
        <w:t xml:space="preserve">           </w:t>
      </w:r>
      <w:r w:rsidR="00242076" w:rsidRPr="0075761B">
        <w:rPr>
          <w:sz w:val="28"/>
        </w:rPr>
        <w:t xml:space="preserve">19 Федерального закона от 06 октября </w:t>
      </w:r>
      <w:r w:rsidR="009917B8" w:rsidRPr="0075761B">
        <w:rPr>
          <w:sz w:val="28"/>
        </w:rPr>
        <w:t xml:space="preserve">2003 </w:t>
      </w:r>
      <w:r w:rsidR="00242076" w:rsidRPr="0075761B">
        <w:rPr>
          <w:sz w:val="28"/>
        </w:rPr>
        <w:t xml:space="preserve">года </w:t>
      </w:r>
      <w:r w:rsidR="009917B8" w:rsidRPr="0075761B">
        <w:rPr>
          <w:sz w:val="28"/>
        </w:rPr>
        <w:t xml:space="preserve">№ 131-ФЗ </w:t>
      </w:r>
      <w:r w:rsidR="00A03B53" w:rsidRPr="0075761B">
        <w:rPr>
          <w:sz w:val="28"/>
        </w:rPr>
        <w:t>«</w:t>
      </w:r>
      <w:r w:rsidR="009917B8" w:rsidRPr="0075761B">
        <w:rPr>
          <w:sz w:val="28"/>
        </w:rPr>
        <w:t>Об общих принципах организации местного самоуправления в Российской Федерации</w:t>
      </w:r>
      <w:r w:rsidR="00A03B53" w:rsidRPr="0075761B">
        <w:rPr>
          <w:sz w:val="28"/>
        </w:rPr>
        <w:t>»</w:t>
      </w:r>
      <w:r w:rsidR="009917B8" w:rsidRPr="0075761B">
        <w:rPr>
          <w:sz w:val="28"/>
        </w:rPr>
        <w:t xml:space="preserve">),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Краснодарского края, </w:t>
      </w:r>
      <w:r w:rsidR="009917B8" w:rsidRPr="0075761B">
        <w:rPr>
          <w:sz w:val="28"/>
          <w:szCs w:val="28"/>
        </w:rPr>
        <w:t>за счет доходов местного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9917B8" w:rsidRPr="0075761B" w:rsidRDefault="009917B8" w:rsidP="0081350A">
      <w:pPr>
        <w:pStyle w:val="22"/>
        <w:tabs>
          <w:tab w:val="left" w:pos="-142"/>
          <w:tab w:val="left" w:pos="142"/>
        </w:tabs>
        <w:spacing w:before="0" w:after="0"/>
        <w:ind w:firstLine="851"/>
        <w:rPr>
          <w:rFonts w:eastAsia="Times New Roman"/>
        </w:rPr>
      </w:pPr>
    </w:p>
    <w:p w:rsidR="009917B8" w:rsidRPr="0075761B" w:rsidRDefault="009917B8" w:rsidP="0081350A">
      <w:pPr>
        <w:pStyle w:val="22"/>
        <w:tabs>
          <w:tab w:val="left" w:pos="142"/>
        </w:tabs>
        <w:spacing w:before="0" w:after="0"/>
        <w:ind w:firstLine="851"/>
        <w:rPr>
          <w:rFonts w:eastAsia="Times New Roman"/>
          <w:b/>
        </w:rPr>
      </w:pPr>
      <w:r w:rsidRPr="0075761B">
        <w:rPr>
          <w:rFonts w:eastAsia="Times New Roman"/>
          <w:b/>
        </w:rPr>
        <w:t>Статья 10. Полномочия органов местного самоуправления по решению вопросов местного значения</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В целях решения вопросов местного значения органы местного самоуправления поселения обладают следующими полномочиями:</w:t>
      </w:r>
    </w:p>
    <w:p w:rsidR="009917B8" w:rsidRPr="0075761B" w:rsidRDefault="00DD49D0" w:rsidP="009C5A79">
      <w:pPr>
        <w:tabs>
          <w:tab w:val="left" w:pos="1211"/>
        </w:tabs>
        <w:ind w:firstLine="851"/>
        <w:jc w:val="both"/>
        <w:rPr>
          <w:rFonts w:eastAsia="Times New Roman"/>
          <w:sz w:val="28"/>
        </w:rPr>
      </w:pPr>
      <w:proofErr w:type="gramStart"/>
      <w:r w:rsidRPr="0075761B">
        <w:rPr>
          <w:rFonts w:eastAsia="Times New Roman"/>
          <w:sz w:val="28"/>
        </w:rPr>
        <w:t>1)</w:t>
      </w:r>
      <w:r w:rsidR="009917B8" w:rsidRPr="0075761B">
        <w:rPr>
          <w:rFonts w:eastAsia="Times New Roman"/>
          <w:sz w:val="28"/>
        </w:rPr>
        <w:t>принятие</w:t>
      </w:r>
      <w:proofErr w:type="gramEnd"/>
      <w:r w:rsidR="009917B8" w:rsidRPr="0075761B">
        <w:rPr>
          <w:rFonts w:eastAsia="Times New Roman"/>
          <w:sz w:val="28"/>
        </w:rPr>
        <w:t xml:space="preserve"> устава поселения</w:t>
      </w:r>
      <w:r w:rsidR="009917B8" w:rsidRPr="0075761B">
        <w:rPr>
          <w:rFonts w:eastAsia="Times New Roman"/>
          <w:b/>
          <w:sz w:val="28"/>
        </w:rPr>
        <w:t xml:space="preserve"> </w:t>
      </w:r>
      <w:r w:rsidR="009917B8" w:rsidRPr="0075761B">
        <w:rPr>
          <w:rFonts w:eastAsia="Times New Roman"/>
          <w:sz w:val="28"/>
        </w:rPr>
        <w:t>и внесение в него</w:t>
      </w:r>
      <w:r w:rsidR="009917B8" w:rsidRPr="0075761B">
        <w:rPr>
          <w:rFonts w:eastAsia="Times New Roman"/>
          <w:b/>
          <w:sz w:val="28"/>
        </w:rPr>
        <w:t xml:space="preserve"> </w:t>
      </w:r>
      <w:r w:rsidR="009917B8" w:rsidRPr="0075761B">
        <w:rPr>
          <w:rFonts w:eastAsia="Times New Roman"/>
          <w:sz w:val="28"/>
        </w:rPr>
        <w:t>изменений и дополнений, издание муниципальных правовых актов;</w:t>
      </w:r>
    </w:p>
    <w:p w:rsidR="009917B8" w:rsidRPr="0075761B" w:rsidRDefault="00DD49D0" w:rsidP="009C5A79">
      <w:pPr>
        <w:tabs>
          <w:tab w:val="left" w:pos="1211"/>
        </w:tabs>
        <w:ind w:firstLine="851"/>
        <w:jc w:val="both"/>
        <w:rPr>
          <w:rFonts w:eastAsia="Times New Roman"/>
          <w:sz w:val="28"/>
        </w:rPr>
      </w:pPr>
      <w:proofErr w:type="gramStart"/>
      <w:r w:rsidRPr="0075761B">
        <w:rPr>
          <w:rFonts w:eastAsia="Times New Roman"/>
          <w:sz w:val="28"/>
        </w:rPr>
        <w:t>2)</w:t>
      </w:r>
      <w:r w:rsidR="009917B8" w:rsidRPr="0075761B">
        <w:rPr>
          <w:rFonts w:eastAsia="Times New Roman"/>
          <w:sz w:val="28"/>
        </w:rPr>
        <w:t>установление</w:t>
      </w:r>
      <w:proofErr w:type="gramEnd"/>
      <w:r w:rsidR="009917B8" w:rsidRPr="0075761B">
        <w:rPr>
          <w:rFonts w:eastAsia="Times New Roman"/>
          <w:sz w:val="28"/>
        </w:rPr>
        <w:t xml:space="preserve"> официальных символов поселения;</w:t>
      </w:r>
    </w:p>
    <w:p w:rsidR="00A33F58" w:rsidRPr="0075761B" w:rsidRDefault="00DD49D0" w:rsidP="009C5A79">
      <w:pPr>
        <w:widowControl/>
        <w:suppressAutoHyphens w:val="0"/>
        <w:autoSpaceDE w:val="0"/>
        <w:autoSpaceDN w:val="0"/>
        <w:adjustRightInd w:val="0"/>
        <w:ind w:firstLine="851"/>
        <w:jc w:val="both"/>
        <w:rPr>
          <w:rFonts w:eastAsiaTheme="minorHAnsi"/>
          <w:kern w:val="0"/>
          <w:sz w:val="28"/>
          <w:szCs w:val="28"/>
        </w:rPr>
      </w:pPr>
      <w:proofErr w:type="gramStart"/>
      <w:r w:rsidRPr="0075761B">
        <w:rPr>
          <w:rFonts w:eastAsia="Times New Roman"/>
          <w:sz w:val="28"/>
        </w:rPr>
        <w:t>3)</w:t>
      </w:r>
      <w:r w:rsidR="009917B8" w:rsidRPr="0075761B">
        <w:rPr>
          <w:rFonts w:eastAsia="Times New Roman"/>
          <w:sz w:val="28"/>
        </w:rPr>
        <w:t>создание</w:t>
      </w:r>
      <w:proofErr w:type="gramEnd"/>
      <w:r w:rsidR="009917B8" w:rsidRPr="0075761B">
        <w:rPr>
          <w:rFonts w:eastAsia="Times New Roman"/>
          <w:sz w:val="28"/>
        </w:rPr>
        <w:t xml:space="preserve"> муниципальных предприятий и учреждений</w:t>
      </w:r>
      <w:r w:rsidR="009917B8" w:rsidRPr="0075761B">
        <w:rPr>
          <w:rStyle w:val="80"/>
        </w:rPr>
        <w:t xml:space="preserve">,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w:t>
      </w:r>
      <w:r w:rsidR="00A33F58" w:rsidRPr="0075761B">
        <w:rPr>
          <w:rFonts w:eastAsiaTheme="minorHAnsi"/>
          <w:kern w:val="0"/>
          <w:sz w:val="28"/>
          <w:szCs w:val="28"/>
        </w:rPr>
        <w:t>осуществление закупок товаров, работ, услуг для обеспечения муниципальных нужд;</w:t>
      </w:r>
    </w:p>
    <w:p w:rsidR="009917B8" w:rsidRPr="0075761B" w:rsidRDefault="00DD49D0" w:rsidP="009C5A79">
      <w:pPr>
        <w:tabs>
          <w:tab w:val="left" w:pos="1211"/>
        </w:tabs>
        <w:ind w:firstLine="851"/>
        <w:jc w:val="both"/>
        <w:rPr>
          <w:rFonts w:eastAsia="Times New Roman"/>
          <w:sz w:val="28"/>
        </w:rPr>
      </w:pPr>
      <w:proofErr w:type="gramStart"/>
      <w:r w:rsidRPr="0075761B">
        <w:rPr>
          <w:rFonts w:eastAsia="Times New Roman"/>
          <w:sz w:val="28"/>
        </w:rPr>
        <w:t>4)</w:t>
      </w:r>
      <w:r w:rsidR="009917B8" w:rsidRPr="0075761B">
        <w:rPr>
          <w:rFonts w:eastAsia="Times New Roman"/>
          <w:sz w:val="28"/>
        </w:rPr>
        <w:t>установление</w:t>
      </w:r>
      <w:proofErr w:type="gramEnd"/>
      <w:r w:rsidR="009917B8" w:rsidRPr="0075761B">
        <w:rPr>
          <w:rFonts w:eastAsia="Times New Roman"/>
          <w:sz w:val="28"/>
        </w:rPr>
        <w:t xml:space="preserve"> тарифов на услуги, предоставляемые муниципальными предприятиями и учреждениями, </w:t>
      </w:r>
      <w:r w:rsidR="00127C60" w:rsidRPr="0075761B">
        <w:rPr>
          <w:rFonts w:eastAsia="Times New Roman"/>
          <w:sz w:val="28"/>
        </w:rPr>
        <w:t>и работы, выполняемые муниципальными предприятиями и учреждениями,</w:t>
      </w:r>
      <w:r w:rsidR="00127C60" w:rsidRPr="0075761B">
        <w:rPr>
          <w:rFonts w:eastAsia="Times New Roman"/>
          <w:b/>
          <w:sz w:val="28"/>
        </w:rPr>
        <w:t xml:space="preserve"> </w:t>
      </w:r>
      <w:r w:rsidR="009917B8" w:rsidRPr="0075761B">
        <w:rPr>
          <w:rFonts w:eastAsia="Times New Roman"/>
          <w:sz w:val="28"/>
        </w:rPr>
        <w:t>если иное не предусмотрено федеральными законами;</w:t>
      </w:r>
    </w:p>
    <w:p w:rsidR="009917B8" w:rsidRPr="0075761B" w:rsidRDefault="00DD49D0" w:rsidP="009C5A79">
      <w:pPr>
        <w:pStyle w:val="8"/>
        <w:keepNext w:val="0"/>
        <w:ind w:firstLine="851"/>
        <w:jc w:val="both"/>
      </w:pPr>
      <w:proofErr w:type="gramStart"/>
      <w:r w:rsidRPr="0075761B">
        <w:t>5)</w:t>
      </w:r>
      <w:r w:rsidR="009917B8" w:rsidRPr="0075761B">
        <w:t>по</w:t>
      </w:r>
      <w:proofErr w:type="gramEnd"/>
      <w:r w:rsidR="009917B8" w:rsidRPr="0075761B">
        <w:t xml:space="preserve"> организации теплоснабжения, предусмотренными Федеральным законом </w:t>
      </w:r>
      <w:r w:rsidR="00242076" w:rsidRPr="0075761B">
        <w:rPr>
          <w:rFonts w:eastAsia="Calibri"/>
          <w:kern w:val="0"/>
          <w:szCs w:val="28"/>
        </w:rPr>
        <w:t xml:space="preserve">от 27 июля </w:t>
      </w:r>
      <w:r w:rsidR="00253859" w:rsidRPr="0075761B">
        <w:rPr>
          <w:rFonts w:eastAsia="Calibri"/>
          <w:kern w:val="0"/>
          <w:szCs w:val="28"/>
        </w:rPr>
        <w:t>2010</w:t>
      </w:r>
      <w:r w:rsidR="00242076" w:rsidRPr="0075761B">
        <w:rPr>
          <w:rFonts w:eastAsia="Calibri"/>
          <w:kern w:val="0"/>
          <w:szCs w:val="28"/>
        </w:rPr>
        <w:t xml:space="preserve"> года</w:t>
      </w:r>
      <w:r w:rsidR="00253859" w:rsidRPr="0075761B">
        <w:rPr>
          <w:rFonts w:eastAsia="Calibri"/>
          <w:kern w:val="0"/>
          <w:szCs w:val="28"/>
        </w:rPr>
        <w:t xml:space="preserve"> № 190-ФЗ</w:t>
      </w:r>
      <w:r w:rsidR="00253859" w:rsidRPr="0075761B">
        <w:rPr>
          <w:szCs w:val="28"/>
        </w:rPr>
        <w:t xml:space="preserve"> </w:t>
      </w:r>
      <w:r w:rsidR="00A03B53" w:rsidRPr="0075761B">
        <w:t>«</w:t>
      </w:r>
      <w:r w:rsidR="009917B8" w:rsidRPr="0075761B">
        <w:t>О теплоснабжении</w:t>
      </w:r>
      <w:r w:rsidR="00A03B53" w:rsidRPr="0075761B">
        <w:t>»</w:t>
      </w:r>
      <w:r w:rsidR="009917B8" w:rsidRPr="0075761B">
        <w:t>;</w:t>
      </w:r>
    </w:p>
    <w:p w:rsidR="00A20DB1" w:rsidRPr="0075761B" w:rsidRDefault="00A20DB1" w:rsidP="00A20DB1">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пункт </w:t>
      </w:r>
      <w:r>
        <w:rPr>
          <w:i/>
        </w:rPr>
        <w:t>6</w:t>
      </w:r>
      <w:r w:rsidRPr="0075761B">
        <w:rPr>
          <w:i/>
        </w:rPr>
        <w:t xml:space="preserve"> </w:t>
      </w:r>
      <w:r>
        <w:rPr>
          <w:i/>
        </w:rPr>
        <w:t xml:space="preserve">части 1 </w:t>
      </w:r>
      <w:r w:rsidRPr="0075761B">
        <w:rPr>
          <w:i/>
        </w:rPr>
        <w:t xml:space="preserve">статьи </w:t>
      </w:r>
      <w:r>
        <w:rPr>
          <w:i/>
        </w:rPr>
        <w:t>10 исключен</w:t>
      </w:r>
      <w:r w:rsidRPr="0075761B">
        <w:rPr>
          <w:i/>
        </w:rPr>
        <w:t>;</w:t>
      </w:r>
    </w:p>
    <w:p w:rsidR="009917B8" w:rsidRPr="0075761B" w:rsidRDefault="00DD49D0" w:rsidP="00A20DB1">
      <w:pPr>
        <w:tabs>
          <w:tab w:val="left" w:pos="1211"/>
        </w:tabs>
        <w:ind w:firstLine="840"/>
        <w:jc w:val="both"/>
        <w:rPr>
          <w:rStyle w:val="afb"/>
          <w:i w:val="0"/>
          <w:color w:val="auto"/>
          <w:sz w:val="28"/>
          <w:szCs w:val="28"/>
        </w:rPr>
      </w:pPr>
      <w:proofErr w:type="gramStart"/>
      <w:r w:rsidRPr="0075761B">
        <w:rPr>
          <w:rFonts w:eastAsia="Times New Roman"/>
          <w:sz w:val="28"/>
        </w:rPr>
        <w:t>6)</w:t>
      </w:r>
      <w:r w:rsidR="00A20DB1">
        <w:rPr>
          <w:rFonts w:eastAsia="Times New Roman"/>
          <w:sz w:val="28"/>
        </w:rPr>
        <w:t>исключен</w:t>
      </w:r>
      <w:proofErr w:type="gramEnd"/>
      <w:r w:rsidR="009917B8" w:rsidRPr="0075761B">
        <w:rPr>
          <w:rStyle w:val="afb"/>
          <w:i w:val="0"/>
          <w:color w:val="auto"/>
          <w:sz w:val="28"/>
          <w:szCs w:val="28"/>
        </w:rPr>
        <w:t>;</w:t>
      </w:r>
    </w:p>
    <w:p w:rsidR="00B213F2" w:rsidRPr="0075761B" w:rsidRDefault="00DD49D0" w:rsidP="00B213F2">
      <w:pPr>
        <w:suppressAutoHyphens w:val="0"/>
        <w:ind w:firstLine="851"/>
        <w:jc w:val="both"/>
        <w:rPr>
          <w:rStyle w:val="afb"/>
          <w:i w:val="0"/>
          <w:color w:val="auto"/>
          <w:sz w:val="28"/>
          <w:szCs w:val="28"/>
        </w:rPr>
      </w:pPr>
      <w:proofErr w:type="gramStart"/>
      <w:r w:rsidRPr="0075761B">
        <w:rPr>
          <w:rStyle w:val="afb"/>
          <w:i w:val="0"/>
          <w:color w:val="auto"/>
          <w:sz w:val="28"/>
          <w:szCs w:val="28"/>
        </w:rPr>
        <w:t>7)</w:t>
      </w:r>
      <w:r w:rsidR="00B213F2" w:rsidRPr="0075761B">
        <w:rPr>
          <w:rStyle w:val="afb"/>
          <w:i w:val="0"/>
          <w:color w:val="auto"/>
          <w:sz w:val="28"/>
          <w:szCs w:val="28"/>
        </w:rPr>
        <w:t>в</w:t>
      </w:r>
      <w:proofErr w:type="gramEnd"/>
      <w:r w:rsidR="00B213F2" w:rsidRPr="0075761B">
        <w:rPr>
          <w:rStyle w:val="afb"/>
          <w:i w:val="0"/>
          <w:color w:val="auto"/>
          <w:sz w:val="28"/>
          <w:szCs w:val="28"/>
        </w:rPr>
        <w:t xml:space="preserve"> сфере водоснабжения и водоотведения, предусмотренными </w:t>
      </w:r>
      <w:r w:rsidR="00B213F2" w:rsidRPr="0075761B">
        <w:rPr>
          <w:rStyle w:val="afb"/>
          <w:i w:val="0"/>
          <w:color w:val="auto"/>
          <w:sz w:val="28"/>
          <w:szCs w:val="28"/>
        </w:rPr>
        <w:lastRenderedPageBreak/>
        <w:t xml:space="preserve">Федеральным законом </w:t>
      </w:r>
      <w:r w:rsidR="00242076" w:rsidRPr="0075761B">
        <w:rPr>
          <w:rFonts w:eastAsia="Calibri"/>
          <w:kern w:val="0"/>
          <w:sz w:val="28"/>
          <w:szCs w:val="28"/>
        </w:rPr>
        <w:t xml:space="preserve">от 07 декабря </w:t>
      </w:r>
      <w:r w:rsidR="00253859" w:rsidRPr="0075761B">
        <w:rPr>
          <w:rFonts w:eastAsia="Calibri"/>
          <w:kern w:val="0"/>
          <w:sz w:val="28"/>
          <w:szCs w:val="28"/>
        </w:rPr>
        <w:t>2011</w:t>
      </w:r>
      <w:r w:rsidR="00242076" w:rsidRPr="0075761B">
        <w:rPr>
          <w:rFonts w:eastAsia="Calibri"/>
          <w:kern w:val="0"/>
          <w:sz w:val="28"/>
          <w:szCs w:val="28"/>
        </w:rPr>
        <w:t xml:space="preserve"> года</w:t>
      </w:r>
      <w:r w:rsidR="00253859" w:rsidRPr="0075761B">
        <w:rPr>
          <w:rFonts w:eastAsia="Calibri"/>
          <w:kern w:val="0"/>
          <w:sz w:val="28"/>
          <w:szCs w:val="28"/>
        </w:rPr>
        <w:t xml:space="preserve"> № 416-ФЗ</w:t>
      </w:r>
      <w:r w:rsidR="00253859" w:rsidRPr="0075761B">
        <w:rPr>
          <w:rStyle w:val="afb"/>
          <w:i w:val="0"/>
          <w:color w:val="auto"/>
          <w:sz w:val="28"/>
          <w:szCs w:val="28"/>
        </w:rPr>
        <w:t xml:space="preserve"> </w:t>
      </w:r>
      <w:r w:rsidR="00B213F2" w:rsidRPr="0075761B">
        <w:rPr>
          <w:rStyle w:val="afb"/>
          <w:i w:val="0"/>
          <w:color w:val="auto"/>
          <w:sz w:val="28"/>
          <w:szCs w:val="28"/>
        </w:rPr>
        <w:t>«О водоснабжении и водоотведении»;</w:t>
      </w:r>
    </w:p>
    <w:p w:rsidR="00E41784" w:rsidRPr="0075761B" w:rsidRDefault="00E41784" w:rsidP="00E41784">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часть 1 статьи 10 дополнена пунктом 7.1 следующего содержания:</w:t>
      </w:r>
    </w:p>
    <w:p w:rsidR="00E41784" w:rsidRPr="0075761B" w:rsidRDefault="00E41784" w:rsidP="00E41784">
      <w:pPr>
        <w:suppressAutoHyphens w:val="0"/>
        <w:autoSpaceDE w:val="0"/>
        <w:autoSpaceDN w:val="0"/>
        <w:adjustRightInd w:val="0"/>
        <w:ind w:firstLine="851"/>
        <w:jc w:val="both"/>
        <w:rPr>
          <w:i/>
        </w:rPr>
      </w:pPr>
      <w:proofErr w:type="gramStart"/>
      <w:r w:rsidRPr="0075761B">
        <w:rPr>
          <w:sz w:val="28"/>
          <w:szCs w:val="28"/>
        </w:rPr>
        <w:t>7.1)в</w:t>
      </w:r>
      <w:proofErr w:type="gramEnd"/>
      <w:r w:rsidRPr="0075761B">
        <w:rPr>
          <w:sz w:val="28"/>
          <w:szCs w:val="28"/>
        </w:rPr>
        <w:t xml:space="preserve"> сфере стратегического планирования, предусмотренными Федеральным законом от 28 июня 2014 года № 172-ФЗ «О стратегическом планировании в Российской Федерации»;</w:t>
      </w:r>
    </w:p>
    <w:p w:rsidR="009917B8" w:rsidRPr="0075761B" w:rsidRDefault="00B213F2" w:rsidP="0081350A">
      <w:pPr>
        <w:tabs>
          <w:tab w:val="left" w:pos="1211"/>
        </w:tabs>
        <w:ind w:firstLine="851"/>
        <w:jc w:val="both"/>
        <w:rPr>
          <w:rStyle w:val="afb"/>
          <w:i w:val="0"/>
          <w:color w:val="auto"/>
          <w:sz w:val="28"/>
          <w:szCs w:val="28"/>
        </w:rPr>
      </w:pPr>
      <w:proofErr w:type="gramStart"/>
      <w:r w:rsidRPr="0075761B">
        <w:rPr>
          <w:rStyle w:val="afb"/>
          <w:i w:val="0"/>
          <w:color w:val="auto"/>
          <w:sz w:val="28"/>
          <w:szCs w:val="28"/>
        </w:rPr>
        <w:t>8</w:t>
      </w:r>
      <w:r w:rsidR="00DD49D0" w:rsidRPr="0075761B">
        <w:rPr>
          <w:rStyle w:val="afb"/>
          <w:i w:val="0"/>
          <w:color w:val="auto"/>
          <w:sz w:val="28"/>
          <w:szCs w:val="28"/>
        </w:rPr>
        <w:t>)</w:t>
      </w:r>
      <w:r w:rsidR="009917B8" w:rsidRPr="0075761B">
        <w:rPr>
          <w:rStyle w:val="afb"/>
          <w:i w:val="0"/>
          <w:color w:val="auto"/>
          <w:sz w:val="28"/>
          <w:szCs w:val="28"/>
        </w:rPr>
        <w:t>организационное</w:t>
      </w:r>
      <w:proofErr w:type="gramEnd"/>
      <w:r w:rsidR="009917B8" w:rsidRPr="0075761B">
        <w:rPr>
          <w:rStyle w:val="afb"/>
          <w:i w:val="0"/>
          <w:color w:val="auto"/>
          <w:sz w:val="28"/>
          <w:szCs w:val="28"/>
        </w:rPr>
        <w:t xml:space="preserve"> и материально-техническое обеспечение подготовки и проведения муниципальных выборов, местного референдума, голосования по отзыву депутата, главы </w:t>
      </w:r>
      <w:r w:rsidR="00346221" w:rsidRPr="0075761B">
        <w:rPr>
          <w:rStyle w:val="afb"/>
          <w:i w:val="0"/>
          <w:color w:val="auto"/>
          <w:sz w:val="28"/>
          <w:szCs w:val="28"/>
        </w:rPr>
        <w:t>поселения</w:t>
      </w:r>
      <w:r w:rsidR="009917B8" w:rsidRPr="0075761B">
        <w:rPr>
          <w:rStyle w:val="afb"/>
          <w:i w:val="0"/>
          <w:color w:val="auto"/>
          <w:sz w:val="28"/>
          <w:szCs w:val="28"/>
        </w:rPr>
        <w:t>, голосования по вопросам изменения границ поселения, преобразования поселения;</w:t>
      </w:r>
    </w:p>
    <w:p w:rsidR="00E41784" w:rsidRPr="0075761B" w:rsidRDefault="00E41784" w:rsidP="00E41784">
      <w:pPr>
        <w:tabs>
          <w:tab w:val="left" w:pos="-473"/>
        </w:tabs>
        <w:ind w:firstLine="851"/>
        <w:jc w:val="both"/>
        <w:rPr>
          <w:rFonts w:eastAsia="Times New Roman"/>
          <w:sz w:val="28"/>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в пункт 9 части 1 статьи 10 внесены изменения:</w:t>
      </w:r>
    </w:p>
    <w:p w:rsidR="009917B8" w:rsidRPr="0075761B" w:rsidRDefault="00B213F2" w:rsidP="0081350A">
      <w:pPr>
        <w:pStyle w:val="WW-2"/>
        <w:tabs>
          <w:tab w:val="left" w:pos="1211"/>
        </w:tabs>
        <w:rPr>
          <w:rStyle w:val="afb"/>
          <w:i w:val="0"/>
          <w:color w:val="auto"/>
          <w:szCs w:val="28"/>
        </w:rPr>
      </w:pPr>
      <w:proofErr w:type="gramStart"/>
      <w:r w:rsidRPr="0075761B">
        <w:rPr>
          <w:rStyle w:val="afb"/>
          <w:i w:val="0"/>
          <w:color w:val="auto"/>
          <w:szCs w:val="28"/>
        </w:rPr>
        <w:t>9</w:t>
      </w:r>
      <w:r w:rsidR="00DD49D0" w:rsidRPr="0075761B">
        <w:rPr>
          <w:rStyle w:val="afb"/>
          <w:i w:val="0"/>
          <w:color w:val="auto"/>
          <w:szCs w:val="28"/>
        </w:rPr>
        <w:t>)</w:t>
      </w:r>
      <w:r w:rsidR="009917B8" w:rsidRPr="0075761B">
        <w:rPr>
          <w:rStyle w:val="afb"/>
          <w:i w:val="0"/>
          <w:color w:val="auto"/>
          <w:szCs w:val="28"/>
        </w:rPr>
        <w:t>организация</w:t>
      </w:r>
      <w:proofErr w:type="gramEnd"/>
      <w:r w:rsidR="009917B8" w:rsidRPr="0075761B">
        <w:rPr>
          <w:rStyle w:val="afb"/>
          <w:i w:val="0"/>
          <w:color w:val="auto"/>
          <w:szCs w:val="28"/>
        </w:rPr>
        <w:t xml:space="preserve">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7A7678" w:rsidRPr="0075761B" w:rsidRDefault="00DD49D0" w:rsidP="007A7678">
      <w:pPr>
        <w:suppressAutoHyphens w:val="0"/>
        <w:ind w:firstLine="851"/>
        <w:jc w:val="both"/>
        <w:rPr>
          <w:rStyle w:val="afb"/>
          <w:i w:val="0"/>
          <w:color w:val="auto"/>
          <w:sz w:val="28"/>
          <w:szCs w:val="28"/>
        </w:rPr>
      </w:pPr>
      <w:proofErr w:type="gramStart"/>
      <w:r w:rsidRPr="0075761B">
        <w:rPr>
          <w:rStyle w:val="afb"/>
          <w:i w:val="0"/>
          <w:color w:val="auto"/>
          <w:sz w:val="28"/>
          <w:szCs w:val="28"/>
        </w:rPr>
        <w:t>10)</w:t>
      </w:r>
      <w:r w:rsidR="007A7678" w:rsidRPr="0075761B">
        <w:rPr>
          <w:rStyle w:val="afb"/>
          <w:i w:val="0"/>
          <w:color w:val="auto"/>
          <w:sz w:val="28"/>
          <w:szCs w:val="28"/>
        </w:rPr>
        <w:t>разработк</w:t>
      </w:r>
      <w:r w:rsidR="00842886" w:rsidRPr="0075761B">
        <w:rPr>
          <w:rStyle w:val="afb"/>
          <w:i w:val="0"/>
          <w:color w:val="auto"/>
          <w:sz w:val="28"/>
          <w:szCs w:val="28"/>
        </w:rPr>
        <w:t>а</w:t>
      </w:r>
      <w:proofErr w:type="gramEnd"/>
      <w:r w:rsidR="007A7678" w:rsidRPr="0075761B">
        <w:rPr>
          <w:rStyle w:val="afb"/>
          <w:i w:val="0"/>
          <w:color w:val="auto"/>
          <w:sz w:val="28"/>
          <w:szCs w:val="28"/>
        </w:rPr>
        <w:t xml:space="preserve"> и утверждени</w:t>
      </w:r>
      <w:r w:rsidR="00842886" w:rsidRPr="0075761B">
        <w:rPr>
          <w:rStyle w:val="afb"/>
          <w:i w:val="0"/>
          <w:color w:val="auto"/>
          <w:sz w:val="28"/>
          <w:szCs w:val="28"/>
        </w:rPr>
        <w:t>е</w:t>
      </w:r>
      <w:r w:rsidR="007A7678" w:rsidRPr="0075761B">
        <w:rPr>
          <w:rStyle w:val="afb"/>
          <w:i w:val="0"/>
          <w:color w:val="auto"/>
          <w:sz w:val="28"/>
          <w:szCs w:val="28"/>
        </w:rPr>
        <w:t xml:space="preserve"> программ комплексного развития систем коммунальной инфраструктуры поселени</w:t>
      </w:r>
      <w:r w:rsidR="006316D3" w:rsidRPr="0075761B">
        <w:rPr>
          <w:rStyle w:val="afb"/>
          <w:i w:val="0"/>
          <w:color w:val="auto"/>
          <w:sz w:val="28"/>
          <w:szCs w:val="28"/>
        </w:rPr>
        <w:t>я</w:t>
      </w:r>
      <w:r w:rsidR="007A7678" w:rsidRPr="0075761B">
        <w:rPr>
          <w:rStyle w:val="afb"/>
          <w:i w:val="0"/>
          <w:color w:val="auto"/>
          <w:sz w:val="28"/>
          <w:szCs w:val="28"/>
        </w:rPr>
        <w:t xml:space="preserve">, </w:t>
      </w:r>
      <w:r w:rsidR="008F1BE8" w:rsidRPr="0075761B">
        <w:rPr>
          <w:rFonts w:eastAsia="Calibri"/>
          <w:kern w:val="0"/>
          <w:sz w:val="28"/>
          <w:szCs w:val="28"/>
        </w:rPr>
        <w:t>программ комплексного развития транспортной инфраструктуры поселения, программ комплексного развития социальной инфраструктуры поселения,</w:t>
      </w:r>
      <w:r w:rsidR="008F1BE8" w:rsidRPr="0075761B">
        <w:rPr>
          <w:rFonts w:eastAsia="Calibri"/>
          <w:b/>
          <w:kern w:val="0"/>
          <w:sz w:val="28"/>
          <w:szCs w:val="28"/>
        </w:rPr>
        <w:t xml:space="preserve"> </w:t>
      </w:r>
      <w:r w:rsidR="007A7678" w:rsidRPr="0075761B">
        <w:rPr>
          <w:rStyle w:val="afb"/>
          <w:i w:val="0"/>
          <w:color w:val="auto"/>
          <w:sz w:val="28"/>
          <w:szCs w:val="28"/>
        </w:rPr>
        <w:t>требования к которым устанавливаются Правительством Российской Федерации;</w:t>
      </w:r>
    </w:p>
    <w:p w:rsidR="004129EA" w:rsidRDefault="004129EA" w:rsidP="006F5BAB">
      <w:pPr>
        <w:ind w:firstLine="709"/>
        <w:jc w:val="both"/>
        <w:rPr>
          <w:i/>
        </w:rPr>
      </w:pPr>
      <w:r w:rsidRPr="0075761B">
        <w:rPr>
          <w:i/>
        </w:rPr>
        <w:t xml:space="preserve">Решением Совета Братского сельского поселения Тихорецкого района от </w:t>
      </w:r>
      <w:r>
        <w:rPr>
          <w:i/>
        </w:rPr>
        <w:t>26 июня</w:t>
      </w:r>
      <w:r w:rsidRPr="0075761B">
        <w:rPr>
          <w:i/>
        </w:rPr>
        <w:t xml:space="preserve"> 20</w:t>
      </w:r>
      <w:r>
        <w:rPr>
          <w:i/>
        </w:rPr>
        <w:t>24</w:t>
      </w:r>
      <w:r w:rsidRPr="0075761B">
        <w:rPr>
          <w:i/>
        </w:rPr>
        <w:t xml:space="preserve"> года № 1</w:t>
      </w:r>
      <w:r>
        <w:rPr>
          <w:i/>
        </w:rPr>
        <w:t>75</w:t>
      </w:r>
      <w:r w:rsidRPr="0075761B">
        <w:rPr>
          <w:i/>
        </w:rPr>
        <w:t xml:space="preserve"> «О внесении изменений в устав Братского сельского поселения Тихорецкого района» пункт </w:t>
      </w:r>
      <w:r>
        <w:rPr>
          <w:i/>
        </w:rPr>
        <w:t>11</w:t>
      </w:r>
      <w:r w:rsidRPr="0075761B">
        <w:rPr>
          <w:i/>
        </w:rPr>
        <w:t xml:space="preserve"> статьи </w:t>
      </w:r>
      <w:r>
        <w:rPr>
          <w:i/>
        </w:rPr>
        <w:t>10</w:t>
      </w:r>
      <w:r w:rsidRPr="0075761B">
        <w:rPr>
          <w:i/>
        </w:rPr>
        <w:t xml:space="preserve"> </w:t>
      </w:r>
      <w:r>
        <w:rPr>
          <w:i/>
        </w:rPr>
        <w:t>изложен в новой редакции</w:t>
      </w:r>
    </w:p>
    <w:p w:rsidR="006F5BAB" w:rsidRPr="004129EA" w:rsidRDefault="006F5BAB" w:rsidP="006F5BAB">
      <w:pPr>
        <w:ind w:firstLine="709"/>
        <w:jc w:val="both"/>
        <w:rPr>
          <w:sz w:val="28"/>
        </w:rPr>
      </w:pPr>
      <w:r w:rsidRPr="004129EA">
        <w:rPr>
          <w:sz w:val="28"/>
        </w:rPr>
        <w:t>11) учреждение печатного средства массовой информации и (или) сетевого издания для обнародования муниципальных правовых актов, доведения до сведения жителей муниципального образования официальной информации;</w:t>
      </w:r>
    </w:p>
    <w:p w:rsidR="004129EA" w:rsidRPr="004129EA" w:rsidRDefault="004129EA" w:rsidP="006F5BAB">
      <w:pPr>
        <w:ind w:firstLine="709"/>
        <w:jc w:val="both"/>
        <w:rPr>
          <w:i/>
        </w:rPr>
      </w:pPr>
      <w:r w:rsidRPr="004129EA">
        <w:rPr>
          <w:i/>
        </w:rPr>
        <w:t>Решением Совета Братского сельского поселения Тихорецкого района от 26 июня 2024 года № 175 «О внесении изменений в устав Братского сельского поселения Тихорецкого района» пункт 12 статьи 10 изложен в новой редакции</w:t>
      </w:r>
    </w:p>
    <w:p w:rsidR="006F5BAB" w:rsidRPr="004129EA" w:rsidRDefault="006F5BAB" w:rsidP="006F5BAB">
      <w:pPr>
        <w:ind w:firstLine="709"/>
        <w:jc w:val="both"/>
        <w:rPr>
          <w:sz w:val="28"/>
        </w:rPr>
      </w:pPr>
      <w:r w:rsidRPr="004129EA">
        <w:rPr>
          <w:sz w:val="28"/>
        </w:rPr>
        <w:t xml:space="preserve">12) осуществление международных и внешнеэкономических связей                    в соответствии с Федеральным законом от 06 октября 2003 года № 131-ФЗ             </w:t>
      </w:r>
      <w:proofErr w:type="gramStart"/>
      <w:r w:rsidRPr="004129EA">
        <w:rPr>
          <w:sz w:val="28"/>
        </w:rPr>
        <w:t xml:space="preserve">   «</w:t>
      </w:r>
      <w:proofErr w:type="gramEnd"/>
      <w:r w:rsidRPr="004129EA">
        <w:rPr>
          <w:sz w:val="28"/>
        </w:rPr>
        <w:t>Об общих принципах организации местного самоуправления в Российской Федерации»;</w:t>
      </w:r>
    </w:p>
    <w:p w:rsidR="00025581" w:rsidRPr="0075761B" w:rsidRDefault="00DD49D0" w:rsidP="006F5BAB">
      <w:pPr>
        <w:widowControl/>
        <w:suppressAutoHyphens w:val="0"/>
        <w:autoSpaceDE w:val="0"/>
        <w:autoSpaceDN w:val="0"/>
        <w:adjustRightInd w:val="0"/>
        <w:ind w:firstLine="851"/>
        <w:jc w:val="both"/>
        <w:rPr>
          <w:rFonts w:eastAsiaTheme="minorHAnsi"/>
          <w:kern w:val="0"/>
          <w:sz w:val="28"/>
          <w:szCs w:val="28"/>
        </w:rPr>
      </w:pPr>
      <w:proofErr w:type="gramStart"/>
      <w:r w:rsidRPr="0075761B">
        <w:rPr>
          <w:rFonts w:eastAsiaTheme="minorHAnsi"/>
          <w:kern w:val="0"/>
          <w:sz w:val="28"/>
          <w:szCs w:val="28"/>
        </w:rPr>
        <w:t>13)</w:t>
      </w:r>
      <w:r w:rsidR="00025581" w:rsidRPr="0075761B">
        <w:rPr>
          <w:rFonts w:eastAsiaTheme="minorHAnsi"/>
          <w:kern w:val="0"/>
          <w:sz w:val="28"/>
          <w:szCs w:val="28"/>
        </w:rPr>
        <w:t>организация</w:t>
      </w:r>
      <w:proofErr w:type="gramEnd"/>
      <w:r w:rsidR="00025581" w:rsidRPr="0075761B">
        <w:rPr>
          <w:rFonts w:eastAsiaTheme="minorHAnsi"/>
          <w:kern w:val="0"/>
          <w:sz w:val="28"/>
          <w:szCs w:val="28"/>
        </w:rPr>
        <w:t xml:space="preserve"> профессионального образования и дополнительного профессионального образования </w:t>
      </w:r>
      <w:r w:rsidR="00025581" w:rsidRPr="0075761B">
        <w:rPr>
          <w:sz w:val="28"/>
        </w:rPr>
        <w:t xml:space="preserve">главы поселения, депутатов Совета поселения, </w:t>
      </w:r>
      <w:r w:rsidR="00025581" w:rsidRPr="0075761B">
        <w:rPr>
          <w:rFonts w:eastAsiaTheme="minorHAnsi"/>
          <w:kern w:val="0"/>
          <w:sz w:val="28"/>
          <w:szCs w:val="28"/>
        </w:rPr>
        <w:t>муниципальных служащих и работников муниципальных учреждений</w:t>
      </w:r>
      <w:r w:rsidR="00EC4608" w:rsidRPr="0075761B">
        <w:rPr>
          <w:sz w:val="28"/>
          <w:szCs w:val="28"/>
        </w:rPr>
        <w:t>,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00025581" w:rsidRPr="0075761B">
        <w:rPr>
          <w:rFonts w:eastAsiaTheme="minorHAnsi"/>
          <w:kern w:val="0"/>
          <w:sz w:val="28"/>
          <w:szCs w:val="28"/>
        </w:rPr>
        <w:t>;</w:t>
      </w:r>
    </w:p>
    <w:p w:rsidR="009917B8" w:rsidRPr="0075761B" w:rsidRDefault="009917B8" w:rsidP="0081350A">
      <w:pPr>
        <w:autoSpaceDE w:val="0"/>
        <w:ind w:firstLine="851"/>
        <w:jc w:val="both"/>
        <w:rPr>
          <w:sz w:val="28"/>
          <w:szCs w:val="28"/>
        </w:rPr>
      </w:pPr>
      <w:proofErr w:type="gramStart"/>
      <w:r w:rsidRPr="0075761B">
        <w:rPr>
          <w:sz w:val="28"/>
        </w:rPr>
        <w:t>1</w:t>
      </w:r>
      <w:r w:rsidR="007A7678" w:rsidRPr="0075761B">
        <w:rPr>
          <w:sz w:val="28"/>
        </w:rPr>
        <w:t>4</w:t>
      </w:r>
      <w:r w:rsidR="00DD49D0" w:rsidRPr="0075761B">
        <w:rPr>
          <w:sz w:val="28"/>
        </w:rPr>
        <w:t>)</w:t>
      </w:r>
      <w:r w:rsidRPr="0075761B">
        <w:rPr>
          <w:sz w:val="28"/>
          <w:szCs w:val="28"/>
        </w:rPr>
        <w:t>утверждение</w:t>
      </w:r>
      <w:proofErr w:type="gramEnd"/>
      <w:r w:rsidRPr="0075761B">
        <w:rPr>
          <w:sz w:val="28"/>
          <w:szCs w:val="28"/>
        </w:rPr>
        <w:t xml:space="preserve">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w:t>
      </w:r>
      <w:r w:rsidRPr="0075761B">
        <w:rPr>
          <w:sz w:val="28"/>
          <w:szCs w:val="28"/>
        </w:rPr>
        <w:lastRenderedPageBreak/>
        <w:t>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9917B8" w:rsidRPr="0075761B" w:rsidRDefault="009917B8" w:rsidP="0081350A">
      <w:pPr>
        <w:pStyle w:val="22"/>
        <w:spacing w:before="0" w:after="0"/>
        <w:ind w:firstLine="851"/>
        <w:rPr>
          <w:rFonts w:eastAsia="Times New Roman"/>
        </w:rPr>
      </w:pPr>
      <w:proofErr w:type="gramStart"/>
      <w:r w:rsidRPr="0075761B">
        <w:rPr>
          <w:rFonts w:eastAsia="Times New Roman"/>
        </w:rPr>
        <w:t>1</w:t>
      </w:r>
      <w:r w:rsidR="007A7678" w:rsidRPr="0075761B">
        <w:rPr>
          <w:rFonts w:eastAsia="Times New Roman"/>
        </w:rPr>
        <w:t>5</w:t>
      </w:r>
      <w:r w:rsidR="00DD49D0" w:rsidRPr="0075761B">
        <w:rPr>
          <w:rFonts w:eastAsia="Times New Roman"/>
        </w:rPr>
        <w:t>)</w:t>
      </w:r>
      <w:r w:rsidRPr="0075761B">
        <w:rPr>
          <w:rFonts w:eastAsia="Times New Roman"/>
        </w:rPr>
        <w:t>иными</w:t>
      </w:r>
      <w:proofErr w:type="gramEnd"/>
      <w:r w:rsidRPr="0075761B">
        <w:rPr>
          <w:rFonts w:eastAsia="Times New Roman"/>
        </w:rPr>
        <w:t xml:space="preserve"> полномочиями в соответствии с Федеральным законом </w:t>
      </w:r>
      <w:r w:rsidR="00242076" w:rsidRPr="0075761B">
        <w:t xml:space="preserve">от        06 октября </w:t>
      </w:r>
      <w:r w:rsidRPr="0075761B">
        <w:t xml:space="preserve">2003 года № 131-ФЗ </w:t>
      </w:r>
      <w:r w:rsidRPr="0075761B">
        <w:rPr>
          <w:rFonts w:eastAsia="Times New Roman"/>
        </w:rPr>
        <w:t>«Об общих принципах организации местного самоуправления в Российской Федерации», настоящим уставом.</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2.</w:t>
      </w:r>
      <w:r w:rsidR="009917B8" w:rsidRPr="0075761B">
        <w:rPr>
          <w:rFonts w:eastAsia="Times New Roman"/>
          <w:sz w:val="28"/>
        </w:rPr>
        <w:t xml:space="preserve">Органы местного самоуправления поселения вправе принимать решение о привлечении </w:t>
      </w:r>
      <w:r w:rsidR="00A5055C" w:rsidRPr="0075761B">
        <w:rPr>
          <w:rFonts w:eastAsia="Times New Roman"/>
          <w:sz w:val="28"/>
        </w:rPr>
        <w:t xml:space="preserve">граждан </w:t>
      </w:r>
      <w:r w:rsidR="009917B8" w:rsidRPr="0075761B">
        <w:rPr>
          <w:rFonts w:eastAsia="Times New Roman"/>
          <w:sz w:val="28"/>
        </w:rPr>
        <w:t>к</w:t>
      </w:r>
      <w:r w:rsidR="009917B8" w:rsidRPr="0075761B">
        <w:rPr>
          <w:rFonts w:eastAsia="Times New Roman"/>
          <w:b/>
          <w:sz w:val="28"/>
        </w:rPr>
        <w:t xml:space="preserve"> </w:t>
      </w:r>
      <w:r w:rsidR="009917B8" w:rsidRPr="0075761B">
        <w:rPr>
          <w:rFonts w:eastAsia="Times New Roman"/>
          <w:sz w:val="28"/>
        </w:rPr>
        <w:t xml:space="preserve">выполнению на добровольной основе социально значимых для поселения работ (в том числе дежурств) в целях решения вопросов местного значения поселения, предусмотренных пунктами </w:t>
      </w:r>
      <w:r w:rsidR="00242076" w:rsidRPr="0075761B">
        <w:rPr>
          <w:rFonts w:eastAsia="Times New Roman"/>
          <w:sz w:val="28"/>
        </w:rPr>
        <w:t xml:space="preserve">        </w:t>
      </w:r>
      <w:r w:rsidR="00FB68B2" w:rsidRPr="0075761B">
        <w:rPr>
          <w:rFonts w:eastAsia="Times New Roman"/>
          <w:sz w:val="28"/>
        </w:rPr>
        <w:t>6-8, 15, 18</w:t>
      </w:r>
      <w:r w:rsidR="00AE1F7F" w:rsidRPr="0075761B">
        <w:rPr>
          <w:rFonts w:eastAsia="Times New Roman"/>
          <w:sz w:val="28"/>
        </w:rPr>
        <w:t xml:space="preserve"> </w:t>
      </w:r>
      <w:r w:rsidR="009917B8" w:rsidRPr="0075761B">
        <w:rPr>
          <w:rFonts w:eastAsia="Times New Roman"/>
          <w:sz w:val="28"/>
        </w:rPr>
        <w:t xml:space="preserve">статьи 8 настоящего устава. </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К социально значимым работам могут быть отнесены только работы, не требующие специальной профессиональной подготовки.</w:t>
      </w:r>
    </w:p>
    <w:p w:rsidR="009917B8" w:rsidRPr="0075761B" w:rsidRDefault="009917B8" w:rsidP="0081350A">
      <w:pPr>
        <w:pStyle w:val="22"/>
        <w:tabs>
          <w:tab w:val="left" w:pos="-142"/>
          <w:tab w:val="left" w:pos="142"/>
        </w:tabs>
        <w:spacing w:before="0" w:after="0"/>
        <w:ind w:firstLine="851"/>
        <w:rPr>
          <w:rFonts w:eastAsia="Times New Roman"/>
        </w:rPr>
      </w:pPr>
      <w:r w:rsidRPr="0075761B">
        <w:rPr>
          <w:rFonts w:eastAsia="Times New Roman"/>
        </w:rPr>
        <w:t xml:space="preserve">К выполнению социально значимых работ </w:t>
      </w:r>
      <w:r w:rsidR="002968F8" w:rsidRPr="0075761B">
        <w:rPr>
          <w:rFonts w:eastAsia="Times New Roman"/>
        </w:rPr>
        <w:t xml:space="preserve">могут привлекаться </w:t>
      </w:r>
      <w:r w:rsidRPr="0075761B">
        <w:rPr>
          <w:rFonts w:eastAsia="Times New Roman"/>
        </w:rPr>
        <w:t>совершеннолетние трудоспособные жители поселения в свободное от основной работы</w:t>
      </w:r>
      <w:r w:rsidRPr="0075761B">
        <w:rPr>
          <w:rFonts w:eastAsia="Times New Roman"/>
          <w:b/>
        </w:rPr>
        <w:t xml:space="preserve"> </w:t>
      </w:r>
      <w:r w:rsidR="00242076" w:rsidRPr="0075761B">
        <w:rPr>
          <w:rFonts w:eastAsia="Times New Roman"/>
        </w:rPr>
        <w:t xml:space="preserve">или </w:t>
      </w:r>
      <w:r w:rsidRPr="0075761B">
        <w:rPr>
          <w:rFonts w:eastAsia="Times New Roman"/>
        </w:rPr>
        <w:t>учебы</w:t>
      </w:r>
      <w:r w:rsidR="00242076" w:rsidRPr="0075761B">
        <w:rPr>
          <w:rFonts w:eastAsia="Times New Roman"/>
        </w:rPr>
        <w:t xml:space="preserve"> </w:t>
      </w:r>
      <w:r w:rsidRPr="0075761B">
        <w:rPr>
          <w:rFonts w:eastAsia="Times New Roman"/>
        </w:rPr>
        <w:t>время на безвозмездной основе не более чем один раз в три месяца. Продолжительность социально значимых работ не может составлять более четырех часов подряд.</w:t>
      </w:r>
    </w:p>
    <w:p w:rsidR="009917B8" w:rsidRPr="0075761B" w:rsidRDefault="009917B8" w:rsidP="0081350A">
      <w:pPr>
        <w:pStyle w:val="22"/>
        <w:tabs>
          <w:tab w:val="left" w:pos="-142"/>
          <w:tab w:val="left" w:pos="142"/>
        </w:tabs>
        <w:spacing w:before="0" w:after="0"/>
        <w:ind w:firstLine="851"/>
        <w:rPr>
          <w:rFonts w:eastAsia="Times New Roman"/>
        </w:rPr>
      </w:pPr>
      <w:r w:rsidRPr="0075761B">
        <w:rPr>
          <w:rFonts w:eastAsia="Times New Roman"/>
        </w:rPr>
        <w:t>Организация и материально-техническое обеспечение проведения социально значимых работ осуществляется администрацией поселения.</w:t>
      </w:r>
    </w:p>
    <w:p w:rsidR="004A3506" w:rsidRPr="0075761B" w:rsidRDefault="004A3506" w:rsidP="0081350A">
      <w:pPr>
        <w:pStyle w:val="ConsNormal"/>
        <w:ind w:firstLine="708"/>
        <w:jc w:val="both"/>
        <w:rPr>
          <w:rFonts w:ascii="Times New Roman" w:hAnsi="Times New Roman"/>
          <w:b/>
          <w:sz w:val="28"/>
        </w:rPr>
      </w:pPr>
    </w:p>
    <w:p w:rsidR="009917B8" w:rsidRPr="0075761B" w:rsidRDefault="009917B8" w:rsidP="0081350A">
      <w:pPr>
        <w:pStyle w:val="ConsNormal"/>
        <w:ind w:firstLine="708"/>
        <w:jc w:val="both"/>
        <w:rPr>
          <w:rFonts w:ascii="Times New Roman" w:hAnsi="Times New Roman"/>
          <w:b/>
          <w:sz w:val="28"/>
        </w:rPr>
      </w:pPr>
      <w:r w:rsidRPr="0075761B">
        <w:rPr>
          <w:rFonts w:ascii="Times New Roman" w:hAnsi="Times New Roman"/>
          <w:b/>
          <w:sz w:val="28"/>
        </w:rPr>
        <w:t>Статья 11.</w:t>
      </w:r>
      <w:r w:rsidRPr="0075761B">
        <w:rPr>
          <w:rFonts w:ascii="Times New Roman" w:hAnsi="Times New Roman"/>
          <w:sz w:val="28"/>
        </w:rPr>
        <w:t xml:space="preserve"> </w:t>
      </w:r>
      <w:r w:rsidRPr="0075761B">
        <w:rPr>
          <w:rFonts w:ascii="Times New Roman" w:hAnsi="Times New Roman"/>
          <w:b/>
          <w:sz w:val="28"/>
        </w:rPr>
        <w:t>Осуществление органами местного самоуправления поселения отдельных государственных полномочий</w:t>
      </w:r>
    </w:p>
    <w:p w:rsidR="009917B8" w:rsidRPr="0075761B" w:rsidRDefault="00DD49D0" w:rsidP="0081350A">
      <w:pPr>
        <w:pStyle w:val="ConsNormal"/>
        <w:ind w:firstLine="708"/>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Органы местного самоуправления поселения в соответствии с законодательством могут быть наделены правом осуществлять отдельные государственные полномочия, то есть полномочия по вопросам, не отнесенным</w:t>
      </w:r>
      <w:r w:rsidR="009917B8" w:rsidRPr="0075761B">
        <w:rPr>
          <w:rFonts w:ascii="Times New Roman" w:hAnsi="Times New Roman"/>
          <w:b/>
          <w:sz w:val="28"/>
        </w:rPr>
        <w:t xml:space="preserve"> </w:t>
      </w:r>
      <w:r w:rsidR="005254E5" w:rsidRPr="0075761B">
        <w:rPr>
          <w:rFonts w:ascii="Times New Roman" w:hAnsi="Times New Roman"/>
          <w:sz w:val="28"/>
          <w:szCs w:val="28"/>
        </w:rPr>
        <w:t>в соответствии с</w:t>
      </w:r>
      <w:r w:rsidR="005254E5" w:rsidRPr="0075761B">
        <w:rPr>
          <w:rFonts w:ascii="Times New Roman" w:hAnsi="Times New Roman"/>
          <w:sz w:val="24"/>
        </w:rPr>
        <w:t xml:space="preserve"> </w:t>
      </w:r>
      <w:r w:rsidR="00242076" w:rsidRPr="0075761B">
        <w:rPr>
          <w:rFonts w:ascii="Times New Roman" w:hAnsi="Times New Roman"/>
          <w:sz w:val="28"/>
        </w:rPr>
        <w:t xml:space="preserve">Федеральным законом от 06 октября </w:t>
      </w:r>
      <w:r w:rsidR="009917B8" w:rsidRPr="0075761B">
        <w:rPr>
          <w:rFonts w:ascii="Times New Roman" w:hAnsi="Times New Roman"/>
          <w:sz w:val="28"/>
        </w:rPr>
        <w:t xml:space="preserve">2003 </w:t>
      </w:r>
      <w:r w:rsidR="00242076" w:rsidRPr="0075761B">
        <w:rPr>
          <w:rFonts w:ascii="Times New Roman" w:hAnsi="Times New Roman"/>
          <w:sz w:val="28"/>
        </w:rPr>
        <w:t xml:space="preserve">года </w:t>
      </w:r>
      <w:r w:rsidR="009917B8" w:rsidRPr="0075761B">
        <w:rPr>
          <w:rFonts w:ascii="Times New Roman" w:hAnsi="Times New Roman"/>
          <w:sz w:val="28"/>
        </w:rPr>
        <w:t>№ 131-ФЗ</w:t>
      </w:r>
      <w:r w:rsidR="009917B8" w:rsidRPr="0075761B">
        <w:rPr>
          <w:rFonts w:ascii="Times New Roman" w:hAnsi="Times New Roman"/>
          <w:b/>
          <w:i/>
          <w:sz w:val="28"/>
        </w:rPr>
        <w:t xml:space="preserve"> </w:t>
      </w:r>
      <w:r w:rsidR="00A03B53" w:rsidRPr="0075761B">
        <w:rPr>
          <w:rFonts w:ascii="Times New Roman" w:hAnsi="Times New Roman"/>
          <w:sz w:val="28"/>
        </w:rPr>
        <w:t>«</w:t>
      </w:r>
      <w:r w:rsidR="009917B8" w:rsidRPr="0075761B">
        <w:rPr>
          <w:rFonts w:ascii="Times New Roman" w:hAnsi="Times New Roman"/>
          <w:sz w:val="28"/>
        </w:rPr>
        <w:t>Об общих принципах организации местного самоуправления в Российской Федерации</w:t>
      </w:r>
      <w:r w:rsidR="00A03B53" w:rsidRPr="0075761B">
        <w:rPr>
          <w:rFonts w:ascii="Times New Roman" w:hAnsi="Times New Roman"/>
          <w:sz w:val="28"/>
        </w:rPr>
        <w:t>»</w:t>
      </w:r>
      <w:r w:rsidR="009917B8" w:rsidRPr="0075761B">
        <w:rPr>
          <w:rFonts w:ascii="Times New Roman" w:hAnsi="Times New Roman"/>
          <w:sz w:val="28"/>
        </w:rPr>
        <w:t xml:space="preserve"> к вопросам местного значения. </w:t>
      </w:r>
    </w:p>
    <w:p w:rsidR="009917B8" w:rsidRPr="0075761B" w:rsidRDefault="00DD49D0"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Наделение органов местного самоуправления поселения отдельными государственными полномочиями Российской Федерации осуществляется федеральными законами и законами Краснодарского края, отдельными государственными полномочиями Краснодарского края - законами Краснодарского края.</w:t>
      </w:r>
    </w:p>
    <w:p w:rsidR="009917B8" w:rsidRPr="0075761B" w:rsidRDefault="00DD49D0" w:rsidP="00931ED2">
      <w:pPr>
        <w:suppressAutoHyphens w:val="0"/>
        <w:autoSpaceDE w:val="0"/>
        <w:autoSpaceDN w:val="0"/>
        <w:adjustRightInd w:val="0"/>
        <w:ind w:firstLine="851"/>
        <w:jc w:val="both"/>
        <w:rPr>
          <w:b/>
          <w:strike/>
          <w:sz w:val="28"/>
        </w:rPr>
      </w:pPr>
      <w:r w:rsidRPr="0075761B">
        <w:rPr>
          <w:sz w:val="28"/>
        </w:rPr>
        <w:t>3.</w:t>
      </w:r>
      <w:r w:rsidR="009917B8" w:rsidRPr="0075761B">
        <w:rPr>
          <w:sz w:val="28"/>
        </w:rPr>
        <w:t xml:space="preserve">Исполнение отдельных государственных полномочий органами и должностными лицами поселения осуществляется за счет субвенций, предоставляемых из средств федерального и краевого бюджетов. Дополнительное использование собственных материальных ресурсов </w:t>
      </w:r>
      <w:r w:rsidR="00775F12" w:rsidRPr="0075761B">
        <w:rPr>
          <w:rFonts w:eastAsia="Times New Roman"/>
          <w:bCs/>
          <w:iCs/>
          <w:kern w:val="0"/>
          <w:sz w:val="28"/>
          <w:szCs w:val="28"/>
          <w:lang w:eastAsia="ru-RU"/>
        </w:rPr>
        <w:t>и финансовых средств</w:t>
      </w:r>
      <w:r w:rsidR="00775F12" w:rsidRPr="0075761B">
        <w:rPr>
          <w:sz w:val="28"/>
          <w:szCs w:val="28"/>
        </w:rPr>
        <w:t xml:space="preserve"> </w:t>
      </w:r>
      <w:r w:rsidR="009917B8" w:rsidRPr="0075761B">
        <w:rPr>
          <w:sz w:val="28"/>
        </w:rPr>
        <w:t xml:space="preserve">для исполнения переданных государственных полномочий осуществляется с согласия Совета, выраженного в решении. </w:t>
      </w:r>
      <w:r w:rsidR="00775F12" w:rsidRPr="0075761B">
        <w:rPr>
          <w:sz w:val="28"/>
          <w:szCs w:val="28"/>
        </w:rPr>
        <w:t>Предложение об использовании собственных материальных ресурсов</w:t>
      </w:r>
      <w:r w:rsidR="00775F12" w:rsidRPr="0075761B">
        <w:rPr>
          <w:rFonts w:eastAsia="Times New Roman"/>
          <w:bCs/>
          <w:iCs/>
          <w:kern w:val="0"/>
          <w:sz w:val="28"/>
          <w:szCs w:val="28"/>
          <w:lang w:eastAsia="ru-RU"/>
        </w:rPr>
        <w:t xml:space="preserve"> и финансовых средств</w:t>
      </w:r>
      <w:r w:rsidR="00775F12" w:rsidRPr="0075761B">
        <w:rPr>
          <w:sz w:val="28"/>
          <w:szCs w:val="28"/>
        </w:rPr>
        <w:t xml:space="preserve"> вправе направить в Совет глава поселения в случае наличия соответствующих материальных ресурсов и финансовых средств.</w:t>
      </w:r>
    </w:p>
    <w:p w:rsidR="009917B8" w:rsidRPr="0075761B" w:rsidRDefault="00DD49D0" w:rsidP="0081350A">
      <w:pPr>
        <w:pStyle w:val="ConsNormal"/>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 xml:space="preserve">Общий порядок передачи полномочий для их исполнения, срок </w:t>
      </w:r>
      <w:r w:rsidR="009917B8" w:rsidRPr="0075761B">
        <w:rPr>
          <w:rFonts w:ascii="Times New Roman" w:hAnsi="Times New Roman"/>
          <w:sz w:val="28"/>
        </w:rPr>
        <w:lastRenderedPageBreak/>
        <w:t>исполнения, отчетность и осуществление контроля определяются законодательством.</w:t>
      </w:r>
    </w:p>
    <w:p w:rsidR="009917B8" w:rsidRPr="0075761B" w:rsidRDefault="00DD49D0" w:rsidP="0081350A">
      <w:pPr>
        <w:ind w:firstLine="851"/>
        <w:jc w:val="both"/>
        <w:rPr>
          <w:sz w:val="28"/>
        </w:rPr>
      </w:pPr>
      <w:r w:rsidRPr="0075761B">
        <w:rPr>
          <w:sz w:val="28"/>
        </w:rPr>
        <w:t>5.</w:t>
      </w:r>
      <w:r w:rsidR="009917B8" w:rsidRPr="0075761B">
        <w:rPr>
          <w:sz w:val="28"/>
        </w:rPr>
        <w:t>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9917B8" w:rsidRPr="0075761B" w:rsidRDefault="00DD49D0" w:rsidP="0081350A">
      <w:pPr>
        <w:pStyle w:val="ConsNormal"/>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Контроль за осуществлением органами местного самоуправления поселения отдельных государственных полномочий, а также за использованием предоставленных на эти цели материальных ресурсов и финансовых средств осуществляют органы государственной власти.</w:t>
      </w:r>
    </w:p>
    <w:p w:rsidR="009917B8" w:rsidRPr="0075761B" w:rsidRDefault="00DD49D0" w:rsidP="0081350A">
      <w:pPr>
        <w:pStyle w:val="ConsNormal"/>
        <w:ind w:firstLine="851"/>
        <w:jc w:val="both"/>
        <w:rPr>
          <w:rFonts w:ascii="Times New Roman" w:hAnsi="Times New Roman"/>
          <w:sz w:val="28"/>
        </w:rPr>
      </w:pPr>
      <w:r w:rsidRPr="0075761B">
        <w:rPr>
          <w:rFonts w:ascii="Times New Roman" w:hAnsi="Times New Roman"/>
          <w:sz w:val="28"/>
        </w:rPr>
        <w:t>7.</w:t>
      </w:r>
      <w:r w:rsidR="009917B8" w:rsidRPr="0075761B">
        <w:rPr>
          <w:rFonts w:ascii="Times New Roman" w:hAnsi="Times New Roman"/>
          <w:sz w:val="28"/>
        </w:rPr>
        <w:t>Органы местного самоуправления поселения участвуют в осуществлении государственных полномочий, не переданных им в соответствии со статьей</w:t>
      </w:r>
      <w:r w:rsidR="006D02FD" w:rsidRPr="0075761B">
        <w:rPr>
          <w:rFonts w:ascii="Times New Roman" w:hAnsi="Times New Roman"/>
          <w:sz w:val="28"/>
        </w:rPr>
        <w:t xml:space="preserve"> </w:t>
      </w:r>
      <w:r w:rsidR="009917B8" w:rsidRPr="0075761B">
        <w:rPr>
          <w:rFonts w:ascii="Times New Roman" w:hAnsi="Times New Roman"/>
          <w:sz w:val="28"/>
        </w:rPr>
        <w:t>19 Фед</w:t>
      </w:r>
      <w:r w:rsidR="00242076" w:rsidRPr="0075761B">
        <w:rPr>
          <w:rFonts w:ascii="Times New Roman" w:hAnsi="Times New Roman"/>
          <w:sz w:val="28"/>
        </w:rPr>
        <w:t xml:space="preserve">ерального закона от 06 октября </w:t>
      </w:r>
      <w:r w:rsidR="009917B8" w:rsidRPr="0075761B">
        <w:rPr>
          <w:rFonts w:ascii="Times New Roman" w:hAnsi="Times New Roman"/>
          <w:sz w:val="28"/>
        </w:rPr>
        <w:t xml:space="preserve">2003 </w:t>
      </w:r>
      <w:r w:rsidR="00242076" w:rsidRPr="0075761B">
        <w:rPr>
          <w:rFonts w:ascii="Times New Roman" w:hAnsi="Times New Roman"/>
          <w:sz w:val="28"/>
        </w:rPr>
        <w:t xml:space="preserve">года </w:t>
      </w:r>
      <w:r w:rsidR="009917B8" w:rsidRPr="0075761B">
        <w:rPr>
          <w:rFonts w:ascii="Times New Roman" w:hAnsi="Times New Roman"/>
          <w:sz w:val="28"/>
        </w:rPr>
        <w:t xml:space="preserve">№ 131-ФЗ </w:t>
      </w:r>
      <w:r w:rsidR="00A03B53" w:rsidRPr="0075761B">
        <w:rPr>
          <w:rFonts w:ascii="Times New Roman" w:hAnsi="Times New Roman"/>
          <w:sz w:val="28"/>
        </w:rPr>
        <w:t>«</w:t>
      </w:r>
      <w:r w:rsidR="009917B8" w:rsidRPr="0075761B">
        <w:rPr>
          <w:rFonts w:ascii="Times New Roman" w:hAnsi="Times New Roman"/>
          <w:sz w:val="28"/>
        </w:rPr>
        <w:t>Об общих принципах организации местного самоуправления в Российской Федерации</w:t>
      </w:r>
      <w:r w:rsidR="00A03B53" w:rsidRPr="0075761B">
        <w:rPr>
          <w:rFonts w:ascii="Times New Roman" w:hAnsi="Times New Roman"/>
          <w:sz w:val="28"/>
        </w:rPr>
        <w:t>»</w:t>
      </w:r>
      <w:r w:rsidR="009917B8" w:rsidRPr="0075761B">
        <w:rPr>
          <w:rFonts w:ascii="Times New Roman" w:hAnsi="Times New Roman"/>
          <w:sz w:val="28"/>
        </w:rPr>
        <w:t>, в случае принятия Советом решения о реализации права на участие в осуществлении указанных полномочий.</w:t>
      </w:r>
    </w:p>
    <w:p w:rsidR="009917B8" w:rsidRPr="0075761B" w:rsidRDefault="009917B8" w:rsidP="0081350A">
      <w:pPr>
        <w:pStyle w:val="ConsNormal"/>
        <w:ind w:firstLine="851"/>
        <w:jc w:val="both"/>
        <w:rPr>
          <w:rFonts w:ascii="Times New Roman" w:hAnsi="Times New Roman"/>
          <w:b/>
          <w:sz w:val="28"/>
        </w:rPr>
      </w:pPr>
    </w:p>
    <w:p w:rsidR="005077C8" w:rsidRPr="0075761B" w:rsidRDefault="005077C8" w:rsidP="005077C8">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D62C0D" w:rsidRPr="0075761B">
        <w:rPr>
          <w:i/>
        </w:rPr>
        <w:t xml:space="preserve">в наименование </w:t>
      </w:r>
      <w:r w:rsidR="00593517" w:rsidRPr="0075761B">
        <w:rPr>
          <w:i/>
        </w:rPr>
        <w:t>глав</w:t>
      </w:r>
      <w:r w:rsidR="00D62C0D" w:rsidRPr="0075761B">
        <w:rPr>
          <w:i/>
        </w:rPr>
        <w:t>ы</w:t>
      </w:r>
      <w:r w:rsidR="00593517" w:rsidRPr="0075761B">
        <w:rPr>
          <w:i/>
        </w:rPr>
        <w:t xml:space="preserve"> 3</w:t>
      </w:r>
      <w:r w:rsidRPr="0075761B">
        <w:rPr>
          <w:i/>
        </w:rPr>
        <w:t xml:space="preserve"> </w:t>
      </w:r>
      <w:r w:rsidR="00D62C0D" w:rsidRPr="0075761B">
        <w:rPr>
          <w:i/>
        </w:rPr>
        <w:t>внесены изменения</w:t>
      </w:r>
      <w:r w:rsidRPr="0075761B">
        <w:rPr>
          <w:i/>
        </w:rPr>
        <w:t>:</w:t>
      </w:r>
    </w:p>
    <w:p w:rsidR="009917B8" w:rsidRPr="0075761B" w:rsidRDefault="009917B8" w:rsidP="00B01C7E">
      <w:pPr>
        <w:pStyle w:val="9"/>
        <w:keepNext w:val="0"/>
        <w:tabs>
          <w:tab w:val="left" w:pos="851"/>
        </w:tabs>
        <w:spacing w:before="0" w:after="0" w:line="100" w:lineRule="atLeast"/>
        <w:rPr>
          <w:rFonts w:eastAsia="Times New Roman"/>
          <w:caps/>
        </w:rPr>
      </w:pPr>
      <w:r w:rsidRPr="0075761B">
        <w:rPr>
          <w:rFonts w:eastAsia="Times New Roman"/>
          <w:caps/>
        </w:rPr>
        <w:t xml:space="preserve">ГЛАВА </w:t>
      </w:r>
      <w:r w:rsidR="00B01C7E" w:rsidRPr="0075761B">
        <w:rPr>
          <w:rFonts w:eastAsia="Times New Roman"/>
          <w:caps/>
        </w:rPr>
        <w:t>3</w:t>
      </w:r>
      <w:r w:rsidRPr="0075761B">
        <w:rPr>
          <w:rFonts w:eastAsia="Times New Roman"/>
          <w:caps/>
        </w:rPr>
        <w:t xml:space="preserve">. ФОРМЫ НЕПОСРЕДСТВЕННОГО ОСУЩЕСТВЛЕНИЯ НАСЕЛЕНИЕМ местноГО самоуправлениЯ и УчастиЯ населения </w:t>
      </w:r>
      <w:r w:rsidR="00593517" w:rsidRPr="0075761B">
        <w:rPr>
          <w:rFonts w:eastAsia="Times New Roman"/>
          <w:caps/>
        </w:rPr>
        <w:t xml:space="preserve">СЕЛЬСКОГО </w:t>
      </w:r>
      <w:r w:rsidRPr="0075761B">
        <w:rPr>
          <w:rFonts w:eastAsia="Times New Roman"/>
          <w:caps/>
        </w:rPr>
        <w:t>поселения в осуществлении местного самоуправления</w:t>
      </w:r>
    </w:p>
    <w:p w:rsidR="005403B1" w:rsidRPr="0075761B" w:rsidRDefault="005403B1" w:rsidP="0081350A">
      <w:pPr>
        <w:tabs>
          <w:tab w:val="left" w:pos="142"/>
        </w:tabs>
        <w:ind w:firstLine="851"/>
        <w:rPr>
          <w:rFonts w:eastAsia="Times New Roman"/>
          <w:b/>
          <w:sz w:val="28"/>
        </w:rPr>
      </w:pPr>
    </w:p>
    <w:p w:rsidR="009917B8" w:rsidRPr="0075761B" w:rsidRDefault="009917B8" w:rsidP="0081350A">
      <w:pPr>
        <w:tabs>
          <w:tab w:val="left" w:pos="142"/>
        </w:tabs>
        <w:ind w:firstLine="851"/>
        <w:rPr>
          <w:rFonts w:eastAsia="Times New Roman"/>
          <w:b/>
          <w:sz w:val="28"/>
        </w:rPr>
      </w:pPr>
      <w:r w:rsidRPr="0075761B">
        <w:rPr>
          <w:rFonts w:eastAsia="Times New Roman"/>
          <w:b/>
          <w:sz w:val="28"/>
        </w:rPr>
        <w:t>Статья 12. Местный референдум</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В целях решения непосредственно населен</w:t>
      </w:r>
      <w:r w:rsidR="00242076" w:rsidRPr="0075761B">
        <w:rPr>
          <w:rFonts w:eastAsia="Times New Roman"/>
          <w:sz w:val="28"/>
        </w:rPr>
        <w:t xml:space="preserve">ием вопросов местного значения </w:t>
      </w:r>
      <w:r w:rsidR="009917B8" w:rsidRPr="0075761B">
        <w:rPr>
          <w:rFonts w:eastAsia="Times New Roman"/>
          <w:sz w:val="28"/>
        </w:rPr>
        <w:t xml:space="preserve">проводится местный референдум. </w:t>
      </w:r>
    </w:p>
    <w:p w:rsidR="009917B8" w:rsidRPr="0075761B" w:rsidRDefault="00DD49D0"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2.</w:t>
      </w:r>
      <w:r w:rsidR="009917B8" w:rsidRPr="0075761B">
        <w:rPr>
          <w:rFonts w:eastAsia="Times New Roman"/>
          <w:sz w:val="28"/>
        </w:rPr>
        <w:t>Местный референдум проводится на всей территории поселения.</w:t>
      </w:r>
    </w:p>
    <w:p w:rsidR="009917B8" w:rsidRPr="0075761B" w:rsidRDefault="009917B8" w:rsidP="0081350A">
      <w:pPr>
        <w:shd w:val="clear" w:color="auto" w:fill="FFFFFF"/>
        <w:tabs>
          <w:tab w:val="left" w:pos="142"/>
        </w:tabs>
        <w:ind w:firstLine="851"/>
        <w:jc w:val="both"/>
        <w:rPr>
          <w:sz w:val="28"/>
        </w:rPr>
      </w:pPr>
      <w:r w:rsidRPr="0075761B">
        <w:rPr>
          <w:sz w:val="28"/>
        </w:rPr>
        <w:t>На местный референдум могут быть вынесены только вопросы местного значения.</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3.</w:t>
      </w:r>
      <w:r w:rsidR="009917B8" w:rsidRPr="0075761B">
        <w:rPr>
          <w:rFonts w:eastAsia="Times New Roman"/>
          <w:sz w:val="28"/>
        </w:rPr>
        <w:t>Решение о назначении</w:t>
      </w:r>
      <w:r w:rsidR="00F96E17" w:rsidRPr="0075761B">
        <w:rPr>
          <w:rFonts w:eastAsia="Times New Roman"/>
          <w:sz w:val="28"/>
        </w:rPr>
        <w:t xml:space="preserve"> и проведении </w:t>
      </w:r>
      <w:r w:rsidR="009917B8" w:rsidRPr="0075761B">
        <w:rPr>
          <w:rFonts w:eastAsia="Times New Roman"/>
          <w:sz w:val="28"/>
        </w:rPr>
        <w:t>местного референдума принимается Советом:</w:t>
      </w:r>
    </w:p>
    <w:p w:rsidR="009917B8" w:rsidRPr="0075761B" w:rsidRDefault="00DD49D0" w:rsidP="0081350A">
      <w:pPr>
        <w:shd w:val="clear" w:color="auto" w:fill="FFFFFF"/>
        <w:tabs>
          <w:tab w:val="left" w:pos="142"/>
        </w:tabs>
        <w:ind w:firstLine="851"/>
        <w:jc w:val="both"/>
        <w:rPr>
          <w:rFonts w:eastAsia="Times New Roman"/>
          <w:sz w:val="28"/>
        </w:rPr>
      </w:pPr>
      <w:proofErr w:type="gramStart"/>
      <w:r w:rsidRPr="0075761B">
        <w:rPr>
          <w:rFonts w:eastAsia="Times New Roman"/>
          <w:sz w:val="28"/>
        </w:rPr>
        <w:t>1)</w:t>
      </w:r>
      <w:r w:rsidR="009917B8" w:rsidRPr="0075761B">
        <w:rPr>
          <w:rFonts w:eastAsia="Times New Roman"/>
          <w:sz w:val="28"/>
        </w:rPr>
        <w:t>по</w:t>
      </w:r>
      <w:proofErr w:type="gramEnd"/>
      <w:r w:rsidR="009917B8" w:rsidRPr="0075761B">
        <w:rPr>
          <w:rFonts w:eastAsia="Times New Roman"/>
          <w:sz w:val="28"/>
        </w:rPr>
        <w:t xml:space="preserve"> инициативе, выдвинутой гражданами Российской Федерации, имеющими право на участие в местном референдуме;</w:t>
      </w:r>
    </w:p>
    <w:p w:rsidR="009917B8" w:rsidRPr="0075761B" w:rsidRDefault="00DD49D0" w:rsidP="0081350A">
      <w:pPr>
        <w:shd w:val="clear" w:color="auto" w:fill="FFFFFF"/>
        <w:tabs>
          <w:tab w:val="left" w:pos="142"/>
        </w:tabs>
        <w:ind w:firstLine="851"/>
        <w:jc w:val="both"/>
        <w:rPr>
          <w:rFonts w:eastAsia="Times New Roman"/>
          <w:sz w:val="28"/>
        </w:rPr>
      </w:pPr>
      <w:proofErr w:type="gramStart"/>
      <w:r w:rsidRPr="0075761B">
        <w:rPr>
          <w:rFonts w:eastAsia="Times New Roman"/>
          <w:sz w:val="28"/>
        </w:rPr>
        <w:t>2)</w:t>
      </w:r>
      <w:r w:rsidR="009917B8" w:rsidRPr="0075761B">
        <w:rPr>
          <w:rFonts w:eastAsia="Times New Roman"/>
          <w:sz w:val="28"/>
        </w:rPr>
        <w:t>по</w:t>
      </w:r>
      <w:proofErr w:type="gramEnd"/>
      <w:r w:rsidR="009917B8" w:rsidRPr="0075761B">
        <w:rPr>
          <w:rFonts w:eastAsia="Times New Roman"/>
          <w:sz w:val="28"/>
        </w:rPr>
        <w:t xml:space="preserve">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w:t>
      </w:r>
    </w:p>
    <w:p w:rsidR="009917B8" w:rsidRPr="0075761B" w:rsidRDefault="009917B8" w:rsidP="0081350A">
      <w:pPr>
        <w:tabs>
          <w:tab w:val="left" w:pos="142"/>
        </w:tabs>
        <w:ind w:firstLine="851"/>
        <w:jc w:val="both"/>
        <w:rPr>
          <w:sz w:val="28"/>
        </w:rPr>
      </w:pPr>
      <w:proofErr w:type="gramStart"/>
      <w:r w:rsidRPr="0075761B">
        <w:rPr>
          <w:sz w:val="28"/>
        </w:rPr>
        <w:t>3)по</w:t>
      </w:r>
      <w:proofErr w:type="gramEnd"/>
      <w:r w:rsidRPr="0075761B">
        <w:rPr>
          <w:sz w:val="28"/>
        </w:rPr>
        <w:t xml:space="preserve"> инициативе Совета и главы администрации, выдвинутой ими совместно. </w:t>
      </w:r>
    </w:p>
    <w:p w:rsidR="009917B8" w:rsidRPr="0075761B" w:rsidRDefault="00DD49D0" w:rsidP="0081350A">
      <w:pPr>
        <w:pStyle w:val="ad"/>
        <w:tabs>
          <w:tab w:val="left" w:pos="142"/>
        </w:tabs>
        <w:spacing w:after="0" w:line="100" w:lineRule="atLeast"/>
        <w:ind w:firstLine="851"/>
        <w:jc w:val="both"/>
        <w:rPr>
          <w:sz w:val="28"/>
        </w:rPr>
      </w:pPr>
      <w:r w:rsidRPr="0075761B">
        <w:rPr>
          <w:sz w:val="28"/>
        </w:rPr>
        <w:t>4.</w:t>
      </w:r>
      <w:r w:rsidR="009917B8" w:rsidRPr="0075761B">
        <w:rPr>
          <w:sz w:val="28"/>
        </w:rPr>
        <w:t>Инициатива проведения референдума, выдвинутая гражданами, избирательными объединениями, иными общественными объединениями оформляется и реализуется в порядке, установленн</w:t>
      </w:r>
      <w:r w:rsidR="00242076" w:rsidRPr="0075761B">
        <w:rPr>
          <w:sz w:val="28"/>
        </w:rPr>
        <w:t xml:space="preserve">ом Федеральным законом от 12 июня </w:t>
      </w:r>
      <w:r w:rsidR="009917B8" w:rsidRPr="0075761B">
        <w:rPr>
          <w:sz w:val="28"/>
        </w:rPr>
        <w:t xml:space="preserve">2002 </w:t>
      </w:r>
      <w:r w:rsidR="00242076" w:rsidRPr="0075761B">
        <w:rPr>
          <w:sz w:val="28"/>
        </w:rPr>
        <w:t xml:space="preserve">года </w:t>
      </w:r>
      <w:r w:rsidR="009917B8" w:rsidRPr="0075761B">
        <w:rPr>
          <w:sz w:val="28"/>
        </w:rPr>
        <w:t xml:space="preserve">№ 67-ФЗ </w:t>
      </w:r>
      <w:r w:rsidR="00A03B53" w:rsidRPr="0075761B">
        <w:rPr>
          <w:sz w:val="28"/>
        </w:rPr>
        <w:t>«</w:t>
      </w:r>
      <w:r w:rsidR="009917B8" w:rsidRPr="0075761B">
        <w:rPr>
          <w:sz w:val="28"/>
        </w:rPr>
        <w:t>Об основны</w:t>
      </w:r>
      <w:r w:rsidR="00242076" w:rsidRPr="0075761B">
        <w:rPr>
          <w:sz w:val="28"/>
        </w:rPr>
        <w:t xml:space="preserve">х гарантиях избирательных прав </w:t>
      </w:r>
      <w:r w:rsidR="009917B8" w:rsidRPr="0075761B">
        <w:rPr>
          <w:sz w:val="28"/>
        </w:rPr>
        <w:t>и права на участие в референдуме граждан Российской Федерации</w:t>
      </w:r>
      <w:r w:rsidR="00A03B53" w:rsidRPr="0075761B">
        <w:rPr>
          <w:sz w:val="28"/>
        </w:rPr>
        <w:t>»</w:t>
      </w:r>
      <w:r w:rsidR="009917B8" w:rsidRPr="0075761B">
        <w:rPr>
          <w:sz w:val="28"/>
        </w:rPr>
        <w:t>, Закон</w:t>
      </w:r>
      <w:r w:rsidR="00242076" w:rsidRPr="0075761B">
        <w:rPr>
          <w:sz w:val="28"/>
        </w:rPr>
        <w:t xml:space="preserve">ом </w:t>
      </w:r>
      <w:r w:rsidR="00242076" w:rsidRPr="0075761B">
        <w:rPr>
          <w:sz w:val="28"/>
        </w:rPr>
        <w:lastRenderedPageBreak/>
        <w:t xml:space="preserve">Краснодарского края от 23 июля </w:t>
      </w:r>
      <w:r w:rsidR="009917B8" w:rsidRPr="0075761B">
        <w:rPr>
          <w:sz w:val="28"/>
        </w:rPr>
        <w:t xml:space="preserve">2003 </w:t>
      </w:r>
      <w:r w:rsidR="00242076" w:rsidRPr="0075761B">
        <w:rPr>
          <w:sz w:val="28"/>
        </w:rPr>
        <w:t xml:space="preserve">года </w:t>
      </w:r>
      <w:r w:rsidR="009917B8" w:rsidRPr="0075761B">
        <w:rPr>
          <w:sz w:val="28"/>
        </w:rPr>
        <w:t xml:space="preserve">№ 606-КЗ </w:t>
      </w:r>
      <w:r w:rsidR="00A03B53" w:rsidRPr="0075761B">
        <w:rPr>
          <w:sz w:val="28"/>
        </w:rPr>
        <w:t>«</w:t>
      </w:r>
      <w:r w:rsidR="009917B8" w:rsidRPr="0075761B">
        <w:rPr>
          <w:sz w:val="28"/>
        </w:rPr>
        <w:t>О референдумах в Краснодарском крае</w:t>
      </w:r>
      <w:r w:rsidR="00A03B53" w:rsidRPr="0075761B">
        <w:rPr>
          <w:sz w:val="28"/>
        </w:rPr>
        <w:t>»</w:t>
      </w:r>
      <w:r w:rsidR="009917B8" w:rsidRPr="0075761B">
        <w:rPr>
          <w:sz w:val="28"/>
        </w:rPr>
        <w:t xml:space="preserve">. </w:t>
      </w:r>
    </w:p>
    <w:p w:rsidR="009917B8" w:rsidRPr="0075761B" w:rsidRDefault="00DD49D0" w:rsidP="0081350A">
      <w:pPr>
        <w:tabs>
          <w:tab w:val="left" w:pos="142"/>
        </w:tabs>
        <w:ind w:firstLine="851"/>
        <w:jc w:val="both"/>
        <w:rPr>
          <w:sz w:val="28"/>
        </w:rPr>
      </w:pPr>
      <w:r w:rsidRPr="0075761B">
        <w:rPr>
          <w:rFonts w:eastAsia="Times New Roman"/>
          <w:sz w:val="28"/>
        </w:rPr>
        <w:t>5.</w:t>
      </w:r>
      <w:r w:rsidR="009917B8" w:rsidRPr="0075761B">
        <w:rPr>
          <w:rFonts w:eastAsia="Times New Roman"/>
          <w:sz w:val="28"/>
        </w:rPr>
        <w:t>Условием назначения местного референдума по инициативе граждан, избирательных объединений, иных общественных объединений, является сбор подписей</w:t>
      </w:r>
      <w:r w:rsidR="009917B8" w:rsidRPr="0075761B">
        <w:rPr>
          <w:rFonts w:eastAsia="Times New Roman"/>
          <w:b/>
          <w:sz w:val="28"/>
        </w:rPr>
        <w:t xml:space="preserve"> </w:t>
      </w:r>
      <w:r w:rsidR="009917B8" w:rsidRPr="0075761B">
        <w:rPr>
          <w:rFonts w:eastAsia="Times New Roman"/>
          <w:sz w:val="28"/>
        </w:rPr>
        <w:t xml:space="preserve">в поддержку данной инициативы, количество которых составляет </w:t>
      </w:r>
      <w:r w:rsidR="00242076" w:rsidRPr="0075761B">
        <w:rPr>
          <w:rFonts w:eastAsia="Times New Roman"/>
          <w:sz w:val="28"/>
        </w:rPr>
        <w:t xml:space="preserve">           </w:t>
      </w:r>
      <w:r w:rsidR="009917B8" w:rsidRPr="0075761B">
        <w:rPr>
          <w:rFonts w:eastAsia="Times New Roman"/>
          <w:sz w:val="28"/>
        </w:rPr>
        <w:t>5 процентов от числа участников референдума, зарегистрированных на территории поселения</w:t>
      </w:r>
      <w:r w:rsidR="009917B8" w:rsidRPr="0075761B">
        <w:rPr>
          <w:rFonts w:eastAsia="Times New Roman"/>
          <w:b/>
          <w:sz w:val="28"/>
        </w:rPr>
        <w:t xml:space="preserve"> </w:t>
      </w:r>
      <w:r w:rsidR="009917B8" w:rsidRPr="0075761B">
        <w:rPr>
          <w:rFonts w:eastAsia="Times New Roman"/>
          <w:sz w:val="28"/>
        </w:rPr>
        <w:t xml:space="preserve">в соответствии с </w:t>
      </w:r>
      <w:r w:rsidR="00242076" w:rsidRPr="0075761B">
        <w:rPr>
          <w:sz w:val="28"/>
        </w:rPr>
        <w:t xml:space="preserve">Федеральным законом от 12 июня              </w:t>
      </w:r>
      <w:r w:rsidR="009917B8" w:rsidRPr="0075761B">
        <w:rPr>
          <w:sz w:val="28"/>
        </w:rPr>
        <w:t xml:space="preserve">2002 года № 67-ФЗ </w:t>
      </w:r>
      <w:r w:rsidR="00A03B53" w:rsidRPr="0075761B">
        <w:rPr>
          <w:sz w:val="28"/>
        </w:rPr>
        <w:t>«</w:t>
      </w:r>
      <w:r w:rsidR="009917B8" w:rsidRPr="0075761B">
        <w:rPr>
          <w:sz w:val="28"/>
        </w:rPr>
        <w:t>Об основных гарантиях избирательных прав и права на участие в референдуме граждан Российской Федерации</w:t>
      </w:r>
      <w:r w:rsidR="00A03B53" w:rsidRPr="0075761B">
        <w:rPr>
          <w:sz w:val="28"/>
        </w:rPr>
        <w:t>»</w:t>
      </w:r>
      <w:r w:rsidR="009917B8" w:rsidRPr="0075761B">
        <w:rPr>
          <w:sz w:val="28"/>
        </w:rPr>
        <w:t>.</w:t>
      </w:r>
    </w:p>
    <w:p w:rsidR="009917B8" w:rsidRPr="0075761B" w:rsidRDefault="00DD49D0" w:rsidP="0081350A">
      <w:pPr>
        <w:shd w:val="clear" w:color="auto" w:fill="FFFFFF"/>
        <w:tabs>
          <w:tab w:val="left" w:pos="142"/>
        </w:tabs>
        <w:ind w:firstLine="851"/>
        <w:jc w:val="both"/>
        <w:rPr>
          <w:rFonts w:eastAsia="Times New Roman"/>
          <w:sz w:val="28"/>
        </w:rPr>
      </w:pPr>
      <w:r w:rsidRPr="0075761B">
        <w:rPr>
          <w:rFonts w:eastAsia="Times New Roman"/>
          <w:sz w:val="28"/>
        </w:rPr>
        <w:t>6.</w:t>
      </w:r>
      <w:r w:rsidR="009917B8" w:rsidRPr="0075761B">
        <w:rPr>
          <w:rFonts w:eastAsia="Times New Roman"/>
          <w:sz w:val="28"/>
        </w:rPr>
        <w:t>Инициатива проведения референдума, выдвинутая совместно Советом и главой администрации, оформляется правовыми актами Совета и главы администрации.</w:t>
      </w:r>
    </w:p>
    <w:p w:rsidR="009917B8" w:rsidRPr="0075761B" w:rsidRDefault="00DD49D0" w:rsidP="001052AA">
      <w:pPr>
        <w:shd w:val="clear" w:color="auto" w:fill="FFFFFF"/>
        <w:ind w:firstLine="851"/>
        <w:jc w:val="both"/>
        <w:rPr>
          <w:sz w:val="28"/>
        </w:rPr>
      </w:pPr>
      <w:r w:rsidRPr="0075761B">
        <w:rPr>
          <w:sz w:val="28"/>
        </w:rPr>
        <w:t>7.</w:t>
      </w:r>
      <w:r w:rsidR="009917B8" w:rsidRPr="0075761B">
        <w:rPr>
          <w:sz w:val="28"/>
        </w:rPr>
        <w:t xml:space="preserve">Вопрос (вопросы), предлагаемые для вынесения на референдум по инициативе, выдвинутой гражданами, избирательными объединениями, иными общественными объединениями, подлежат проверке Советом на их соответствие требованиям, установленным статьей </w:t>
      </w:r>
      <w:r w:rsidR="00242076" w:rsidRPr="0075761B">
        <w:rPr>
          <w:sz w:val="28"/>
        </w:rPr>
        <w:t xml:space="preserve">12 </w:t>
      </w:r>
      <w:r w:rsidR="00944207" w:rsidRPr="0075761B">
        <w:rPr>
          <w:sz w:val="28"/>
        </w:rPr>
        <w:t xml:space="preserve">Федерального закона от 12 июня </w:t>
      </w:r>
      <w:r w:rsidR="009917B8" w:rsidRPr="0075761B">
        <w:rPr>
          <w:sz w:val="28"/>
        </w:rPr>
        <w:t>2002</w:t>
      </w:r>
      <w:r w:rsidR="00242076" w:rsidRPr="0075761B">
        <w:rPr>
          <w:sz w:val="28"/>
        </w:rPr>
        <w:t xml:space="preserve"> года</w:t>
      </w:r>
      <w:r w:rsidR="009917B8" w:rsidRPr="0075761B">
        <w:rPr>
          <w:sz w:val="28"/>
        </w:rPr>
        <w:t xml:space="preserve"> № 67-ФЗ «Об основных гарантиях избирательных прав и права на участие в референдуме граждан Российской Федерации». </w:t>
      </w:r>
    </w:p>
    <w:p w:rsidR="009917B8" w:rsidRPr="0075761B" w:rsidRDefault="009917B8" w:rsidP="0081350A">
      <w:pPr>
        <w:shd w:val="clear" w:color="auto" w:fill="FFFFFF"/>
        <w:tabs>
          <w:tab w:val="left" w:pos="142"/>
        </w:tabs>
        <w:ind w:firstLine="851"/>
        <w:jc w:val="both"/>
        <w:rPr>
          <w:sz w:val="28"/>
        </w:rPr>
      </w:pPr>
      <w:r w:rsidRPr="0075761B">
        <w:rPr>
          <w:sz w:val="28"/>
        </w:rPr>
        <w:t>Указанная проверка осуществляется не более 20 календарных дней со дня поступления в Совет ходатайства инициативной группы по проведению референдума и приложенных к нему документов, переданных комиссией референдума.</w:t>
      </w:r>
    </w:p>
    <w:p w:rsidR="009917B8" w:rsidRPr="0075761B" w:rsidRDefault="00DD49D0" w:rsidP="0081350A">
      <w:pPr>
        <w:tabs>
          <w:tab w:val="left" w:pos="142"/>
          <w:tab w:val="left" w:pos="360"/>
        </w:tabs>
        <w:ind w:firstLine="851"/>
        <w:jc w:val="both"/>
        <w:rPr>
          <w:sz w:val="28"/>
        </w:rPr>
      </w:pPr>
      <w:r w:rsidRPr="0075761B">
        <w:rPr>
          <w:rFonts w:eastAsia="Times New Roman"/>
          <w:sz w:val="28"/>
        </w:rPr>
        <w:t>8.</w:t>
      </w:r>
      <w:r w:rsidR="009917B8" w:rsidRPr="0075761B">
        <w:rPr>
          <w:sz w:val="28"/>
        </w:rPr>
        <w:t>Совет принимает решение о назначении местного референдума не позднее чем через 15 календарных дней со дня поступления документов, необходимых для назначения местного референдума.</w:t>
      </w:r>
    </w:p>
    <w:p w:rsidR="009917B8" w:rsidRPr="0075761B" w:rsidRDefault="009917B8" w:rsidP="0081350A">
      <w:pPr>
        <w:tabs>
          <w:tab w:val="left" w:pos="142"/>
          <w:tab w:val="left" w:pos="360"/>
        </w:tabs>
        <w:ind w:firstLine="851"/>
        <w:jc w:val="both"/>
        <w:rPr>
          <w:rFonts w:eastAsia="Times New Roman"/>
          <w:sz w:val="28"/>
        </w:rPr>
      </w:pPr>
      <w:r w:rsidRPr="0075761B">
        <w:rPr>
          <w:rFonts w:eastAsia="Times New Roman"/>
          <w:sz w:val="28"/>
        </w:rPr>
        <w:t xml:space="preserve">В случае если местный референдум не назначен Советом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Краснодарского края, избирательной комиссии Краснодарского края или прокурора. Назначенный судом местный референдум организуется соответствующей </w:t>
      </w:r>
      <w:r w:rsidRPr="0075761B">
        <w:rPr>
          <w:sz w:val="28"/>
        </w:rPr>
        <w:t>территориальной избирательной комиссией муниципального образования, на которую возложены полномочия избирательной комиссии муниципального образования (далее – комиссия)</w:t>
      </w:r>
      <w:r w:rsidRPr="0075761B">
        <w:rPr>
          <w:rFonts w:eastAsia="Times New Roman"/>
          <w:sz w:val="28"/>
        </w:rPr>
        <w:t>, а обеспечение проведения местного референдума осуществляется администрацией</w:t>
      </w:r>
      <w:r w:rsidRPr="0075761B">
        <w:rPr>
          <w:rFonts w:eastAsia="Times New Roman"/>
          <w:b/>
          <w:sz w:val="28"/>
        </w:rPr>
        <w:t xml:space="preserve"> </w:t>
      </w:r>
      <w:r w:rsidRPr="0075761B">
        <w:rPr>
          <w:rFonts w:eastAsia="Times New Roman"/>
          <w:sz w:val="28"/>
        </w:rPr>
        <w:t>Краснодарского края или иным органом, на который судом возложено обеспечение проведения местного референдума.</w:t>
      </w:r>
    </w:p>
    <w:p w:rsidR="009917B8" w:rsidRPr="0075761B" w:rsidRDefault="009917B8" w:rsidP="0081350A">
      <w:pPr>
        <w:shd w:val="clear" w:color="auto" w:fill="FFFFFF"/>
        <w:tabs>
          <w:tab w:val="left" w:pos="142"/>
        </w:tabs>
        <w:ind w:firstLine="851"/>
        <w:jc w:val="both"/>
        <w:rPr>
          <w:rFonts w:eastAsia="Times New Roman"/>
          <w:sz w:val="28"/>
        </w:rPr>
      </w:pPr>
      <w:r w:rsidRPr="0075761B">
        <w:rPr>
          <w:rFonts w:eastAsia="Times New Roman"/>
          <w:sz w:val="28"/>
        </w:rPr>
        <w:t>9.В местном референдуме имеют право участвовать граждане Российской Федерации, место жительства которых расположено в границах</w:t>
      </w:r>
      <w:r w:rsidRPr="0075761B">
        <w:rPr>
          <w:rFonts w:eastAsia="Times New Roman"/>
          <w:b/>
          <w:sz w:val="28"/>
        </w:rPr>
        <w:t xml:space="preserve"> </w:t>
      </w:r>
      <w:r w:rsidRPr="0075761B">
        <w:rPr>
          <w:rFonts w:eastAsia="Times New Roman"/>
          <w:sz w:val="28"/>
        </w:rPr>
        <w:t>поселения. Граждане Российской Федерации участвуют в местном референдуме</w:t>
      </w:r>
      <w:r w:rsidRPr="0075761B">
        <w:rPr>
          <w:rFonts w:eastAsia="Times New Roman"/>
          <w:b/>
          <w:sz w:val="28"/>
        </w:rPr>
        <w:t xml:space="preserve"> </w:t>
      </w:r>
      <w:r w:rsidRPr="0075761B">
        <w:rPr>
          <w:rFonts w:eastAsia="Times New Roman"/>
          <w:sz w:val="28"/>
        </w:rPr>
        <w:t>на основе всеобщего равного и прямого волеизъявления при тайном голосовании.</w:t>
      </w:r>
    </w:p>
    <w:p w:rsidR="009917B8" w:rsidRPr="0075761B" w:rsidRDefault="009917B8" w:rsidP="0081350A">
      <w:pPr>
        <w:tabs>
          <w:tab w:val="left" w:pos="142"/>
        </w:tabs>
        <w:ind w:firstLine="851"/>
        <w:jc w:val="both"/>
        <w:rPr>
          <w:sz w:val="28"/>
        </w:rPr>
      </w:pPr>
      <w:r w:rsidRPr="0075761B">
        <w:rPr>
          <w:sz w:val="28"/>
        </w:rPr>
        <w:t>10.Итоги голосования и принятое на местном референдуме решение подлежат официальному опубликованию (обнародованию</w:t>
      </w:r>
      <w:r w:rsidRPr="0075761B">
        <w:rPr>
          <w:b/>
          <w:sz w:val="28"/>
        </w:rPr>
        <w:t>)</w:t>
      </w:r>
      <w:r w:rsidRPr="0075761B">
        <w:rPr>
          <w:sz w:val="28"/>
        </w:rPr>
        <w:t>.</w:t>
      </w:r>
    </w:p>
    <w:p w:rsidR="009917B8" w:rsidRPr="0075761B" w:rsidRDefault="009917B8" w:rsidP="0081350A">
      <w:pPr>
        <w:pStyle w:val="ad"/>
        <w:tabs>
          <w:tab w:val="left" w:pos="-1134"/>
          <w:tab w:val="left" w:pos="142"/>
        </w:tabs>
        <w:spacing w:after="0" w:line="100" w:lineRule="atLeast"/>
        <w:ind w:firstLine="851"/>
        <w:jc w:val="both"/>
        <w:rPr>
          <w:sz w:val="28"/>
        </w:rPr>
      </w:pPr>
      <w:r w:rsidRPr="0075761B">
        <w:rPr>
          <w:sz w:val="28"/>
        </w:rPr>
        <w:t>11.Органы местного самоуправления поселения обеспечивают исполнение принятого на местном референдуме решения в соответствии с разграничением полномочий между ними, определенным настоящим уставом.</w:t>
      </w:r>
    </w:p>
    <w:p w:rsidR="009917B8" w:rsidRPr="0075761B" w:rsidRDefault="00DD49D0" w:rsidP="0081350A">
      <w:pPr>
        <w:pStyle w:val="ad"/>
        <w:tabs>
          <w:tab w:val="left" w:pos="142"/>
        </w:tabs>
        <w:spacing w:after="0" w:line="100" w:lineRule="atLeast"/>
        <w:ind w:firstLine="851"/>
        <w:jc w:val="both"/>
        <w:rPr>
          <w:sz w:val="28"/>
        </w:rPr>
      </w:pPr>
      <w:r w:rsidRPr="0075761B">
        <w:rPr>
          <w:sz w:val="28"/>
        </w:rPr>
        <w:lastRenderedPageBreak/>
        <w:t>12.</w:t>
      </w:r>
      <w:r w:rsidR="009917B8" w:rsidRPr="0075761B">
        <w:rPr>
          <w:sz w:val="28"/>
        </w:rPr>
        <w:t xml:space="preserve">Гарантии права граждан на участие в местном референдуме, а также порядок подготовки и проведения местного референдума устанавливаются </w:t>
      </w:r>
      <w:r w:rsidR="00242076" w:rsidRPr="0075761B">
        <w:rPr>
          <w:sz w:val="28"/>
        </w:rPr>
        <w:t xml:space="preserve">Федеральным законом от 12 июня </w:t>
      </w:r>
      <w:r w:rsidR="009917B8" w:rsidRPr="0075761B">
        <w:rPr>
          <w:sz w:val="28"/>
        </w:rPr>
        <w:t xml:space="preserve">2002 </w:t>
      </w:r>
      <w:r w:rsidR="00242076" w:rsidRPr="0075761B">
        <w:rPr>
          <w:sz w:val="28"/>
        </w:rPr>
        <w:t xml:space="preserve">года </w:t>
      </w:r>
      <w:r w:rsidR="009917B8" w:rsidRPr="0075761B">
        <w:rPr>
          <w:sz w:val="28"/>
        </w:rPr>
        <w:t xml:space="preserve">№ 67-ФЗ </w:t>
      </w:r>
      <w:r w:rsidR="00A03B53" w:rsidRPr="0075761B">
        <w:rPr>
          <w:sz w:val="28"/>
        </w:rPr>
        <w:t>«</w:t>
      </w:r>
      <w:r w:rsidR="009917B8" w:rsidRPr="0075761B">
        <w:rPr>
          <w:sz w:val="28"/>
        </w:rPr>
        <w:t>Об основны</w:t>
      </w:r>
      <w:r w:rsidR="00242076" w:rsidRPr="0075761B">
        <w:rPr>
          <w:sz w:val="28"/>
        </w:rPr>
        <w:t xml:space="preserve">х гарантиях избирательных прав </w:t>
      </w:r>
      <w:r w:rsidR="009917B8" w:rsidRPr="0075761B">
        <w:rPr>
          <w:sz w:val="28"/>
        </w:rPr>
        <w:t>и права на участие в референдуме граждан Российской Федерации</w:t>
      </w:r>
      <w:r w:rsidR="00A03B53" w:rsidRPr="0075761B">
        <w:rPr>
          <w:sz w:val="28"/>
        </w:rPr>
        <w:t>»</w:t>
      </w:r>
      <w:r w:rsidR="009917B8" w:rsidRPr="0075761B">
        <w:rPr>
          <w:sz w:val="28"/>
        </w:rPr>
        <w:t>, Законом Краснодарского кра</w:t>
      </w:r>
      <w:r w:rsidR="00242076" w:rsidRPr="0075761B">
        <w:rPr>
          <w:sz w:val="28"/>
        </w:rPr>
        <w:t xml:space="preserve">я от 23 июля </w:t>
      </w:r>
      <w:r w:rsidR="009917B8" w:rsidRPr="0075761B">
        <w:rPr>
          <w:sz w:val="28"/>
        </w:rPr>
        <w:t xml:space="preserve">2003 </w:t>
      </w:r>
      <w:r w:rsidR="00242076" w:rsidRPr="0075761B">
        <w:rPr>
          <w:sz w:val="28"/>
        </w:rPr>
        <w:t xml:space="preserve">года </w:t>
      </w:r>
      <w:r w:rsidR="009917B8" w:rsidRPr="0075761B">
        <w:rPr>
          <w:sz w:val="28"/>
        </w:rPr>
        <w:t xml:space="preserve">№ 606-КЗ </w:t>
      </w:r>
      <w:r w:rsidR="00A03B53" w:rsidRPr="0075761B">
        <w:rPr>
          <w:sz w:val="28"/>
        </w:rPr>
        <w:t>«</w:t>
      </w:r>
      <w:r w:rsidR="009917B8" w:rsidRPr="0075761B">
        <w:rPr>
          <w:sz w:val="28"/>
        </w:rPr>
        <w:t>О референдумах в Краснодарском крае</w:t>
      </w:r>
      <w:r w:rsidR="00A03B53" w:rsidRPr="0075761B">
        <w:rPr>
          <w:sz w:val="28"/>
        </w:rPr>
        <w:t>»</w:t>
      </w:r>
      <w:r w:rsidR="009917B8" w:rsidRPr="0075761B">
        <w:rPr>
          <w:sz w:val="28"/>
        </w:rPr>
        <w:t>.</w:t>
      </w:r>
    </w:p>
    <w:p w:rsidR="009917B8" w:rsidRPr="0075761B" w:rsidRDefault="009917B8" w:rsidP="0081350A">
      <w:pPr>
        <w:tabs>
          <w:tab w:val="left" w:pos="142"/>
        </w:tabs>
        <w:ind w:firstLine="851"/>
        <w:jc w:val="both"/>
        <w:rPr>
          <w:rFonts w:eastAsia="Times New Roman"/>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13. Муниципальные выборы</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Муниципальные выборы проводятся в целях избрания главы поселения, депутатов Совета, на основе всеобщего равного и прямого избирательного права при тайном голосовании.</w:t>
      </w:r>
    </w:p>
    <w:p w:rsidR="00B451C0" w:rsidRPr="0075761B" w:rsidRDefault="00B451C0" w:rsidP="00B451C0">
      <w:pPr>
        <w:tabs>
          <w:tab w:val="left" w:pos="-473"/>
        </w:tabs>
        <w:ind w:firstLine="851"/>
        <w:jc w:val="both"/>
        <w:rPr>
          <w:rFonts w:eastAsia="Times New Roman"/>
          <w:sz w:val="28"/>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D62C0D" w:rsidRPr="0075761B">
        <w:rPr>
          <w:i/>
        </w:rPr>
        <w:t xml:space="preserve">в </w:t>
      </w:r>
      <w:r w:rsidRPr="0075761B">
        <w:rPr>
          <w:i/>
        </w:rPr>
        <w:t xml:space="preserve">часть 2 статьи 13 </w:t>
      </w:r>
      <w:r w:rsidR="00D62C0D" w:rsidRPr="0075761B">
        <w:rPr>
          <w:i/>
        </w:rPr>
        <w:t>внесены изменения</w:t>
      </w:r>
      <w:r w:rsidRPr="0075761B">
        <w:rPr>
          <w:i/>
        </w:rPr>
        <w:t>:</w:t>
      </w:r>
    </w:p>
    <w:p w:rsidR="009917B8" w:rsidRPr="0075761B" w:rsidRDefault="00DD49D0" w:rsidP="0081350A">
      <w:pPr>
        <w:ind w:firstLine="851"/>
        <w:jc w:val="both"/>
        <w:rPr>
          <w:sz w:val="28"/>
        </w:rPr>
      </w:pPr>
      <w:r w:rsidRPr="0075761B">
        <w:rPr>
          <w:rFonts w:eastAsia="Times New Roman"/>
          <w:sz w:val="28"/>
        </w:rPr>
        <w:t>2.</w:t>
      </w:r>
      <w:r w:rsidR="009917B8" w:rsidRPr="0075761B">
        <w:rPr>
          <w:sz w:val="28"/>
        </w:rPr>
        <w:t>Гарантии избирательных прав граждан при проведении муниципальных выборов, порядок наз</w:t>
      </w:r>
      <w:r w:rsidR="00B451C0" w:rsidRPr="0075761B">
        <w:rPr>
          <w:sz w:val="28"/>
        </w:rPr>
        <w:t xml:space="preserve">начения, подготовки, проведения, </w:t>
      </w:r>
      <w:r w:rsidR="00B451C0" w:rsidRPr="0075761B">
        <w:rPr>
          <w:sz w:val="28"/>
          <w:szCs w:val="28"/>
        </w:rPr>
        <w:t xml:space="preserve">установления итогов и определения результатов </w:t>
      </w:r>
      <w:r w:rsidR="009917B8" w:rsidRPr="0075761B">
        <w:rPr>
          <w:sz w:val="28"/>
        </w:rPr>
        <w:t>муниципальных выборов устанавливают</w:t>
      </w:r>
      <w:r w:rsidR="00242076" w:rsidRPr="0075761B">
        <w:rPr>
          <w:sz w:val="28"/>
        </w:rPr>
        <w:t xml:space="preserve">ся Федеральным законом от 12 июня </w:t>
      </w:r>
      <w:r w:rsidR="009917B8" w:rsidRPr="0075761B">
        <w:rPr>
          <w:sz w:val="28"/>
        </w:rPr>
        <w:t xml:space="preserve">2002 </w:t>
      </w:r>
      <w:r w:rsidR="00242076" w:rsidRPr="0075761B">
        <w:rPr>
          <w:sz w:val="28"/>
        </w:rPr>
        <w:t xml:space="preserve">года </w:t>
      </w:r>
      <w:r w:rsidR="009917B8" w:rsidRPr="0075761B">
        <w:rPr>
          <w:sz w:val="28"/>
        </w:rPr>
        <w:t>№ 67-ФЗ «Об основных гарантиях избирательных прав и права на участие в референдуме граждан Российской Федерации», Закон</w:t>
      </w:r>
      <w:r w:rsidR="00242076" w:rsidRPr="0075761B">
        <w:rPr>
          <w:sz w:val="28"/>
        </w:rPr>
        <w:t xml:space="preserve">ом Краснодарского края от 26 декабря </w:t>
      </w:r>
      <w:r w:rsidR="009917B8" w:rsidRPr="0075761B">
        <w:rPr>
          <w:sz w:val="28"/>
        </w:rPr>
        <w:t xml:space="preserve">2005 </w:t>
      </w:r>
      <w:r w:rsidR="00242076" w:rsidRPr="0075761B">
        <w:rPr>
          <w:sz w:val="28"/>
        </w:rPr>
        <w:t xml:space="preserve">года </w:t>
      </w:r>
      <w:r w:rsidR="009917B8" w:rsidRPr="0075761B">
        <w:rPr>
          <w:sz w:val="28"/>
        </w:rPr>
        <w:t xml:space="preserve">№ 966-КЗ «О муниципальных выборах в Краснодарском крае». </w:t>
      </w:r>
    </w:p>
    <w:p w:rsidR="009917B8" w:rsidRPr="0075761B" w:rsidRDefault="009917B8" w:rsidP="0081350A">
      <w:pPr>
        <w:ind w:firstLine="700"/>
        <w:jc w:val="both"/>
        <w:rPr>
          <w:sz w:val="28"/>
        </w:rPr>
      </w:pPr>
      <w:r w:rsidRPr="0075761B">
        <w:rPr>
          <w:sz w:val="28"/>
        </w:rPr>
        <w:t>Избрание главы поселения на муниципальных выборах проводится по мажоритарной системе абсолютного большинства, выборы депутатов Совета проводятся по мажоритарной системе относительного большинства.</w:t>
      </w:r>
    </w:p>
    <w:p w:rsidR="00717F02" w:rsidRPr="0075761B" w:rsidRDefault="00DD49D0" w:rsidP="00717F02">
      <w:pPr>
        <w:pStyle w:val="210"/>
        <w:jc w:val="both"/>
        <w:rPr>
          <w:szCs w:val="28"/>
        </w:rPr>
      </w:pPr>
      <w:r w:rsidRPr="0075761B">
        <w:rPr>
          <w:szCs w:val="28"/>
        </w:rPr>
        <w:t>3.</w:t>
      </w:r>
      <w:r w:rsidR="00717F02" w:rsidRPr="0075761B">
        <w:rPr>
          <w:szCs w:val="28"/>
        </w:rPr>
        <w:t>Муниципальные выборы назначаются Советом не ранее чем за 90 дней и не позднее чем за 80 дней до дня голосования.</w:t>
      </w:r>
      <w:r w:rsidR="00286E4A" w:rsidRPr="0075761B">
        <w:rPr>
          <w:rFonts w:eastAsia="Calibri"/>
          <w:kern w:val="0"/>
          <w:szCs w:val="28"/>
          <w:lang w:eastAsia="ru-RU"/>
        </w:rPr>
        <w:t xml:space="preserve"> В случаях, установленных федеральным законом, муниципальные выборы назначаются соответствующей избирательной комиссией или судом.</w:t>
      </w:r>
    </w:p>
    <w:p w:rsidR="00717F02" w:rsidRPr="0075761B" w:rsidRDefault="00717F02" w:rsidP="00717F02">
      <w:pPr>
        <w:pStyle w:val="210"/>
        <w:jc w:val="both"/>
        <w:rPr>
          <w:szCs w:val="28"/>
        </w:rPr>
      </w:pPr>
      <w:r w:rsidRPr="0075761B">
        <w:rPr>
          <w:szCs w:val="28"/>
        </w:rPr>
        <w:t>Днем голосования является второе воскресенье сентября года, в котором истекают сроки полномочий органов местного самоуправления,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r w:rsidR="0003127A" w:rsidRPr="0075761B">
        <w:rPr>
          <w:szCs w:val="28"/>
        </w:rPr>
        <w:t xml:space="preserve">, за исключением случаев, предусмотренных </w:t>
      </w:r>
      <w:r w:rsidR="00242076" w:rsidRPr="0075761B">
        <w:rPr>
          <w:szCs w:val="28"/>
        </w:rPr>
        <w:t xml:space="preserve">Федеральным законом от 12 июня </w:t>
      </w:r>
      <w:r w:rsidR="0003127A" w:rsidRPr="0075761B">
        <w:rPr>
          <w:szCs w:val="28"/>
        </w:rPr>
        <w:t xml:space="preserve">2002 </w:t>
      </w:r>
      <w:r w:rsidR="00242076" w:rsidRPr="0075761B">
        <w:rPr>
          <w:szCs w:val="28"/>
        </w:rPr>
        <w:t xml:space="preserve">года </w:t>
      </w:r>
      <w:r w:rsidR="0003127A" w:rsidRPr="0075761B">
        <w:rPr>
          <w:szCs w:val="28"/>
        </w:rPr>
        <w:t>№ 67-ФЗ «Об основных гарантиях избирательных прав и права на участие в референдуме граждан Российской Федерации».</w:t>
      </w:r>
    </w:p>
    <w:p w:rsidR="00717F02" w:rsidRPr="0075761B" w:rsidRDefault="00717F02" w:rsidP="00717F02">
      <w:pPr>
        <w:pStyle w:val="210"/>
        <w:jc w:val="both"/>
        <w:rPr>
          <w:szCs w:val="28"/>
        </w:rPr>
      </w:pPr>
      <w:r w:rsidRPr="0075761B">
        <w:rPr>
          <w:szCs w:val="28"/>
        </w:rPr>
        <w:t>Голосование на выборах может быть назначено только на воскресенье. Не допускается назначение голосования на нерабочий праздничный день, на предшествующий ему день, на день, следующий за нерабочим праздничным днем, и на воскресенье, которое объявлено в установленном порядке рабочим днем. Если второе воскресенье сентября, на которое должны быть назначены выборы, совпадает с нерабочим праздничным днем, или предшествующим ему днем, или днем, следующим за нерабочим праздничным</w:t>
      </w:r>
      <w:r w:rsidR="00242076" w:rsidRPr="0075761B">
        <w:rPr>
          <w:szCs w:val="28"/>
        </w:rPr>
        <w:t xml:space="preserve"> днем, либо второе воскресенье </w:t>
      </w:r>
      <w:r w:rsidRPr="0075761B">
        <w:rPr>
          <w:szCs w:val="28"/>
        </w:rPr>
        <w:t>сентября объявлено в установленном порядке рабочим днем, выборы назначаются на третье воскресенье сентября.</w:t>
      </w:r>
    </w:p>
    <w:p w:rsidR="009917B8" w:rsidRPr="0075761B" w:rsidRDefault="009917B8" w:rsidP="0081350A">
      <w:pPr>
        <w:pStyle w:val="WW-3"/>
        <w:tabs>
          <w:tab w:val="left" w:pos="142"/>
        </w:tabs>
        <w:rPr>
          <w:rFonts w:eastAsia="Times New Roman"/>
          <w:b w:val="0"/>
          <w:i w:val="0"/>
        </w:rPr>
      </w:pPr>
      <w:r w:rsidRPr="0075761B">
        <w:rPr>
          <w:rFonts w:eastAsia="Times New Roman"/>
          <w:b w:val="0"/>
          <w:i w:val="0"/>
        </w:rPr>
        <w:lastRenderedPageBreak/>
        <w:t>Решение о назначении выборов официально публикуется в средствах массовой информации не позднее чем через пять дней со дня его принятия.</w:t>
      </w:r>
    </w:p>
    <w:p w:rsidR="00B451C0" w:rsidRPr="0075761B" w:rsidRDefault="00B451C0" w:rsidP="00B451C0">
      <w:pPr>
        <w:ind w:firstLine="851"/>
        <w:jc w:val="both"/>
        <w:rPr>
          <w:sz w:val="28"/>
          <w:szCs w:val="28"/>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стать</w:t>
      </w:r>
      <w:r w:rsidR="001052AA">
        <w:rPr>
          <w:i/>
        </w:rPr>
        <w:t>я 13 дополнена частью 3.1</w:t>
      </w:r>
      <w:r w:rsidRPr="0075761B">
        <w:rPr>
          <w:i/>
        </w:rPr>
        <w:t xml:space="preserve"> следующего содержания:</w:t>
      </w:r>
      <w:r w:rsidRPr="0075761B">
        <w:rPr>
          <w:sz w:val="28"/>
          <w:szCs w:val="28"/>
        </w:rPr>
        <w:t xml:space="preserve"> </w:t>
      </w:r>
    </w:p>
    <w:p w:rsidR="00B451C0" w:rsidRPr="0075761B" w:rsidRDefault="00B451C0" w:rsidP="00B451C0">
      <w:pPr>
        <w:ind w:firstLine="851"/>
        <w:jc w:val="both"/>
        <w:rPr>
          <w:sz w:val="28"/>
          <w:szCs w:val="28"/>
        </w:rPr>
      </w:pPr>
      <w:r w:rsidRPr="0075761B">
        <w:rPr>
          <w:sz w:val="28"/>
          <w:szCs w:val="28"/>
        </w:rPr>
        <w:t>3.1.В случае досрочного прекращения полномочий депутата Совета, избранного по одномандатному избирательному округу, либо установленного федеральным законом числа депутатов, избранных по многомандатному избирательному округу, в этом избирательном округе не позднее чем через один год со дня досрочного прекращения полномочий депутата (депутатов) проводятся дополнительные выборы.</w:t>
      </w:r>
    </w:p>
    <w:p w:rsidR="00B451C0" w:rsidRPr="0075761B" w:rsidRDefault="00B451C0" w:rsidP="00B451C0">
      <w:pPr>
        <w:ind w:firstLine="851"/>
        <w:jc w:val="both"/>
        <w:rPr>
          <w:sz w:val="28"/>
          <w:szCs w:val="28"/>
        </w:rPr>
      </w:pPr>
      <w:r w:rsidRPr="0075761B">
        <w:rPr>
          <w:sz w:val="28"/>
          <w:szCs w:val="28"/>
        </w:rPr>
        <w:t>Если в результате досрочного прекращения депутатских полномочий Совет остался в неправомочном составе, дополнительные выборы проводятся не позднее чем через четыре месяца со дня такого досрочного прекращения полномочий, при этом сроки избирательных действий по решению органа, уполномоченного законом назначать дополнительные выборы, могут быть сокращены на одну треть.</w:t>
      </w:r>
    </w:p>
    <w:p w:rsidR="00B451C0" w:rsidRPr="0075761B" w:rsidRDefault="00B451C0" w:rsidP="00B451C0">
      <w:pPr>
        <w:ind w:firstLine="851"/>
        <w:jc w:val="both"/>
        <w:rPr>
          <w:sz w:val="28"/>
          <w:szCs w:val="28"/>
        </w:rPr>
      </w:pPr>
      <w:r w:rsidRPr="0075761B">
        <w:rPr>
          <w:sz w:val="28"/>
          <w:szCs w:val="28"/>
        </w:rPr>
        <w:t>Дополнительные выборы не назначаются и не проводятся, если в результате этих выборов депутат Совета не может быть избран на срок более одного года.</w:t>
      </w:r>
    </w:p>
    <w:p w:rsidR="00B451C0" w:rsidRPr="0075761B" w:rsidRDefault="00B451C0" w:rsidP="00B451C0">
      <w:pPr>
        <w:tabs>
          <w:tab w:val="left" w:pos="-473"/>
        </w:tabs>
        <w:ind w:firstLine="851"/>
        <w:jc w:val="both"/>
        <w:rPr>
          <w:rFonts w:eastAsia="Times New Roman"/>
          <w:sz w:val="28"/>
        </w:rPr>
      </w:pPr>
      <w:r w:rsidRPr="0075761B">
        <w:rPr>
          <w:sz w:val="28"/>
          <w:szCs w:val="28"/>
        </w:rPr>
        <w:t>Если в результате досрочного прекращения депутатских полномочий Совет остался в неправомочном составе, а проведение дополнительных выборов в соответствии с настоящей частью невозможно, назначаются новые основные выборы, которые проводятся в сроки, установленные частью 3 настоящей статьи.</w:t>
      </w:r>
    </w:p>
    <w:p w:rsidR="00B451C0" w:rsidRPr="0075761B" w:rsidRDefault="00B451C0" w:rsidP="0081350A">
      <w:pPr>
        <w:tabs>
          <w:tab w:val="left" w:pos="142"/>
        </w:tabs>
        <w:ind w:firstLine="851"/>
        <w:jc w:val="both"/>
        <w:rPr>
          <w:sz w:val="28"/>
          <w:szCs w:val="28"/>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934DE9" w:rsidRPr="0075761B">
        <w:rPr>
          <w:i/>
        </w:rPr>
        <w:t xml:space="preserve">часть 4 </w:t>
      </w:r>
      <w:r w:rsidRPr="0075761B">
        <w:rPr>
          <w:i/>
        </w:rPr>
        <w:t>стать</w:t>
      </w:r>
      <w:r w:rsidR="00934DE9" w:rsidRPr="0075761B">
        <w:rPr>
          <w:i/>
        </w:rPr>
        <w:t>и</w:t>
      </w:r>
      <w:r w:rsidRPr="0075761B">
        <w:rPr>
          <w:i/>
        </w:rPr>
        <w:t xml:space="preserve"> 13 </w:t>
      </w:r>
      <w:r w:rsidR="00934DE9" w:rsidRPr="0075761B">
        <w:rPr>
          <w:i/>
        </w:rPr>
        <w:t xml:space="preserve">изложена в </w:t>
      </w:r>
      <w:r w:rsidR="00D62C0D" w:rsidRPr="0075761B">
        <w:rPr>
          <w:i/>
        </w:rPr>
        <w:t>новой</w:t>
      </w:r>
      <w:r w:rsidR="00934DE9" w:rsidRPr="0075761B">
        <w:rPr>
          <w:i/>
        </w:rPr>
        <w:t xml:space="preserve"> редакции</w:t>
      </w:r>
      <w:r w:rsidRPr="0075761B">
        <w:rPr>
          <w:i/>
        </w:rPr>
        <w:t>:</w:t>
      </w:r>
      <w:r w:rsidRPr="0075761B">
        <w:rPr>
          <w:sz w:val="28"/>
          <w:szCs w:val="28"/>
        </w:rPr>
        <w:t xml:space="preserve"> </w:t>
      </w:r>
    </w:p>
    <w:p w:rsidR="00934DE9" w:rsidRPr="0075761B" w:rsidRDefault="00934DE9" w:rsidP="00934DE9">
      <w:pPr>
        <w:ind w:firstLine="851"/>
        <w:jc w:val="both"/>
        <w:rPr>
          <w:sz w:val="28"/>
          <w:szCs w:val="28"/>
        </w:rPr>
      </w:pPr>
      <w:r w:rsidRPr="0075761B">
        <w:rPr>
          <w:sz w:val="28"/>
          <w:szCs w:val="28"/>
        </w:rPr>
        <w:t>4.В случае досрочного прекращения полномочий главы поселения, Совета или его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934DE9" w:rsidRPr="0075761B" w:rsidRDefault="00934DE9" w:rsidP="00934DE9">
      <w:pPr>
        <w:ind w:firstLine="851"/>
        <w:jc w:val="both"/>
        <w:rPr>
          <w:sz w:val="28"/>
          <w:szCs w:val="28"/>
        </w:rPr>
      </w:pPr>
      <w:r w:rsidRPr="0075761B">
        <w:rPr>
          <w:sz w:val="28"/>
          <w:szCs w:val="28"/>
        </w:rPr>
        <w:t xml:space="preserve">При назначении досрочных выборов сроки, указанные в части 3 настоящей статьи, а также сроки осуществления иных избирательных действий могут быть сокращены, но не более чем на одну треть.»; </w:t>
      </w:r>
    </w:p>
    <w:p w:rsidR="00934DE9" w:rsidRPr="0075761B" w:rsidRDefault="00934DE9" w:rsidP="00934DE9">
      <w:pPr>
        <w:ind w:firstLine="851"/>
        <w:jc w:val="both"/>
        <w:rPr>
          <w:sz w:val="28"/>
          <w:szCs w:val="28"/>
        </w:rPr>
      </w:pPr>
      <w:r w:rsidRPr="0075761B">
        <w:rPr>
          <w:sz w:val="28"/>
          <w:szCs w:val="28"/>
        </w:rPr>
        <w:t>В случае, если избранный на муниципальных выборах глава поселения, полномочия которого прекращены досрочно на основании решения Совета об удалении его в отставку, обжалует в судебном порядке указанное решение, досрочные выборы главы поселения не могут быть назначены до вступления решения суда в законную силу.</w:t>
      </w:r>
    </w:p>
    <w:p w:rsidR="008571DE" w:rsidRPr="0075761B" w:rsidRDefault="009917B8" w:rsidP="00934DE9">
      <w:pPr>
        <w:ind w:firstLine="851"/>
        <w:jc w:val="both"/>
        <w:rPr>
          <w:sz w:val="28"/>
          <w:szCs w:val="28"/>
        </w:rPr>
      </w:pPr>
      <w:r w:rsidRPr="0075761B">
        <w:rPr>
          <w:sz w:val="28"/>
        </w:rPr>
        <w:t xml:space="preserve">5.Основные выборы органов местного самоуправления, проводимые после досрочных выборов, должны быть назначены на второе воскресенье </w:t>
      </w:r>
      <w:r w:rsidR="000C2261" w:rsidRPr="0075761B">
        <w:rPr>
          <w:sz w:val="28"/>
          <w:szCs w:val="28"/>
        </w:rPr>
        <w:t>сентября</w:t>
      </w:r>
      <w:r w:rsidRPr="0075761B">
        <w:rPr>
          <w:sz w:val="28"/>
          <w:szCs w:val="28"/>
        </w:rPr>
        <w:t xml:space="preserve"> </w:t>
      </w:r>
      <w:r w:rsidRPr="0075761B">
        <w:rPr>
          <w:sz w:val="28"/>
        </w:rPr>
        <w:t>года, в котором истекают полномочия органа местного самоуправления, избранного на досрочных выборах</w:t>
      </w:r>
      <w:r w:rsidR="008571DE" w:rsidRPr="0075761B">
        <w:rPr>
          <w:sz w:val="28"/>
          <w:szCs w:val="28"/>
        </w:rPr>
        <w:t>, а в год проведения выборов депутатов Государственной Думы Федерального Собрания Российской Федерации очередного созыва - в день голосования на указанных выборах</w:t>
      </w:r>
      <w:r w:rsidR="0003127A" w:rsidRPr="0075761B">
        <w:rPr>
          <w:sz w:val="28"/>
          <w:szCs w:val="28"/>
        </w:rPr>
        <w:t>, за исключением случаев, предусмотренн</w:t>
      </w:r>
      <w:r w:rsidR="00242076" w:rsidRPr="0075761B">
        <w:rPr>
          <w:sz w:val="28"/>
          <w:szCs w:val="28"/>
        </w:rPr>
        <w:t xml:space="preserve">ых Федеральным законом от 12 июня </w:t>
      </w:r>
      <w:r w:rsidR="0003127A" w:rsidRPr="0075761B">
        <w:rPr>
          <w:sz w:val="28"/>
          <w:szCs w:val="28"/>
        </w:rPr>
        <w:t>2002</w:t>
      </w:r>
      <w:r w:rsidR="00242076" w:rsidRPr="0075761B">
        <w:rPr>
          <w:sz w:val="28"/>
          <w:szCs w:val="28"/>
        </w:rPr>
        <w:t xml:space="preserve"> года</w:t>
      </w:r>
      <w:r w:rsidR="0003127A" w:rsidRPr="0075761B">
        <w:rPr>
          <w:sz w:val="28"/>
          <w:szCs w:val="28"/>
        </w:rPr>
        <w:t xml:space="preserve"> № 67-ФЗ </w:t>
      </w:r>
      <w:r w:rsidR="0003127A" w:rsidRPr="0075761B">
        <w:rPr>
          <w:sz w:val="28"/>
          <w:szCs w:val="28"/>
        </w:rPr>
        <w:lastRenderedPageBreak/>
        <w:t>«Об основных гарантиях избирательных прав и права на участие в референдуме граждан Российской Федерации»</w:t>
      </w:r>
      <w:r w:rsidR="008571DE" w:rsidRPr="0075761B">
        <w:rPr>
          <w:sz w:val="28"/>
          <w:szCs w:val="28"/>
        </w:rPr>
        <w:t>.</w:t>
      </w:r>
    </w:p>
    <w:p w:rsidR="009917B8" w:rsidRPr="0075761B" w:rsidRDefault="00DD49D0" w:rsidP="0081350A">
      <w:pPr>
        <w:ind w:firstLine="851"/>
        <w:jc w:val="both"/>
        <w:rPr>
          <w:sz w:val="28"/>
        </w:rPr>
      </w:pPr>
      <w:r w:rsidRPr="0075761B">
        <w:rPr>
          <w:rFonts w:eastAsia="Times New Roman"/>
          <w:sz w:val="28"/>
        </w:rPr>
        <w:t>6.</w:t>
      </w:r>
      <w:r w:rsidR="009917B8" w:rsidRPr="0075761B">
        <w:rPr>
          <w:rFonts w:eastAsia="Times New Roman"/>
          <w:sz w:val="28"/>
        </w:rPr>
        <w:t>Результаты муниципальных выборов подлежат официальному опубликованию (обнародованию) в сроки, установленные</w:t>
      </w:r>
      <w:r w:rsidR="009917B8" w:rsidRPr="0075761B">
        <w:rPr>
          <w:rFonts w:eastAsia="Times New Roman"/>
        </w:rPr>
        <w:t xml:space="preserve"> </w:t>
      </w:r>
      <w:r w:rsidR="00242076" w:rsidRPr="0075761B">
        <w:rPr>
          <w:sz w:val="28"/>
        </w:rPr>
        <w:t xml:space="preserve">Федеральным законом от 12 июня </w:t>
      </w:r>
      <w:r w:rsidR="009917B8" w:rsidRPr="0075761B">
        <w:rPr>
          <w:sz w:val="28"/>
        </w:rPr>
        <w:t xml:space="preserve">2002 </w:t>
      </w:r>
      <w:r w:rsidR="00242076" w:rsidRPr="0075761B">
        <w:rPr>
          <w:sz w:val="28"/>
        </w:rPr>
        <w:t xml:space="preserve">года </w:t>
      </w:r>
      <w:r w:rsidR="009917B8" w:rsidRPr="0075761B">
        <w:rPr>
          <w:sz w:val="28"/>
        </w:rPr>
        <w:t xml:space="preserve">№ 67-ФЗ «Об основных гарантиях избирательных прав и права на участие в референдуме граждан Российской Федерации». </w:t>
      </w:r>
    </w:p>
    <w:p w:rsidR="009917B8" w:rsidRPr="0075761B" w:rsidRDefault="009917B8" w:rsidP="0081350A">
      <w:pPr>
        <w:pStyle w:val="22"/>
        <w:tabs>
          <w:tab w:val="left" w:pos="142"/>
        </w:tabs>
        <w:spacing w:before="0" w:after="0"/>
        <w:ind w:firstLine="851"/>
        <w:rPr>
          <w:rFonts w:eastAsia="Times New Roman"/>
        </w:rPr>
      </w:pPr>
    </w:p>
    <w:p w:rsidR="009917B8" w:rsidRPr="0075761B" w:rsidRDefault="009917B8" w:rsidP="0081350A">
      <w:pPr>
        <w:pStyle w:val="a6"/>
        <w:tabs>
          <w:tab w:val="left" w:pos="142"/>
        </w:tabs>
        <w:spacing w:after="0"/>
        <w:ind w:firstLine="851"/>
        <w:jc w:val="both"/>
        <w:rPr>
          <w:rFonts w:eastAsia="Times New Roman"/>
          <w:b/>
          <w:sz w:val="28"/>
        </w:rPr>
      </w:pPr>
      <w:r w:rsidRPr="0075761B">
        <w:rPr>
          <w:rFonts w:eastAsia="Times New Roman"/>
          <w:b/>
          <w:sz w:val="28"/>
        </w:rPr>
        <w:t>Статья 14. Голосование по отзыву депутата</w:t>
      </w:r>
      <w:r w:rsidRPr="0075761B">
        <w:rPr>
          <w:rFonts w:eastAsia="Times New Roman"/>
          <w:sz w:val="28"/>
        </w:rPr>
        <w:t xml:space="preserve"> </w:t>
      </w:r>
      <w:r w:rsidRPr="0075761B">
        <w:rPr>
          <w:rFonts w:eastAsia="Times New Roman"/>
          <w:b/>
          <w:sz w:val="28"/>
        </w:rPr>
        <w:t>Совета, главы поселения, по вопросам изменения границ поселения, преобразования поселения</w:t>
      </w:r>
    </w:p>
    <w:p w:rsidR="009917B8" w:rsidRPr="0075761B" w:rsidRDefault="00DD49D0" w:rsidP="00DD49D0">
      <w:pPr>
        <w:tabs>
          <w:tab w:val="left" w:pos="-900"/>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Инициатива проведения голосования по отзыву депутатов Совета, главы поселения принадлежит гражданам Российской Федерации, имеющим право на участие в местном референдуме.</w:t>
      </w:r>
    </w:p>
    <w:p w:rsidR="009917B8" w:rsidRPr="0075761B" w:rsidRDefault="00DD49D0" w:rsidP="00DD49D0">
      <w:pPr>
        <w:pStyle w:val="ad"/>
        <w:spacing w:after="0" w:line="100" w:lineRule="atLeast"/>
        <w:ind w:firstLine="851"/>
        <w:jc w:val="both"/>
        <w:rPr>
          <w:sz w:val="28"/>
        </w:rPr>
      </w:pPr>
      <w:r w:rsidRPr="0075761B">
        <w:rPr>
          <w:sz w:val="28"/>
        </w:rPr>
        <w:t>2.</w:t>
      </w:r>
      <w:r w:rsidR="009917B8" w:rsidRPr="0075761B">
        <w:rPr>
          <w:sz w:val="28"/>
        </w:rPr>
        <w:t>Основаниями для отзыва депутата Совета, главы поселения могут служить только их конкретные противоправные решения или действия (бездействие) в случае их подтверждения в судебном порядке.</w:t>
      </w:r>
    </w:p>
    <w:p w:rsidR="009917B8" w:rsidRPr="0075761B" w:rsidRDefault="009917B8" w:rsidP="00DD49D0">
      <w:pPr>
        <w:pStyle w:val="WW-2"/>
        <w:tabs>
          <w:tab w:val="left" w:pos="142"/>
        </w:tabs>
        <w:autoSpaceDE w:val="0"/>
      </w:pPr>
      <w:r w:rsidRPr="0075761B">
        <w:t>Основанием для отзыва не могут служить политические мотивы (политическая деятельность, позиция при голосовании).</w:t>
      </w:r>
    </w:p>
    <w:p w:rsidR="009917B8" w:rsidRPr="0075761B" w:rsidRDefault="00DD49D0" w:rsidP="00DD49D0">
      <w:pPr>
        <w:tabs>
          <w:tab w:val="left" w:pos="-900"/>
          <w:tab w:val="left" w:pos="142"/>
        </w:tabs>
        <w:ind w:firstLine="851"/>
        <w:jc w:val="both"/>
        <w:rPr>
          <w:rFonts w:eastAsia="Times New Roman"/>
          <w:sz w:val="28"/>
        </w:rPr>
      </w:pPr>
      <w:r w:rsidRPr="0075761B">
        <w:rPr>
          <w:rFonts w:eastAsia="Times New Roman"/>
          <w:sz w:val="28"/>
        </w:rPr>
        <w:t>3.</w:t>
      </w:r>
      <w:r w:rsidR="009917B8" w:rsidRPr="0075761B">
        <w:rPr>
          <w:rFonts w:eastAsia="Times New Roman"/>
          <w:sz w:val="28"/>
        </w:rPr>
        <w:t>Основанием для отзыва депутата Совета является подтвержденное в судебном порядке неисполнение полномочий депутата.</w:t>
      </w:r>
    </w:p>
    <w:p w:rsidR="009917B8" w:rsidRPr="0075761B" w:rsidRDefault="009917B8" w:rsidP="00DD49D0">
      <w:pPr>
        <w:tabs>
          <w:tab w:val="left" w:pos="-900"/>
          <w:tab w:val="left" w:pos="142"/>
        </w:tabs>
        <w:ind w:firstLine="851"/>
        <w:jc w:val="both"/>
        <w:rPr>
          <w:rFonts w:eastAsia="Times New Roman"/>
          <w:sz w:val="28"/>
        </w:rPr>
      </w:pPr>
      <w:r w:rsidRPr="0075761B">
        <w:rPr>
          <w:rFonts w:eastAsia="Times New Roman"/>
          <w:sz w:val="28"/>
        </w:rPr>
        <w:t>Под неисполнением полномочий депутатом как основанием для отзыва, понимается без уважительных причин систематическое (более двух раз подряд) непосещение сессий Совета, неучастие в работе соответствующей</w:t>
      </w:r>
      <w:r w:rsidRPr="0075761B">
        <w:rPr>
          <w:rFonts w:eastAsia="Times New Roman"/>
          <w:b/>
          <w:sz w:val="28"/>
        </w:rPr>
        <w:t xml:space="preserve"> </w:t>
      </w:r>
      <w:r w:rsidRPr="0075761B">
        <w:rPr>
          <w:rFonts w:eastAsia="Times New Roman"/>
          <w:sz w:val="28"/>
        </w:rPr>
        <w:t>комиссии (комитета) Совета, а также</w:t>
      </w:r>
      <w:r w:rsidRPr="0075761B">
        <w:rPr>
          <w:rFonts w:eastAsia="Times New Roman"/>
          <w:b/>
          <w:sz w:val="28"/>
        </w:rPr>
        <w:t xml:space="preserve"> </w:t>
      </w:r>
      <w:r w:rsidRPr="0075761B">
        <w:rPr>
          <w:rFonts w:eastAsia="Times New Roman"/>
          <w:sz w:val="28"/>
        </w:rPr>
        <w:t xml:space="preserve">уклонение или отказ от выполнения поручений Совета. </w:t>
      </w:r>
    </w:p>
    <w:p w:rsidR="009917B8" w:rsidRPr="0075761B" w:rsidRDefault="00DD49D0" w:rsidP="0081350A">
      <w:pPr>
        <w:pStyle w:val="3"/>
        <w:keepNext w:val="0"/>
        <w:tabs>
          <w:tab w:val="left" w:pos="851"/>
        </w:tabs>
        <w:ind w:left="0" w:firstLine="851"/>
        <w:rPr>
          <w:rFonts w:eastAsia="Times New Roman"/>
          <w:b w:val="0"/>
          <w:i w:val="0"/>
          <w:color w:val="auto"/>
          <w:sz w:val="28"/>
        </w:rPr>
      </w:pPr>
      <w:r w:rsidRPr="0075761B">
        <w:rPr>
          <w:rFonts w:eastAsia="Times New Roman"/>
          <w:b w:val="0"/>
          <w:i w:val="0"/>
          <w:color w:val="auto"/>
          <w:sz w:val="28"/>
        </w:rPr>
        <w:t>4.</w:t>
      </w:r>
      <w:r w:rsidR="009917B8" w:rsidRPr="0075761B">
        <w:rPr>
          <w:rFonts w:eastAsia="Times New Roman"/>
          <w:b w:val="0"/>
          <w:i w:val="0"/>
          <w:color w:val="auto"/>
          <w:sz w:val="28"/>
        </w:rPr>
        <w:t>Основаниями для отзыва главы поселения, в случае их подтверждения в судебном порядке, являются:</w:t>
      </w:r>
    </w:p>
    <w:p w:rsidR="009917B8" w:rsidRPr="0075761B" w:rsidRDefault="00DD49D0" w:rsidP="0081350A">
      <w:pPr>
        <w:tabs>
          <w:tab w:val="left" w:pos="-900"/>
          <w:tab w:val="left" w:pos="142"/>
        </w:tabs>
        <w:ind w:firstLine="851"/>
        <w:jc w:val="both"/>
        <w:rPr>
          <w:rFonts w:eastAsia="Times New Roman"/>
          <w:sz w:val="28"/>
        </w:rPr>
      </w:pPr>
      <w:proofErr w:type="gramStart"/>
      <w:r w:rsidRPr="0075761B">
        <w:rPr>
          <w:rFonts w:eastAsia="Times New Roman"/>
          <w:sz w:val="28"/>
        </w:rPr>
        <w:t>1)</w:t>
      </w:r>
      <w:r w:rsidR="009917B8" w:rsidRPr="0075761B">
        <w:rPr>
          <w:rFonts w:eastAsia="Times New Roman"/>
          <w:sz w:val="28"/>
        </w:rPr>
        <w:t>нарушение</w:t>
      </w:r>
      <w:proofErr w:type="gramEnd"/>
      <w:r w:rsidR="009917B8" w:rsidRPr="0075761B">
        <w:rPr>
          <w:rFonts w:eastAsia="Times New Roman"/>
          <w:sz w:val="28"/>
        </w:rPr>
        <w:t xml:space="preserve"> срока издания муниципального акта, необходимого для реализации решения, принятого путем прямого волеизъявления населения;</w:t>
      </w:r>
    </w:p>
    <w:p w:rsidR="009917B8" w:rsidRPr="0075761B" w:rsidRDefault="00DD49D0" w:rsidP="0081350A">
      <w:pPr>
        <w:pStyle w:val="3"/>
        <w:keepNext w:val="0"/>
        <w:tabs>
          <w:tab w:val="left" w:pos="851"/>
        </w:tabs>
        <w:ind w:left="0" w:firstLine="851"/>
        <w:rPr>
          <w:rFonts w:eastAsia="Times New Roman"/>
          <w:b w:val="0"/>
          <w:i w:val="0"/>
          <w:color w:val="auto"/>
          <w:sz w:val="28"/>
        </w:rPr>
      </w:pPr>
      <w:proofErr w:type="gramStart"/>
      <w:r w:rsidRPr="0075761B">
        <w:rPr>
          <w:rFonts w:eastAsia="Times New Roman"/>
          <w:b w:val="0"/>
          <w:i w:val="0"/>
          <w:color w:val="auto"/>
          <w:sz w:val="28"/>
        </w:rPr>
        <w:t>2)</w:t>
      </w:r>
      <w:r w:rsidR="009917B8" w:rsidRPr="0075761B">
        <w:rPr>
          <w:rFonts w:eastAsia="Times New Roman"/>
          <w:b w:val="0"/>
          <w:i w:val="0"/>
          <w:color w:val="auto"/>
          <w:sz w:val="28"/>
        </w:rPr>
        <w:t>неисполнение</w:t>
      </w:r>
      <w:proofErr w:type="gramEnd"/>
      <w:r w:rsidR="009917B8" w:rsidRPr="0075761B">
        <w:rPr>
          <w:rFonts w:eastAsia="Times New Roman"/>
          <w:b w:val="0"/>
          <w:i w:val="0"/>
          <w:color w:val="auto"/>
          <w:sz w:val="28"/>
        </w:rPr>
        <w:t xml:space="preserve"> полномочий по выборной должности, предусмотренных настоящим уставом, повлекшее нарушение прав и свобод граждан. </w:t>
      </w:r>
    </w:p>
    <w:p w:rsidR="009917B8" w:rsidRPr="0075761B" w:rsidRDefault="009917B8" w:rsidP="0081350A">
      <w:pPr>
        <w:pStyle w:val="21"/>
        <w:tabs>
          <w:tab w:val="left" w:pos="142"/>
        </w:tabs>
        <w:ind w:firstLine="851"/>
        <w:rPr>
          <w:rFonts w:eastAsia="Times New Roman"/>
        </w:rPr>
      </w:pPr>
      <w:r w:rsidRPr="0075761B">
        <w:rPr>
          <w:rFonts w:eastAsia="Times New Roman"/>
        </w:rPr>
        <w:t xml:space="preserve">Под неисполнением полномочий главой поселения как основанием для отзыва понимается систематическое без уважительных причин, умышленное уклонение от осуществления своих полномочий, предусмотренных настоящим уставом. </w:t>
      </w:r>
    </w:p>
    <w:p w:rsidR="009917B8" w:rsidRPr="0075761B" w:rsidRDefault="00DD49D0" w:rsidP="0081350A">
      <w:pPr>
        <w:pStyle w:val="3"/>
        <w:keepNext w:val="0"/>
        <w:tabs>
          <w:tab w:val="left" w:pos="851"/>
        </w:tabs>
        <w:ind w:left="0" w:firstLine="851"/>
        <w:rPr>
          <w:rFonts w:eastAsia="Times New Roman"/>
          <w:b w:val="0"/>
          <w:i w:val="0"/>
          <w:color w:val="auto"/>
          <w:sz w:val="28"/>
        </w:rPr>
      </w:pPr>
      <w:r w:rsidRPr="0075761B">
        <w:rPr>
          <w:rFonts w:eastAsia="Times New Roman"/>
          <w:b w:val="0"/>
          <w:i w:val="0"/>
          <w:color w:val="auto"/>
          <w:sz w:val="28"/>
        </w:rPr>
        <w:t>5.</w:t>
      </w:r>
      <w:r w:rsidR="009917B8" w:rsidRPr="0075761B">
        <w:rPr>
          <w:rFonts w:eastAsia="Times New Roman"/>
          <w:b w:val="0"/>
          <w:i w:val="0"/>
          <w:color w:val="auto"/>
          <w:sz w:val="28"/>
        </w:rPr>
        <w:t>Отзыв по указанным основаниям не освобождает депутата Совета, главу поселения</w:t>
      </w:r>
      <w:r w:rsidR="009917B8" w:rsidRPr="0075761B">
        <w:rPr>
          <w:rFonts w:eastAsia="Times New Roman"/>
          <w:color w:val="auto"/>
          <w:sz w:val="28"/>
        </w:rPr>
        <w:t xml:space="preserve"> </w:t>
      </w:r>
      <w:r w:rsidR="009917B8" w:rsidRPr="0075761B">
        <w:rPr>
          <w:rFonts w:eastAsia="Times New Roman"/>
          <w:b w:val="0"/>
          <w:i w:val="0"/>
          <w:color w:val="auto"/>
          <w:sz w:val="28"/>
        </w:rPr>
        <w:t>от иной ответственности, установленной за допущенные нарушения федеральным законодательством.</w:t>
      </w:r>
    </w:p>
    <w:p w:rsidR="009917B8" w:rsidRPr="0075761B" w:rsidRDefault="009917B8" w:rsidP="0081350A">
      <w:pPr>
        <w:tabs>
          <w:tab w:val="left" w:pos="-900"/>
          <w:tab w:val="left" w:pos="142"/>
        </w:tabs>
        <w:ind w:firstLine="851"/>
        <w:jc w:val="both"/>
        <w:rPr>
          <w:rFonts w:eastAsia="Times New Roman"/>
          <w:sz w:val="28"/>
        </w:rPr>
      </w:pPr>
      <w:r w:rsidRPr="0075761B">
        <w:rPr>
          <w:rFonts w:eastAsia="Times New Roman"/>
          <w:sz w:val="28"/>
        </w:rPr>
        <w:t>6.Право отзыва не может быть использовано в период со дня инициирования вопроса о досрочном прекращении полномочий Совета, главы поселения в порядке, установленном статьями 73, 74</w:t>
      </w:r>
      <w:r w:rsidR="00FD7F06" w:rsidRPr="0075761B">
        <w:rPr>
          <w:sz w:val="28"/>
          <w:szCs w:val="28"/>
        </w:rPr>
        <w:t xml:space="preserve">, 74.1 </w:t>
      </w:r>
      <w:r w:rsidRPr="0075761B">
        <w:rPr>
          <w:rFonts w:eastAsia="Times New Roman"/>
          <w:sz w:val="28"/>
        </w:rPr>
        <w:t xml:space="preserve">Федерального закона </w:t>
      </w:r>
      <w:r w:rsidR="0067788D" w:rsidRPr="0075761B">
        <w:rPr>
          <w:sz w:val="28"/>
        </w:rPr>
        <w:t xml:space="preserve">от 06 октября </w:t>
      </w:r>
      <w:r w:rsidRPr="0075761B">
        <w:rPr>
          <w:sz w:val="28"/>
        </w:rPr>
        <w:t xml:space="preserve">2003 </w:t>
      </w:r>
      <w:r w:rsidR="0067788D" w:rsidRPr="0075761B">
        <w:rPr>
          <w:sz w:val="28"/>
        </w:rPr>
        <w:t xml:space="preserve">года </w:t>
      </w:r>
      <w:r w:rsidRPr="0075761B">
        <w:rPr>
          <w:sz w:val="28"/>
        </w:rPr>
        <w:t>№ 131-ФЗ</w:t>
      </w:r>
      <w:r w:rsidRPr="0075761B">
        <w:rPr>
          <w:rFonts w:eastAsia="Times New Roman"/>
          <w:sz w:val="28"/>
        </w:rPr>
        <w:t xml:space="preserve"> «Об общих принципах организации местного самоуправления в Российской Федерации». </w:t>
      </w:r>
    </w:p>
    <w:p w:rsidR="009917B8" w:rsidRPr="0075761B" w:rsidRDefault="009917B8" w:rsidP="0081350A">
      <w:pPr>
        <w:tabs>
          <w:tab w:val="left" w:pos="-900"/>
          <w:tab w:val="left" w:pos="142"/>
        </w:tabs>
        <w:ind w:firstLine="851"/>
        <w:jc w:val="both"/>
        <w:rPr>
          <w:rFonts w:eastAsia="Times New Roman"/>
          <w:sz w:val="28"/>
        </w:rPr>
      </w:pPr>
      <w:r w:rsidRPr="0075761B">
        <w:rPr>
          <w:rFonts w:eastAsia="Times New Roman"/>
          <w:sz w:val="28"/>
        </w:rPr>
        <w:t>Депутат Совета, глава поселения имеет право давать избирателям объяснения по поводу обстоятельств, выдвигаемых в качестве оснований для отзыва.</w:t>
      </w:r>
    </w:p>
    <w:p w:rsidR="009917B8" w:rsidRPr="0075761B" w:rsidRDefault="0094135B" w:rsidP="0081350A">
      <w:pPr>
        <w:pStyle w:val="31"/>
        <w:tabs>
          <w:tab w:val="left" w:pos="142"/>
        </w:tabs>
        <w:ind w:firstLine="851"/>
        <w:jc w:val="both"/>
        <w:rPr>
          <w:rFonts w:eastAsia="Times New Roman"/>
          <w:sz w:val="28"/>
        </w:rPr>
      </w:pPr>
      <w:r w:rsidRPr="0075761B">
        <w:rPr>
          <w:rFonts w:eastAsia="Times New Roman"/>
          <w:sz w:val="28"/>
        </w:rPr>
        <w:lastRenderedPageBreak/>
        <w:t>7</w:t>
      </w:r>
      <w:r w:rsidR="009917B8" w:rsidRPr="0075761B">
        <w:rPr>
          <w:rFonts w:eastAsia="Times New Roman"/>
          <w:sz w:val="28"/>
        </w:rPr>
        <w:t>.Для выдвижения инициативы проведения голосования по отзыву и сбора подписей граждан в ее поддержку необходимо образовать инициативную группу в количестве не менее 10 человек.</w:t>
      </w:r>
    </w:p>
    <w:p w:rsidR="009917B8" w:rsidRPr="0075761B" w:rsidRDefault="009917B8" w:rsidP="0081350A">
      <w:pPr>
        <w:pStyle w:val="31"/>
        <w:tabs>
          <w:tab w:val="left" w:pos="142"/>
        </w:tabs>
        <w:ind w:firstLine="851"/>
        <w:jc w:val="both"/>
        <w:rPr>
          <w:rFonts w:eastAsia="Times New Roman"/>
          <w:sz w:val="28"/>
        </w:rPr>
      </w:pPr>
      <w:r w:rsidRPr="0075761B">
        <w:rPr>
          <w:rFonts w:eastAsia="Times New Roman"/>
          <w:sz w:val="28"/>
        </w:rPr>
        <w:t>Инициативная группа образуется гражданами,</w:t>
      </w:r>
      <w:r w:rsidRPr="0075761B">
        <w:rPr>
          <w:rFonts w:eastAsia="Times New Roman"/>
          <w:b/>
          <w:sz w:val="28"/>
        </w:rPr>
        <w:t xml:space="preserve"> </w:t>
      </w:r>
      <w:r w:rsidRPr="0075761B">
        <w:rPr>
          <w:rFonts w:eastAsia="Times New Roman"/>
          <w:sz w:val="28"/>
        </w:rPr>
        <w:t xml:space="preserve">указанными в части </w:t>
      </w:r>
      <w:r w:rsidR="001052AA">
        <w:rPr>
          <w:rFonts w:eastAsia="Times New Roman"/>
          <w:sz w:val="28"/>
        </w:rPr>
        <w:t xml:space="preserve">                      </w:t>
      </w:r>
      <w:r w:rsidRPr="0075761B">
        <w:rPr>
          <w:rFonts w:eastAsia="Times New Roman"/>
          <w:sz w:val="28"/>
        </w:rPr>
        <w:t xml:space="preserve">1 настоящей статьи, по месту своего жительства на собрании. </w:t>
      </w:r>
    </w:p>
    <w:p w:rsidR="009917B8" w:rsidRPr="0075761B" w:rsidRDefault="0094135B"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8</w:t>
      </w:r>
      <w:r w:rsidR="00DD49D0" w:rsidRPr="0075761B">
        <w:rPr>
          <w:rFonts w:eastAsia="Times New Roman"/>
          <w:sz w:val="28"/>
        </w:rPr>
        <w:t>.</w:t>
      </w:r>
      <w:r w:rsidR="009917B8" w:rsidRPr="0075761B">
        <w:rPr>
          <w:rFonts w:eastAsia="Times New Roman"/>
          <w:sz w:val="28"/>
        </w:rPr>
        <w:t>Инициаторы проведения собрания обязаны заблаговременно известить о времени и месте проведения собрания комиссию и лицо, отзыв которого инициируется. При этом указанному лицу должна быть обеспечена возможность выступить на собрании инициативной группы и дать участникам собрания объяснения по поводу обстоятельств, выдвигаемых в качестве оснований для его отзыва. Несоблюдение указанных требований является основанием для отказа инициативной группе в регистрации.</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Решение об образовании инициативной группы принимается тайным голосованием и считается принятым, если за него проголосовало более половины участников собрания</w:t>
      </w:r>
      <w:r w:rsidRPr="0075761B">
        <w:rPr>
          <w:rFonts w:eastAsia="Times New Roman"/>
          <w:b/>
          <w:sz w:val="28"/>
        </w:rPr>
        <w:t xml:space="preserve">, </w:t>
      </w:r>
      <w:r w:rsidRPr="0075761B">
        <w:rPr>
          <w:rFonts w:eastAsia="Times New Roman"/>
          <w:sz w:val="28"/>
        </w:rPr>
        <w:t>но не менее 10 человек.</w:t>
      </w:r>
    </w:p>
    <w:p w:rsidR="009917B8" w:rsidRPr="0075761B" w:rsidRDefault="0094135B" w:rsidP="0081350A">
      <w:pPr>
        <w:tabs>
          <w:tab w:val="left" w:pos="142"/>
        </w:tabs>
        <w:autoSpaceDE w:val="0"/>
        <w:ind w:firstLine="851"/>
        <w:jc w:val="both"/>
        <w:rPr>
          <w:rFonts w:eastAsia="Times New Roman"/>
          <w:sz w:val="28"/>
        </w:rPr>
      </w:pPr>
      <w:r w:rsidRPr="0075761B">
        <w:rPr>
          <w:rFonts w:eastAsia="Times New Roman"/>
          <w:sz w:val="28"/>
        </w:rPr>
        <w:t>9</w:t>
      </w:r>
      <w:r w:rsidR="00DD49D0" w:rsidRPr="0075761B">
        <w:rPr>
          <w:rFonts w:eastAsia="Times New Roman"/>
          <w:sz w:val="28"/>
        </w:rPr>
        <w:t>.</w:t>
      </w:r>
      <w:r w:rsidR="009917B8" w:rsidRPr="0075761B">
        <w:rPr>
          <w:rFonts w:eastAsia="Times New Roman"/>
          <w:sz w:val="28"/>
        </w:rPr>
        <w:t>Инициативная группа не позднее трех дней со дня проведения собрания обращается с ходатайством о регистрации группы в комиссию, которая в течение 15 дней обязана рассмотреть ходатайство и приложенные к нему документы. В случае соответствия указанных ходатайства и документов требованиям федерального закона, закона Краснодарского края, настоящего устава, комиссия принимает решение о направлении их в Совет, в противном случае - мотивированное решение об отказе в регистрации инициативной группы.</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 xml:space="preserve">В ходатайстве инициативной группы должны быть указаны основания отзыва депутата Совета, главы поселения, а также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w:t>
      </w:r>
    </w:p>
    <w:p w:rsidR="009917B8" w:rsidRPr="0075761B" w:rsidRDefault="009917B8" w:rsidP="0081350A">
      <w:pPr>
        <w:tabs>
          <w:tab w:val="left" w:pos="142"/>
          <w:tab w:val="left" w:pos="555"/>
        </w:tabs>
        <w:autoSpaceDE w:val="0"/>
        <w:ind w:firstLine="851"/>
        <w:jc w:val="both"/>
        <w:rPr>
          <w:rFonts w:eastAsia="Times New Roman"/>
          <w:sz w:val="28"/>
        </w:rPr>
      </w:pPr>
      <w:r w:rsidRPr="0075761B">
        <w:rPr>
          <w:rFonts w:eastAsia="Times New Roman"/>
          <w:sz w:val="28"/>
        </w:rPr>
        <w:t>К ходатайству должно быть приложено вступившее в законную силу решение суда, подтверждающее факт наличия конкретных противоправных решений или действий (бездействия)</w:t>
      </w:r>
      <w:r w:rsidRPr="0075761B">
        <w:rPr>
          <w:rFonts w:eastAsia="Times New Roman"/>
          <w:b/>
          <w:sz w:val="28"/>
        </w:rPr>
        <w:t xml:space="preserve"> </w:t>
      </w:r>
      <w:r w:rsidRPr="0075761B">
        <w:rPr>
          <w:rFonts w:eastAsia="Times New Roman"/>
          <w:sz w:val="28"/>
        </w:rPr>
        <w:t xml:space="preserve">отзываемого лица и протокол собрания инициативной группы, </w:t>
      </w:r>
      <w:r w:rsidR="00C36084" w:rsidRPr="0075761B">
        <w:rPr>
          <w:rFonts w:eastAsia="Times New Roman"/>
          <w:sz w:val="28"/>
        </w:rPr>
        <w:t xml:space="preserve">на котором </w:t>
      </w:r>
      <w:r w:rsidRPr="0075761B">
        <w:rPr>
          <w:rFonts w:eastAsia="Times New Roman"/>
          <w:sz w:val="28"/>
        </w:rPr>
        <w:t>было принято решение о его отзыве. Указанный протокол должен содержать следующие решения:</w:t>
      </w:r>
    </w:p>
    <w:p w:rsidR="009917B8" w:rsidRPr="0075761B" w:rsidRDefault="00DD49D0" w:rsidP="0081350A">
      <w:pPr>
        <w:tabs>
          <w:tab w:val="left" w:pos="142"/>
          <w:tab w:val="left" w:pos="555"/>
        </w:tabs>
        <w:autoSpaceDE w:val="0"/>
        <w:ind w:firstLine="851"/>
        <w:jc w:val="both"/>
        <w:rPr>
          <w:rFonts w:eastAsia="Times New Roman"/>
          <w:sz w:val="28"/>
        </w:rPr>
      </w:pPr>
      <w:proofErr w:type="gramStart"/>
      <w:r w:rsidRPr="0075761B">
        <w:rPr>
          <w:rFonts w:eastAsia="Times New Roman"/>
          <w:sz w:val="28"/>
        </w:rPr>
        <w:t>1)</w:t>
      </w:r>
      <w:r w:rsidR="009917B8" w:rsidRPr="0075761B">
        <w:rPr>
          <w:rFonts w:eastAsia="Times New Roman"/>
          <w:sz w:val="28"/>
        </w:rPr>
        <w:t>об</w:t>
      </w:r>
      <w:proofErr w:type="gramEnd"/>
      <w:r w:rsidR="009917B8" w:rsidRPr="0075761B">
        <w:rPr>
          <w:rFonts w:eastAsia="Times New Roman"/>
          <w:sz w:val="28"/>
        </w:rPr>
        <w:t xml:space="preserve"> образовании инициативной группы по отзыву депутата Совета, главы поселения;</w:t>
      </w:r>
    </w:p>
    <w:p w:rsidR="009917B8" w:rsidRPr="0075761B" w:rsidRDefault="00DD49D0" w:rsidP="0081350A">
      <w:pPr>
        <w:tabs>
          <w:tab w:val="left" w:pos="142"/>
          <w:tab w:val="left" w:pos="555"/>
        </w:tabs>
        <w:autoSpaceDE w:val="0"/>
        <w:ind w:firstLine="851"/>
        <w:jc w:val="both"/>
        <w:rPr>
          <w:rFonts w:eastAsia="Times New Roman"/>
          <w:sz w:val="28"/>
        </w:rPr>
      </w:pPr>
      <w:proofErr w:type="gramStart"/>
      <w:r w:rsidRPr="0075761B">
        <w:rPr>
          <w:rFonts w:eastAsia="Times New Roman"/>
          <w:sz w:val="28"/>
        </w:rPr>
        <w:t>2)</w:t>
      </w:r>
      <w:r w:rsidR="009917B8" w:rsidRPr="0075761B">
        <w:rPr>
          <w:rFonts w:eastAsia="Times New Roman"/>
          <w:sz w:val="28"/>
        </w:rPr>
        <w:t>о</w:t>
      </w:r>
      <w:proofErr w:type="gramEnd"/>
      <w:r w:rsidR="009917B8" w:rsidRPr="0075761B">
        <w:rPr>
          <w:rFonts w:eastAsia="Times New Roman"/>
          <w:sz w:val="28"/>
        </w:rPr>
        <w:t xml:space="preserve"> назначении уполномоченных представителей инициативной группы.</w:t>
      </w:r>
    </w:p>
    <w:p w:rsidR="009917B8" w:rsidRPr="0075761B" w:rsidRDefault="009917B8" w:rsidP="0081350A">
      <w:pPr>
        <w:tabs>
          <w:tab w:val="left" w:pos="-142"/>
          <w:tab w:val="left" w:pos="0"/>
          <w:tab w:val="left" w:pos="142"/>
        </w:tabs>
        <w:autoSpaceDE w:val="0"/>
        <w:ind w:firstLine="821"/>
        <w:jc w:val="both"/>
        <w:rPr>
          <w:sz w:val="28"/>
        </w:rPr>
      </w:pPr>
      <w:r w:rsidRPr="0075761B">
        <w:rPr>
          <w:rFonts w:eastAsia="Times New Roman"/>
          <w:sz w:val="28"/>
        </w:rPr>
        <w:t xml:space="preserve">В регистрации инициативной группы может быть отказано только в случае нарушения установленного </w:t>
      </w:r>
      <w:r w:rsidRPr="0075761B">
        <w:rPr>
          <w:sz w:val="28"/>
        </w:rPr>
        <w:t>настоящей статьей порядка выдвижения инициативы проведения голосования по отзыву депутата Совета, главы поселения.</w:t>
      </w:r>
    </w:p>
    <w:p w:rsidR="009917B8" w:rsidRPr="0075761B" w:rsidRDefault="009917B8" w:rsidP="0081350A">
      <w:pPr>
        <w:tabs>
          <w:tab w:val="left" w:pos="-142"/>
          <w:tab w:val="left" w:pos="0"/>
          <w:tab w:val="left" w:pos="142"/>
        </w:tabs>
        <w:autoSpaceDE w:val="0"/>
        <w:ind w:firstLine="821"/>
        <w:jc w:val="both"/>
        <w:rPr>
          <w:sz w:val="28"/>
        </w:rPr>
      </w:pPr>
      <w:r w:rsidRPr="0075761B">
        <w:rPr>
          <w:sz w:val="28"/>
        </w:rPr>
        <w:t>При регистрации инициативной группе по отзыву депутата Совета, главы поселения выдается регистрационное свидетельство, форма которого устанавливается комиссией.</w:t>
      </w:r>
      <w:r w:rsidRPr="0075761B">
        <w:rPr>
          <w:b/>
          <w:sz w:val="28"/>
        </w:rPr>
        <w:t xml:space="preserve"> </w:t>
      </w:r>
      <w:r w:rsidRPr="0075761B">
        <w:rPr>
          <w:sz w:val="28"/>
        </w:rPr>
        <w:t>Срок действия регистрационного свидетельства оканчивается одновременно с окончанием кампании по отзыву депутата Совета, главы поселения.</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lastRenderedPageBreak/>
        <w:t>1</w:t>
      </w:r>
      <w:r w:rsidR="0094135B" w:rsidRPr="0075761B">
        <w:rPr>
          <w:rFonts w:eastAsia="Times New Roman"/>
          <w:sz w:val="28"/>
        </w:rPr>
        <w:t>0</w:t>
      </w:r>
      <w:r w:rsidR="00DD49D0" w:rsidRPr="0075761B">
        <w:rPr>
          <w:rFonts w:eastAsia="Times New Roman"/>
          <w:sz w:val="28"/>
        </w:rPr>
        <w:t>.</w:t>
      </w:r>
      <w:r w:rsidRPr="0075761B">
        <w:rPr>
          <w:rFonts w:eastAsia="Times New Roman"/>
          <w:sz w:val="28"/>
        </w:rPr>
        <w:t>Регистрация инициативной группы является основанием для сбора подписей, необходимых для назначения голосования по отзыву депутата Совета, главы поселения.</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 xml:space="preserve">Подписи собираются путем заполнения подписных листов, содержащих предложение о проведении голосования по отзыву. </w:t>
      </w:r>
    </w:p>
    <w:p w:rsidR="00A8761A" w:rsidRPr="0075761B" w:rsidRDefault="00A8761A" w:rsidP="0081350A">
      <w:pPr>
        <w:tabs>
          <w:tab w:val="left" w:pos="142"/>
        </w:tabs>
        <w:autoSpaceDE w:val="0"/>
        <w:ind w:firstLine="851"/>
        <w:jc w:val="both"/>
        <w:rPr>
          <w:rFonts w:eastAsia="Times New Roman"/>
          <w:sz w:val="28"/>
          <w:szCs w:val="28"/>
        </w:rPr>
      </w:pPr>
      <w:r w:rsidRPr="0075761B">
        <w:rPr>
          <w:sz w:val="28"/>
          <w:szCs w:val="28"/>
        </w:rPr>
        <w:t>Подписные листы изготавливаются по форме, установленной приложением 9</w:t>
      </w:r>
      <w:r w:rsidR="0067788D" w:rsidRPr="0075761B">
        <w:rPr>
          <w:sz w:val="28"/>
          <w:szCs w:val="28"/>
        </w:rPr>
        <w:t xml:space="preserve"> к Федеральному закону от 12 июня </w:t>
      </w:r>
      <w:r w:rsidRPr="0075761B">
        <w:rPr>
          <w:sz w:val="28"/>
          <w:szCs w:val="28"/>
        </w:rPr>
        <w:t xml:space="preserve">2002 </w:t>
      </w:r>
      <w:r w:rsidR="0067788D" w:rsidRPr="0075761B">
        <w:rPr>
          <w:sz w:val="28"/>
          <w:szCs w:val="28"/>
        </w:rPr>
        <w:t xml:space="preserve">года </w:t>
      </w:r>
      <w:r w:rsidRPr="0075761B">
        <w:rPr>
          <w:sz w:val="28"/>
          <w:szCs w:val="28"/>
        </w:rPr>
        <w:t>№ 67-ФЗ «Об основных гарантиях избирательных прав и права на участие в референдуме граждан Российской Федерации», с учетом особенностей их оформления, определенных Законом Краснодарского кра</w:t>
      </w:r>
      <w:r w:rsidR="0067788D" w:rsidRPr="0075761B">
        <w:rPr>
          <w:sz w:val="28"/>
          <w:szCs w:val="28"/>
        </w:rPr>
        <w:t xml:space="preserve">я от 23 июля </w:t>
      </w:r>
      <w:r w:rsidRPr="0075761B">
        <w:rPr>
          <w:sz w:val="28"/>
          <w:szCs w:val="28"/>
        </w:rPr>
        <w:t xml:space="preserve">2003 </w:t>
      </w:r>
      <w:r w:rsidR="0067788D" w:rsidRPr="0075761B">
        <w:rPr>
          <w:sz w:val="28"/>
          <w:szCs w:val="28"/>
        </w:rPr>
        <w:t xml:space="preserve">года </w:t>
      </w:r>
      <w:r w:rsidRPr="0075761B">
        <w:rPr>
          <w:sz w:val="28"/>
          <w:szCs w:val="28"/>
        </w:rPr>
        <w:t>№ 606-КЗ «О референдумах в Краснодарском крае».</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1</w:t>
      </w:r>
      <w:r w:rsidR="0094135B" w:rsidRPr="0075761B">
        <w:rPr>
          <w:rFonts w:eastAsia="Times New Roman"/>
          <w:sz w:val="28"/>
        </w:rPr>
        <w:t>1</w:t>
      </w:r>
      <w:r w:rsidR="00DD49D0" w:rsidRPr="0075761B">
        <w:rPr>
          <w:rFonts w:eastAsia="Times New Roman"/>
          <w:sz w:val="28"/>
        </w:rPr>
        <w:t>.</w:t>
      </w:r>
      <w:r w:rsidR="00DB6164" w:rsidRPr="0075761B">
        <w:rPr>
          <w:sz w:val="28"/>
          <w:szCs w:val="28"/>
        </w:rPr>
        <w:t xml:space="preserve">Количество </w:t>
      </w:r>
      <w:r w:rsidRPr="0075761B">
        <w:rPr>
          <w:rFonts w:eastAsia="Times New Roman"/>
          <w:sz w:val="28"/>
        </w:rPr>
        <w:t>подписей, необходимых для назначения голосования по отзыву депутата Совета, составляет 5 процентов от числа избирателей, зарегистрированных на территории соответствующего избирательного округа.</w:t>
      </w:r>
    </w:p>
    <w:p w:rsidR="009917B8" w:rsidRPr="0075761B" w:rsidRDefault="00DB6164" w:rsidP="0081350A">
      <w:pPr>
        <w:tabs>
          <w:tab w:val="left" w:pos="-142"/>
          <w:tab w:val="left" w:pos="0"/>
          <w:tab w:val="left" w:pos="142"/>
        </w:tabs>
        <w:autoSpaceDE w:val="0"/>
        <w:ind w:firstLine="821"/>
        <w:jc w:val="both"/>
        <w:rPr>
          <w:sz w:val="28"/>
        </w:rPr>
      </w:pPr>
      <w:r w:rsidRPr="0075761B">
        <w:rPr>
          <w:sz w:val="28"/>
          <w:szCs w:val="28"/>
        </w:rPr>
        <w:t xml:space="preserve">Количество </w:t>
      </w:r>
      <w:r w:rsidR="009917B8" w:rsidRPr="0075761B">
        <w:rPr>
          <w:sz w:val="28"/>
        </w:rPr>
        <w:t>подписей, необходимых для назначения голосования по отзыву главы поселения, составляет 5 процентов от числа избирателей, зарегистрированных на территории поселения.</w:t>
      </w:r>
    </w:p>
    <w:p w:rsidR="009917B8" w:rsidRPr="0075761B" w:rsidRDefault="009917B8" w:rsidP="0094135B">
      <w:pPr>
        <w:tabs>
          <w:tab w:val="left" w:pos="142"/>
        </w:tabs>
        <w:autoSpaceDE w:val="0"/>
        <w:ind w:firstLine="851"/>
        <w:jc w:val="both"/>
        <w:rPr>
          <w:rFonts w:eastAsia="Times New Roman"/>
          <w:sz w:val="28"/>
        </w:rPr>
      </w:pPr>
      <w:r w:rsidRPr="0075761B">
        <w:rPr>
          <w:rFonts w:eastAsia="Times New Roman"/>
          <w:sz w:val="28"/>
        </w:rPr>
        <w:t>1</w:t>
      </w:r>
      <w:r w:rsidR="0094135B" w:rsidRPr="0075761B">
        <w:rPr>
          <w:rFonts w:eastAsia="Times New Roman"/>
          <w:sz w:val="28"/>
        </w:rPr>
        <w:t>2</w:t>
      </w:r>
      <w:r w:rsidR="00DD49D0" w:rsidRPr="0075761B">
        <w:rPr>
          <w:rFonts w:eastAsia="Times New Roman"/>
          <w:sz w:val="28"/>
        </w:rPr>
        <w:t>.</w:t>
      </w:r>
      <w:r w:rsidR="00DB6164" w:rsidRPr="0075761B">
        <w:rPr>
          <w:sz w:val="28"/>
          <w:szCs w:val="28"/>
        </w:rPr>
        <w:t xml:space="preserve">Количество </w:t>
      </w:r>
      <w:r w:rsidRPr="0075761B">
        <w:rPr>
          <w:rFonts w:eastAsia="Times New Roman"/>
          <w:sz w:val="28"/>
        </w:rPr>
        <w:t xml:space="preserve">представляемых в комиссию подписей, собранных в поддержку инициативы проведения голосования по отзыву, может превышать </w:t>
      </w:r>
      <w:r w:rsidR="00DB6164" w:rsidRPr="0075761B">
        <w:rPr>
          <w:sz w:val="28"/>
          <w:szCs w:val="28"/>
        </w:rPr>
        <w:t xml:space="preserve">количество </w:t>
      </w:r>
      <w:r w:rsidRPr="0075761B">
        <w:rPr>
          <w:rFonts w:eastAsia="Times New Roman"/>
          <w:sz w:val="28"/>
        </w:rPr>
        <w:t>подписей, необходимое для назначения голосования по отзыву, но не более чем на 10 процентов.</w:t>
      </w:r>
    </w:p>
    <w:p w:rsidR="009917B8" w:rsidRPr="0075761B" w:rsidRDefault="009917B8" w:rsidP="0094135B">
      <w:pPr>
        <w:tabs>
          <w:tab w:val="left" w:pos="142"/>
        </w:tabs>
        <w:autoSpaceDE w:val="0"/>
        <w:ind w:firstLine="851"/>
        <w:jc w:val="both"/>
        <w:rPr>
          <w:rFonts w:eastAsia="Times New Roman"/>
          <w:sz w:val="28"/>
        </w:rPr>
      </w:pPr>
      <w:r w:rsidRPr="0075761B">
        <w:rPr>
          <w:rFonts w:eastAsia="Times New Roman"/>
          <w:sz w:val="28"/>
        </w:rPr>
        <w:t>1</w:t>
      </w:r>
      <w:r w:rsidR="0094135B" w:rsidRPr="0075761B">
        <w:rPr>
          <w:rFonts w:eastAsia="Times New Roman"/>
          <w:sz w:val="28"/>
        </w:rPr>
        <w:t>3</w:t>
      </w:r>
      <w:r w:rsidR="00DD49D0" w:rsidRPr="0075761B">
        <w:rPr>
          <w:rFonts w:eastAsia="Times New Roman"/>
          <w:sz w:val="28"/>
        </w:rPr>
        <w:t>.</w:t>
      </w:r>
      <w:r w:rsidRPr="0075761B">
        <w:rPr>
          <w:rFonts w:eastAsia="Times New Roman"/>
          <w:sz w:val="28"/>
        </w:rPr>
        <w:t xml:space="preserve">Подписи могут собираться со дня, следующего за днем регистрации инициативной группы и выдачи ей регистрационного свидетельства. </w:t>
      </w:r>
      <w:r w:rsidRPr="0075761B">
        <w:rPr>
          <w:sz w:val="28"/>
        </w:rPr>
        <w:t xml:space="preserve">Изготовление подписных листов оплачивается из соответствующего фонда по отзыву. </w:t>
      </w:r>
      <w:r w:rsidRPr="0075761B">
        <w:rPr>
          <w:rFonts w:eastAsia="Times New Roman"/>
          <w:sz w:val="28"/>
        </w:rPr>
        <w:t xml:space="preserve">Период сбора подписей составляет 20 дней. </w:t>
      </w:r>
    </w:p>
    <w:p w:rsidR="00A045E2" w:rsidRPr="0075761B" w:rsidRDefault="00A045E2" w:rsidP="00A045E2">
      <w:pPr>
        <w:tabs>
          <w:tab w:val="left" w:pos="142"/>
        </w:tabs>
        <w:ind w:firstLine="851"/>
        <w:jc w:val="both"/>
        <w:rPr>
          <w:sz w:val="28"/>
        </w:rPr>
      </w:pPr>
      <w:r w:rsidRPr="0075761B">
        <w:rPr>
          <w:i/>
        </w:rPr>
        <w:t xml:space="preserve">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абзац 2 пункта 14 статьи 14 </w:t>
      </w:r>
      <w:r w:rsidR="004A3506" w:rsidRPr="0075761B">
        <w:rPr>
          <w:i/>
        </w:rPr>
        <w:t>изложен в новой редакции:</w:t>
      </w:r>
    </w:p>
    <w:p w:rsidR="009917B8" w:rsidRPr="0075761B" w:rsidRDefault="009917B8" w:rsidP="0094135B">
      <w:pPr>
        <w:tabs>
          <w:tab w:val="left" w:pos="142"/>
        </w:tabs>
        <w:autoSpaceDE w:val="0"/>
        <w:ind w:firstLine="851"/>
        <w:jc w:val="both"/>
        <w:rPr>
          <w:sz w:val="28"/>
        </w:rPr>
      </w:pPr>
      <w:r w:rsidRPr="0075761B">
        <w:rPr>
          <w:rFonts w:eastAsia="Times New Roman"/>
          <w:sz w:val="28"/>
        </w:rPr>
        <w:t>1</w:t>
      </w:r>
      <w:r w:rsidR="0094135B" w:rsidRPr="0075761B">
        <w:rPr>
          <w:rFonts w:eastAsia="Times New Roman"/>
          <w:sz w:val="28"/>
        </w:rPr>
        <w:t>4</w:t>
      </w:r>
      <w:r w:rsidR="00DD49D0" w:rsidRPr="0075761B">
        <w:rPr>
          <w:rFonts w:eastAsia="Times New Roman"/>
          <w:sz w:val="28"/>
        </w:rPr>
        <w:t>.</w:t>
      </w:r>
      <w:r w:rsidRPr="0075761B">
        <w:rPr>
          <w:rFonts w:eastAsia="Times New Roman"/>
          <w:sz w:val="28"/>
        </w:rPr>
        <w:t>Комиссия в течение десяти дней проверяет соблюдение порядка сбора подписей, оформления подписных листов, достоверность сведений об избирателях и подписей избирателей, собранных в поддержку инициативы проведения голосования по отзыву.</w:t>
      </w:r>
      <w:r w:rsidRPr="0075761B">
        <w:rPr>
          <w:sz w:val="28"/>
        </w:rPr>
        <w:t xml:space="preserve"> </w:t>
      </w:r>
    </w:p>
    <w:p w:rsidR="00A045E2" w:rsidRPr="0075761B" w:rsidRDefault="00A045E2" w:rsidP="0094135B">
      <w:pPr>
        <w:tabs>
          <w:tab w:val="left" w:pos="142"/>
        </w:tabs>
        <w:autoSpaceDE w:val="0"/>
        <w:ind w:firstLine="851"/>
        <w:jc w:val="both"/>
        <w:rPr>
          <w:sz w:val="28"/>
          <w:szCs w:val="28"/>
        </w:rPr>
      </w:pPr>
      <w:r w:rsidRPr="0075761B">
        <w:rPr>
          <w:sz w:val="28"/>
          <w:szCs w:val="28"/>
        </w:rPr>
        <w:t>Проверке могут подлежать все представленные подписи или часть этих подписей, но не менее 20 процентов от установленного в части 11 настоящей статьи их количества, необходимого для назначения голосования по отзыву. Количество подписей, подлежащих проверке, определяет организующая голосование по отзыву комиссия.</w:t>
      </w:r>
    </w:p>
    <w:p w:rsidR="009917B8" w:rsidRPr="0075761B" w:rsidRDefault="00CD29C4" w:rsidP="0094135B">
      <w:pPr>
        <w:tabs>
          <w:tab w:val="left" w:pos="142"/>
        </w:tabs>
        <w:autoSpaceDE w:val="0"/>
        <w:ind w:firstLine="851"/>
        <w:jc w:val="both"/>
        <w:rPr>
          <w:rFonts w:eastAsia="Times New Roman"/>
          <w:sz w:val="28"/>
        </w:rPr>
      </w:pPr>
      <w:r w:rsidRPr="0075761B">
        <w:rPr>
          <w:rFonts w:eastAsia="Times New Roman"/>
          <w:sz w:val="28"/>
        </w:rPr>
        <w:t>1</w:t>
      </w:r>
      <w:r w:rsidR="0094135B" w:rsidRPr="0075761B">
        <w:rPr>
          <w:rFonts w:eastAsia="Times New Roman"/>
          <w:sz w:val="28"/>
        </w:rPr>
        <w:t>5</w:t>
      </w:r>
      <w:r w:rsidR="00DD49D0" w:rsidRPr="0075761B">
        <w:rPr>
          <w:rFonts w:eastAsia="Times New Roman"/>
          <w:sz w:val="28"/>
        </w:rPr>
        <w:t>.</w:t>
      </w:r>
      <w:r w:rsidR="009917B8" w:rsidRPr="0075761B">
        <w:rPr>
          <w:rFonts w:eastAsia="Times New Roman"/>
          <w:sz w:val="28"/>
        </w:rPr>
        <w:t xml:space="preserve">Итоги проведенной проверки оформляются решением комиссии о соответствии либо несоответствии порядка выдвижения инициативы по отзыву депутата Совета, главы поселения требованиям действующего законодательства, настоящего устава. </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 xml:space="preserve">Если в результате соответствующей проверки установлено, что представленных подписей достаточно для выдвижения инициативы по отзыву, комиссия направляет подписные листы, протокол об итогах сбора подписей и заверенную копию своего решения о результатах проверки подписей в </w:t>
      </w:r>
      <w:r w:rsidRPr="0075761B">
        <w:rPr>
          <w:rFonts w:eastAsia="Times New Roman"/>
          <w:sz w:val="28"/>
        </w:rPr>
        <w:lastRenderedPageBreak/>
        <w:t>представительный орган муниципального образования для принятия решения о назначении голосования по отзыву (копия указанного решения направляется уполномоченному представителю инициативной группы).</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1</w:t>
      </w:r>
      <w:r w:rsidR="0094135B" w:rsidRPr="0075761B">
        <w:rPr>
          <w:rFonts w:eastAsia="Times New Roman"/>
          <w:sz w:val="28"/>
        </w:rPr>
        <w:t>6</w:t>
      </w:r>
      <w:r w:rsidR="00DD49D0" w:rsidRPr="0075761B">
        <w:rPr>
          <w:rFonts w:eastAsia="Times New Roman"/>
          <w:sz w:val="28"/>
        </w:rPr>
        <w:t>.</w:t>
      </w:r>
      <w:r w:rsidRPr="0075761B">
        <w:rPr>
          <w:rFonts w:eastAsia="Times New Roman"/>
          <w:sz w:val="28"/>
        </w:rPr>
        <w:t xml:space="preserve">Совет принимает решение о назначении голосования по отзыву не позднее чем через 15 календарных дней со дня представления документов, указанных </w:t>
      </w:r>
      <w:r w:rsidR="00C56C19" w:rsidRPr="0075761B">
        <w:rPr>
          <w:rFonts w:eastAsia="Times New Roman"/>
          <w:sz w:val="28"/>
        </w:rPr>
        <w:t xml:space="preserve">в части 15 </w:t>
      </w:r>
      <w:r w:rsidRPr="0075761B">
        <w:rPr>
          <w:rFonts w:eastAsia="Times New Roman"/>
          <w:sz w:val="28"/>
        </w:rPr>
        <w:t xml:space="preserve">настоящей статьи. </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Решение о назначении голосования должно быть</w:t>
      </w:r>
      <w:r w:rsidR="00E971B3" w:rsidRPr="0075761B">
        <w:rPr>
          <w:rFonts w:eastAsia="Times New Roman"/>
          <w:sz w:val="28"/>
        </w:rPr>
        <w:t xml:space="preserve"> принято</w:t>
      </w:r>
      <w:r w:rsidRPr="0075761B">
        <w:rPr>
          <w:rFonts w:eastAsia="Times New Roman"/>
          <w:sz w:val="28"/>
        </w:rPr>
        <w:t xml:space="preserve"> не позднее чем за 55 дней до дня голосования.</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Голосование по отзыву может быть назначено только на воскресенье. Не допускается назначение голосования на предпраздничный и нерабочий праздничный дни, на день, следующий за нерабочим праздничным днем, а также на воскресенье, которое в установленном порядке объявлено рабочим днем.</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 xml:space="preserve">Решение о назначении голосования по отзыву подлежит официальному опубликованию в средствах массовой информации не позднее чем через 5 дней со дня его принятия. </w:t>
      </w:r>
    </w:p>
    <w:p w:rsidR="00FC553A" w:rsidRPr="0075761B" w:rsidRDefault="00FC553A" w:rsidP="00FC553A">
      <w:pPr>
        <w:pStyle w:val="ad"/>
        <w:tabs>
          <w:tab w:val="left" w:pos="142"/>
        </w:tabs>
        <w:spacing w:after="0" w:line="240" w:lineRule="auto"/>
        <w:ind w:firstLine="851"/>
        <w:jc w:val="both"/>
        <w:rPr>
          <w:sz w:val="28"/>
          <w:szCs w:val="28"/>
        </w:rPr>
      </w:pPr>
      <w:r w:rsidRPr="0075761B">
        <w:rPr>
          <w:sz w:val="28"/>
          <w:szCs w:val="28"/>
        </w:rPr>
        <w:t>1</w:t>
      </w:r>
      <w:r w:rsidR="0094135B" w:rsidRPr="0075761B">
        <w:rPr>
          <w:sz w:val="28"/>
          <w:szCs w:val="28"/>
        </w:rPr>
        <w:t>7</w:t>
      </w:r>
      <w:r w:rsidR="00DD49D0" w:rsidRPr="0075761B">
        <w:rPr>
          <w:sz w:val="28"/>
          <w:szCs w:val="28"/>
        </w:rPr>
        <w:t>.</w:t>
      </w:r>
      <w:r w:rsidRPr="0075761B">
        <w:rPr>
          <w:sz w:val="28"/>
          <w:szCs w:val="28"/>
        </w:rPr>
        <w:t>Голосование по отзыву осуществляется в границах избирательных участков, образованных в соответствии</w:t>
      </w:r>
      <w:r w:rsidR="0067788D" w:rsidRPr="0075761B">
        <w:rPr>
          <w:sz w:val="28"/>
          <w:szCs w:val="28"/>
        </w:rPr>
        <w:t xml:space="preserve"> с Федеральным законом от 12 июня     </w:t>
      </w:r>
      <w:r w:rsidRPr="0075761B">
        <w:rPr>
          <w:sz w:val="28"/>
          <w:szCs w:val="28"/>
        </w:rPr>
        <w:t>2002</w:t>
      </w:r>
      <w:r w:rsidR="0067788D" w:rsidRPr="0075761B">
        <w:rPr>
          <w:sz w:val="28"/>
          <w:szCs w:val="28"/>
        </w:rPr>
        <w:t xml:space="preserve"> года</w:t>
      </w:r>
      <w:r w:rsidRPr="0075761B">
        <w:rPr>
          <w:sz w:val="28"/>
          <w:szCs w:val="28"/>
        </w:rPr>
        <w:t xml:space="preserve"> № 67-ФЗ «Об основных гарантиях избирательных прав и права на участие в референдуме граждан Российской Федерации». При проведении голосования по отзыву в качестве участковых комиссий действуют участковые избирательные комиссии, сформированные в соответст</w:t>
      </w:r>
      <w:r w:rsidR="0067788D" w:rsidRPr="0075761B">
        <w:rPr>
          <w:sz w:val="28"/>
          <w:szCs w:val="28"/>
        </w:rPr>
        <w:t xml:space="preserve">вии с Федеральным законом от 12 июня </w:t>
      </w:r>
      <w:r w:rsidRPr="0075761B">
        <w:rPr>
          <w:sz w:val="28"/>
          <w:szCs w:val="28"/>
        </w:rPr>
        <w:t xml:space="preserve">2002 </w:t>
      </w:r>
      <w:r w:rsidR="0067788D" w:rsidRPr="0075761B">
        <w:rPr>
          <w:sz w:val="28"/>
          <w:szCs w:val="28"/>
        </w:rPr>
        <w:t xml:space="preserve">года </w:t>
      </w:r>
      <w:r w:rsidRPr="0075761B">
        <w:rPr>
          <w:sz w:val="28"/>
          <w:szCs w:val="28"/>
        </w:rPr>
        <w:t>№ 67-ФЗ «Об основных гарантиях избирательных прав и права на участие в референдуме граждан Российской Федерации».</w:t>
      </w:r>
    </w:p>
    <w:p w:rsidR="00FC553A" w:rsidRPr="0075761B" w:rsidRDefault="00FC553A" w:rsidP="00FC553A">
      <w:pPr>
        <w:pStyle w:val="ad"/>
        <w:tabs>
          <w:tab w:val="left" w:pos="142"/>
        </w:tabs>
        <w:spacing w:after="0" w:line="240" w:lineRule="auto"/>
        <w:ind w:firstLine="851"/>
        <w:jc w:val="both"/>
        <w:rPr>
          <w:sz w:val="28"/>
          <w:szCs w:val="28"/>
        </w:rPr>
      </w:pPr>
      <w:r w:rsidRPr="0075761B">
        <w:rPr>
          <w:sz w:val="28"/>
          <w:szCs w:val="28"/>
        </w:rPr>
        <w:t>Составление и уточнение списков участников голосования по отзыву осуществляются в порядке, предусмотре</w:t>
      </w:r>
      <w:r w:rsidR="0067788D" w:rsidRPr="0075761B">
        <w:rPr>
          <w:sz w:val="28"/>
          <w:szCs w:val="28"/>
        </w:rPr>
        <w:t xml:space="preserve">нном Федеральным законом от 12 июня </w:t>
      </w:r>
      <w:r w:rsidRPr="0075761B">
        <w:rPr>
          <w:sz w:val="28"/>
          <w:szCs w:val="28"/>
        </w:rPr>
        <w:t xml:space="preserve">2002 </w:t>
      </w:r>
      <w:r w:rsidR="0067788D" w:rsidRPr="0075761B">
        <w:rPr>
          <w:sz w:val="28"/>
          <w:szCs w:val="28"/>
        </w:rPr>
        <w:t xml:space="preserve">года </w:t>
      </w:r>
      <w:r w:rsidRPr="0075761B">
        <w:rPr>
          <w:sz w:val="28"/>
          <w:szCs w:val="28"/>
        </w:rPr>
        <w:t>№ 67-ФЗ «Об основных гарантиях избирательных прав и права на участие в референдуме граждан Российской Федерации», Закон</w:t>
      </w:r>
      <w:r w:rsidR="0067788D" w:rsidRPr="0075761B">
        <w:rPr>
          <w:sz w:val="28"/>
          <w:szCs w:val="28"/>
        </w:rPr>
        <w:t xml:space="preserve">ом Краснодарского края от 23 июля </w:t>
      </w:r>
      <w:r w:rsidRPr="0075761B">
        <w:rPr>
          <w:sz w:val="28"/>
          <w:szCs w:val="28"/>
        </w:rPr>
        <w:t xml:space="preserve">2003 </w:t>
      </w:r>
      <w:r w:rsidR="0067788D" w:rsidRPr="0075761B">
        <w:rPr>
          <w:sz w:val="28"/>
          <w:szCs w:val="28"/>
        </w:rPr>
        <w:t xml:space="preserve">года </w:t>
      </w:r>
      <w:r w:rsidRPr="0075761B">
        <w:rPr>
          <w:sz w:val="28"/>
          <w:szCs w:val="28"/>
        </w:rPr>
        <w:t>№ 606-КЗ «О референдумах в Краснодарском крае».</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1</w:t>
      </w:r>
      <w:r w:rsidR="0094135B" w:rsidRPr="0075761B">
        <w:rPr>
          <w:rFonts w:eastAsia="Times New Roman"/>
          <w:sz w:val="28"/>
        </w:rPr>
        <w:t>8</w:t>
      </w:r>
      <w:r w:rsidR="00DD49D0" w:rsidRPr="0075761B">
        <w:rPr>
          <w:rFonts w:eastAsia="Times New Roman"/>
          <w:sz w:val="28"/>
        </w:rPr>
        <w:t>.</w:t>
      </w:r>
      <w:r w:rsidRPr="0075761B">
        <w:rPr>
          <w:rFonts w:eastAsia="Times New Roman"/>
          <w:sz w:val="28"/>
        </w:rPr>
        <w:t>Для участия в голосовании по отзыву избиратель получает бюллетень для голосования по отзыву.</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Форма и текст бюллетеня, число бюллетеней, а также порядок осуществления контроля за изготов</w:t>
      </w:r>
      <w:r w:rsidR="0067788D" w:rsidRPr="0075761B">
        <w:rPr>
          <w:rFonts w:eastAsia="Times New Roman"/>
          <w:sz w:val="28"/>
        </w:rPr>
        <w:t xml:space="preserve">лением бюллетеней утверждается </w:t>
      </w:r>
      <w:r w:rsidRPr="0075761B">
        <w:rPr>
          <w:rFonts w:eastAsia="Times New Roman"/>
          <w:sz w:val="28"/>
        </w:rPr>
        <w:t xml:space="preserve">комиссией не позднее чем за </w:t>
      </w:r>
      <w:r w:rsidR="00EB0B4E" w:rsidRPr="0075761B">
        <w:rPr>
          <w:rFonts w:eastAsia="Times New Roman"/>
          <w:sz w:val="28"/>
        </w:rPr>
        <w:t xml:space="preserve">20 </w:t>
      </w:r>
      <w:r w:rsidRPr="0075761B">
        <w:rPr>
          <w:rFonts w:eastAsia="Times New Roman"/>
          <w:sz w:val="28"/>
        </w:rPr>
        <w:t>дней до дня голосования. Текст бюллетеня должен быть размещен только на одной его стороне.</w:t>
      </w:r>
    </w:p>
    <w:p w:rsidR="009917B8" w:rsidRPr="0075761B" w:rsidRDefault="0094135B" w:rsidP="0081350A">
      <w:pPr>
        <w:tabs>
          <w:tab w:val="left" w:pos="142"/>
        </w:tabs>
        <w:autoSpaceDE w:val="0"/>
        <w:ind w:firstLine="851"/>
        <w:jc w:val="both"/>
        <w:rPr>
          <w:rFonts w:eastAsia="Times New Roman"/>
          <w:sz w:val="28"/>
        </w:rPr>
      </w:pPr>
      <w:r w:rsidRPr="0075761B">
        <w:rPr>
          <w:rFonts w:eastAsia="Times New Roman"/>
          <w:sz w:val="28"/>
        </w:rPr>
        <w:t>19</w:t>
      </w:r>
      <w:r w:rsidR="00DD49D0" w:rsidRPr="0075761B">
        <w:rPr>
          <w:rFonts w:eastAsia="Times New Roman"/>
          <w:sz w:val="28"/>
        </w:rPr>
        <w:t>.</w:t>
      </w:r>
      <w:r w:rsidR="009917B8" w:rsidRPr="0075761B">
        <w:rPr>
          <w:rFonts w:eastAsia="Times New Roman"/>
          <w:sz w:val="28"/>
        </w:rPr>
        <w:t>В верхней части бюллетеня для голосования по отзыву указывается фамилия, имя, отчество, год рождения, место жительства, должность и дата избрания, лица, отзыв которого инициируется, а также воспроизводится текст с указанием основания (оснований) отзыва. Далее указываются варианты волеизъявления голосующего словами: «За отзыв», «Против отзыва», под которыми помещаются пустые квадраты.</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2</w:t>
      </w:r>
      <w:r w:rsidR="0094135B" w:rsidRPr="0075761B">
        <w:rPr>
          <w:rFonts w:eastAsia="Times New Roman"/>
          <w:sz w:val="28"/>
        </w:rPr>
        <w:t>0</w:t>
      </w:r>
      <w:r w:rsidR="00DD49D0" w:rsidRPr="0075761B">
        <w:rPr>
          <w:rFonts w:eastAsia="Times New Roman"/>
          <w:sz w:val="28"/>
        </w:rPr>
        <w:t>.</w:t>
      </w:r>
      <w:r w:rsidRPr="0075761B">
        <w:rPr>
          <w:rFonts w:eastAsia="Times New Roman"/>
          <w:sz w:val="28"/>
        </w:rPr>
        <w:t xml:space="preserve">Голосование по отзыву депутата Совета, главы поселения проводится в порядке, установленном Федеральным законом </w:t>
      </w:r>
      <w:r w:rsidR="0067788D" w:rsidRPr="0075761B">
        <w:rPr>
          <w:rStyle w:val="afc"/>
          <w:i w:val="0"/>
          <w:sz w:val="28"/>
          <w:szCs w:val="28"/>
        </w:rPr>
        <w:t xml:space="preserve">от 12 июня </w:t>
      </w:r>
      <w:r w:rsidR="00EC7643" w:rsidRPr="0075761B">
        <w:rPr>
          <w:rStyle w:val="afc"/>
          <w:i w:val="0"/>
          <w:sz w:val="28"/>
          <w:szCs w:val="28"/>
        </w:rPr>
        <w:t xml:space="preserve">2002 </w:t>
      </w:r>
      <w:r w:rsidR="0067788D" w:rsidRPr="0075761B">
        <w:rPr>
          <w:rStyle w:val="afc"/>
          <w:i w:val="0"/>
          <w:sz w:val="28"/>
          <w:szCs w:val="28"/>
        </w:rPr>
        <w:t xml:space="preserve">года </w:t>
      </w:r>
      <w:r w:rsidR="00EC7643" w:rsidRPr="0075761B">
        <w:rPr>
          <w:rStyle w:val="afc"/>
          <w:i w:val="0"/>
          <w:sz w:val="28"/>
          <w:szCs w:val="28"/>
        </w:rPr>
        <w:t>№ 67-ФЗ</w:t>
      </w:r>
      <w:r w:rsidR="00EC7643" w:rsidRPr="0075761B">
        <w:rPr>
          <w:rFonts w:eastAsia="Times New Roman"/>
          <w:sz w:val="28"/>
        </w:rPr>
        <w:t xml:space="preserve"> </w:t>
      </w:r>
      <w:r w:rsidRPr="0075761B">
        <w:rPr>
          <w:rFonts w:eastAsia="Times New Roman"/>
          <w:sz w:val="28"/>
        </w:rPr>
        <w:t xml:space="preserve">«Об основных гарантиях избирательных прав и права на участие в референдуме граждан Российской Федерации», Законом Краснодарского края </w:t>
      </w:r>
      <w:r w:rsidR="0067788D" w:rsidRPr="0075761B">
        <w:rPr>
          <w:rStyle w:val="afc"/>
          <w:i w:val="0"/>
          <w:sz w:val="28"/>
          <w:szCs w:val="28"/>
        </w:rPr>
        <w:t xml:space="preserve">от 23 июля     </w:t>
      </w:r>
      <w:r w:rsidR="00EC7643" w:rsidRPr="0075761B">
        <w:rPr>
          <w:rStyle w:val="afc"/>
          <w:i w:val="0"/>
          <w:sz w:val="28"/>
          <w:szCs w:val="28"/>
        </w:rPr>
        <w:lastRenderedPageBreak/>
        <w:t xml:space="preserve">2003 </w:t>
      </w:r>
      <w:r w:rsidR="0067788D" w:rsidRPr="0075761B">
        <w:rPr>
          <w:rStyle w:val="afc"/>
          <w:i w:val="0"/>
          <w:sz w:val="28"/>
          <w:szCs w:val="28"/>
        </w:rPr>
        <w:t xml:space="preserve">года </w:t>
      </w:r>
      <w:r w:rsidR="00EC7643" w:rsidRPr="0075761B">
        <w:rPr>
          <w:rStyle w:val="afc"/>
          <w:i w:val="0"/>
          <w:sz w:val="28"/>
          <w:szCs w:val="28"/>
        </w:rPr>
        <w:t>№ 606-КЗ</w:t>
      </w:r>
      <w:r w:rsidR="00EC7643" w:rsidRPr="0075761B">
        <w:rPr>
          <w:rFonts w:eastAsia="Times New Roman"/>
          <w:sz w:val="28"/>
        </w:rPr>
        <w:t xml:space="preserve"> </w:t>
      </w:r>
      <w:r w:rsidRPr="0075761B">
        <w:rPr>
          <w:rFonts w:eastAsia="Times New Roman"/>
          <w:sz w:val="28"/>
        </w:rPr>
        <w:t xml:space="preserve">«О референдумах в Краснодарском крае» </w:t>
      </w:r>
      <w:r w:rsidRPr="0075761B">
        <w:rPr>
          <w:sz w:val="28"/>
        </w:rPr>
        <w:t>с учетом особенностей, предусмотренн</w:t>
      </w:r>
      <w:r w:rsidR="0067788D" w:rsidRPr="0075761B">
        <w:rPr>
          <w:sz w:val="28"/>
        </w:rPr>
        <w:t xml:space="preserve">ых Федеральным законом от 06 октября </w:t>
      </w:r>
      <w:r w:rsidRPr="0075761B">
        <w:rPr>
          <w:sz w:val="28"/>
        </w:rPr>
        <w:t xml:space="preserve">2003 </w:t>
      </w:r>
      <w:r w:rsidR="0067788D" w:rsidRPr="0075761B">
        <w:rPr>
          <w:sz w:val="28"/>
        </w:rPr>
        <w:t xml:space="preserve">года </w:t>
      </w:r>
      <w:r w:rsidRPr="0075761B">
        <w:rPr>
          <w:sz w:val="28"/>
        </w:rPr>
        <w:t xml:space="preserve">№ 131-ФЗ </w:t>
      </w:r>
      <w:r w:rsidR="00A03B53" w:rsidRPr="0075761B">
        <w:rPr>
          <w:sz w:val="28"/>
        </w:rPr>
        <w:t>«</w:t>
      </w:r>
      <w:r w:rsidRPr="0075761B">
        <w:rPr>
          <w:sz w:val="28"/>
        </w:rPr>
        <w:t>Об общих принципах организации местного самоуправления в Российской Федерации</w:t>
      </w:r>
      <w:r w:rsidR="00A03B53" w:rsidRPr="0075761B">
        <w:rPr>
          <w:sz w:val="28"/>
        </w:rPr>
        <w:t>»</w:t>
      </w:r>
      <w:r w:rsidRPr="0075761B">
        <w:rPr>
          <w:sz w:val="28"/>
        </w:rPr>
        <w:t>.</w:t>
      </w:r>
      <w:r w:rsidRPr="0075761B">
        <w:rPr>
          <w:sz w:val="26"/>
        </w:rPr>
        <w:t xml:space="preserve"> </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2</w:t>
      </w:r>
      <w:r w:rsidR="0094135B" w:rsidRPr="0075761B">
        <w:rPr>
          <w:rFonts w:eastAsia="Times New Roman"/>
          <w:sz w:val="28"/>
        </w:rPr>
        <w:t>1</w:t>
      </w:r>
      <w:r w:rsidR="00DD49D0" w:rsidRPr="0075761B">
        <w:rPr>
          <w:rFonts w:eastAsia="Times New Roman"/>
          <w:sz w:val="28"/>
        </w:rPr>
        <w:t>.</w:t>
      </w:r>
      <w:r w:rsidRPr="0075761B">
        <w:rPr>
          <w:rFonts w:eastAsia="Times New Roman"/>
          <w:sz w:val="28"/>
        </w:rPr>
        <w:t xml:space="preserve">Депутат Совета считается отозванным, если за отзыв проголосовало не менее половины избирателей, зарегистрированных в избирательном округе, в котором был избран отзываемый депутат. </w:t>
      </w:r>
    </w:p>
    <w:p w:rsidR="009917B8" w:rsidRPr="0075761B" w:rsidRDefault="009917B8" w:rsidP="0081350A">
      <w:pPr>
        <w:tabs>
          <w:tab w:val="left" w:pos="-900"/>
          <w:tab w:val="left" w:pos="142"/>
        </w:tabs>
        <w:ind w:firstLine="851"/>
        <w:jc w:val="both"/>
        <w:rPr>
          <w:rFonts w:eastAsia="Times New Roman"/>
          <w:sz w:val="28"/>
        </w:rPr>
      </w:pPr>
      <w:r w:rsidRPr="0075761B">
        <w:rPr>
          <w:rFonts w:eastAsia="Times New Roman"/>
          <w:sz w:val="28"/>
        </w:rPr>
        <w:t>Глава поселения считается отозванным, если за отзыв проголосовало не менее половины избирателей, зарегистрированных на территории муниципального образования.</w:t>
      </w:r>
    </w:p>
    <w:p w:rsidR="009917B8" w:rsidRPr="0075761B" w:rsidRDefault="009917B8" w:rsidP="0081350A">
      <w:pPr>
        <w:tabs>
          <w:tab w:val="left" w:pos="142"/>
        </w:tabs>
        <w:autoSpaceDE w:val="0"/>
        <w:ind w:firstLine="851"/>
        <w:jc w:val="both"/>
        <w:rPr>
          <w:rFonts w:eastAsia="Times New Roman"/>
          <w:sz w:val="28"/>
        </w:rPr>
      </w:pPr>
      <w:r w:rsidRPr="0075761B">
        <w:rPr>
          <w:rFonts w:eastAsia="Times New Roman"/>
          <w:sz w:val="28"/>
        </w:rPr>
        <w:t>2</w:t>
      </w:r>
      <w:r w:rsidR="0094135B" w:rsidRPr="0075761B">
        <w:rPr>
          <w:rFonts w:eastAsia="Times New Roman"/>
          <w:sz w:val="28"/>
        </w:rPr>
        <w:t>2</w:t>
      </w:r>
      <w:r w:rsidRPr="0075761B">
        <w:rPr>
          <w:rFonts w:eastAsia="Times New Roman"/>
          <w:sz w:val="28"/>
        </w:rPr>
        <w:t xml:space="preserve">.В случае невыполнения условия, предусмотренного </w:t>
      </w:r>
      <w:r w:rsidR="00700F8F" w:rsidRPr="0075761B">
        <w:rPr>
          <w:rFonts w:eastAsia="Times New Roman"/>
          <w:sz w:val="28"/>
        </w:rPr>
        <w:t xml:space="preserve">частью 21 </w:t>
      </w:r>
      <w:r w:rsidRPr="0075761B">
        <w:rPr>
          <w:rFonts w:eastAsia="Times New Roman"/>
          <w:sz w:val="28"/>
        </w:rPr>
        <w:t>настоящей статьи, комиссия признает решение об отзыве не принятым.</w:t>
      </w:r>
    </w:p>
    <w:p w:rsidR="009917B8" w:rsidRPr="0075761B" w:rsidRDefault="009917B8" w:rsidP="0081350A">
      <w:pPr>
        <w:tabs>
          <w:tab w:val="left" w:pos="142"/>
        </w:tabs>
        <w:autoSpaceDE w:val="0"/>
        <w:ind w:firstLine="851"/>
        <w:jc w:val="both"/>
        <w:rPr>
          <w:rFonts w:eastAsia="Times New Roman"/>
          <w:i/>
          <w:strike/>
          <w:sz w:val="28"/>
        </w:rPr>
      </w:pPr>
      <w:r w:rsidRPr="0075761B">
        <w:rPr>
          <w:rFonts w:eastAsia="Times New Roman"/>
          <w:sz w:val="28"/>
        </w:rPr>
        <w:t>2</w:t>
      </w:r>
      <w:r w:rsidR="0094135B" w:rsidRPr="0075761B">
        <w:rPr>
          <w:rFonts w:eastAsia="Times New Roman"/>
          <w:sz w:val="28"/>
        </w:rPr>
        <w:t>3</w:t>
      </w:r>
      <w:r w:rsidR="00DD49D0" w:rsidRPr="0075761B">
        <w:rPr>
          <w:rFonts w:eastAsia="Times New Roman"/>
          <w:sz w:val="28"/>
        </w:rPr>
        <w:t>.</w:t>
      </w:r>
      <w:r w:rsidRPr="0075761B">
        <w:rPr>
          <w:rFonts w:eastAsia="Times New Roman"/>
          <w:sz w:val="28"/>
        </w:rPr>
        <w:t>Комиссия после подписания протокола о результатах голосования по отзыву извещает лицо, в отношении которого проводилось голосование по отзыву, уполномоченного представителя инициативной группы отзыва.</w:t>
      </w:r>
      <w:r w:rsidRPr="0075761B">
        <w:rPr>
          <w:rFonts w:eastAsia="Times New Roman"/>
          <w:i/>
          <w:strike/>
          <w:sz w:val="28"/>
        </w:rPr>
        <w:t xml:space="preserve"> </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2</w:t>
      </w:r>
      <w:r w:rsidR="0094135B" w:rsidRPr="0075761B">
        <w:rPr>
          <w:rFonts w:eastAsia="Times New Roman"/>
          <w:sz w:val="28"/>
        </w:rPr>
        <w:t>4</w:t>
      </w:r>
      <w:r w:rsidR="00DD49D0" w:rsidRPr="0075761B">
        <w:rPr>
          <w:rFonts w:eastAsia="Times New Roman"/>
          <w:sz w:val="28"/>
        </w:rPr>
        <w:t>.</w:t>
      </w:r>
      <w:r w:rsidRPr="0075761B">
        <w:rPr>
          <w:rFonts w:eastAsia="Times New Roman"/>
          <w:sz w:val="28"/>
        </w:rPr>
        <w:t>Общие результаты голосования по отзыву, включая данные протоколов об итогах голосования участковых комиссий, публикуются комиссией в средствах массовой информации в течение одного месяца со дня голосования.</w:t>
      </w:r>
    </w:p>
    <w:p w:rsidR="009917B8" w:rsidRPr="0075761B" w:rsidRDefault="009917B8" w:rsidP="0081350A">
      <w:pPr>
        <w:pStyle w:val="ad"/>
        <w:tabs>
          <w:tab w:val="left" w:pos="142"/>
        </w:tabs>
        <w:spacing w:after="0" w:line="100" w:lineRule="atLeast"/>
        <w:ind w:firstLine="851"/>
        <w:jc w:val="both"/>
        <w:rPr>
          <w:rFonts w:eastAsia="Times New Roman"/>
          <w:sz w:val="28"/>
        </w:rPr>
      </w:pPr>
      <w:r w:rsidRPr="0075761B">
        <w:rPr>
          <w:rFonts w:eastAsia="Times New Roman"/>
          <w:sz w:val="28"/>
        </w:rPr>
        <w:t>2</w:t>
      </w:r>
      <w:r w:rsidR="0094135B" w:rsidRPr="0075761B">
        <w:rPr>
          <w:rFonts w:eastAsia="Times New Roman"/>
          <w:sz w:val="28"/>
        </w:rPr>
        <w:t>5</w:t>
      </w:r>
      <w:r w:rsidR="00DD49D0" w:rsidRPr="0075761B">
        <w:rPr>
          <w:rFonts w:eastAsia="Times New Roman"/>
          <w:sz w:val="28"/>
        </w:rPr>
        <w:t>.</w:t>
      </w:r>
      <w:r w:rsidRPr="0075761B">
        <w:rPr>
          <w:rFonts w:eastAsia="Times New Roman"/>
          <w:sz w:val="28"/>
        </w:rPr>
        <w:t xml:space="preserve">Полномочия депутата Совета, главы поселения, в отношении которых проводилось голосование по отзыву, прекращаются </w:t>
      </w:r>
      <w:r w:rsidR="00550CF4" w:rsidRPr="0075761B">
        <w:rPr>
          <w:rFonts w:eastAsia="Times New Roman"/>
          <w:sz w:val="28"/>
        </w:rPr>
        <w:t xml:space="preserve">со дня </w:t>
      </w:r>
      <w:r w:rsidRPr="0075761B">
        <w:rPr>
          <w:rFonts w:eastAsia="Times New Roman"/>
          <w:sz w:val="28"/>
        </w:rPr>
        <w:t xml:space="preserve">официального опубликования результатов голосования по отзыву, если комиссией установлено, что необходимым количеством голосов они отозваны. </w:t>
      </w:r>
    </w:p>
    <w:p w:rsidR="00C30DC7" w:rsidRPr="0075761B" w:rsidRDefault="009917B8" w:rsidP="002D72D0">
      <w:pPr>
        <w:autoSpaceDE w:val="0"/>
        <w:autoSpaceDN w:val="0"/>
        <w:adjustRightInd w:val="0"/>
        <w:ind w:firstLine="851"/>
        <w:jc w:val="both"/>
        <w:outlineLvl w:val="1"/>
        <w:rPr>
          <w:sz w:val="28"/>
        </w:rPr>
      </w:pPr>
      <w:r w:rsidRPr="0075761B">
        <w:rPr>
          <w:sz w:val="28"/>
        </w:rPr>
        <w:t>2</w:t>
      </w:r>
      <w:r w:rsidR="0094135B" w:rsidRPr="0075761B">
        <w:rPr>
          <w:sz w:val="28"/>
        </w:rPr>
        <w:t>6</w:t>
      </w:r>
      <w:r w:rsidR="00DD49D0" w:rsidRPr="0075761B">
        <w:rPr>
          <w:sz w:val="28"/>
        </w:rPr>
        <w:t>.</w:t>
      </w:r>
      <w:r w:rsidRPr="0075761B">
        <w:rPr>
          <w:sz w:val="28"/>
        </w:rPr>
        <w:t>В случаях, предусмотренн</w:t>
      </w:r>
      <w:r w:rsidR="0067788D" w:rsidRPr="0075761B">
        <w:rPr>
          <w:sz w:val="28"/>
        </w:rPr>
        <w:t xml:space="preserve">ых Федеральным законом от 6 октября </w:t>
      </w:r>
      <w:r w:rsidRPr="0075761B">
        <w:rPr>
          <w:sz w:val="28"/>
        </w:rPr>
        <w:t>2003</w:t>
      </w:r>
      <w:r w:rsidR="0067788D" w:rsidRPr="0075761B">
        <w:rPr>
          <w:sz w:val="28"/>
        </w:rPr>
        <w:t xml:space="preserve"> года </w:t>
      </w:r>
      <w:r w:rsidRPr="0075761B">
        <w:rPr>
          <w:sz w:val="28"/>
        </w:rPr>
        <w:t xml:space="preserve">№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либо его преобразовании </w:t>
      </w:r>
      <w:r w:rsidR="00712342" w:rsidRPr="0075761B">
        <w:rPr>
          <w:sz w:val="28"/>
          <w:szCs w:val="28"/>
        </w:rPr>
        <w:t xml:space="preserve">на всей территории поселения или на части его территории </w:t>
      </w:r>
      <w:r w:rsidRPr="0075761B">
        <w:rPr>
          <w:sz w:val="28"/>
        </w:rPr>
        <w:t>проводится голосование по вопросам изменения границ (преобразования) поселения.</w:t>
      </w:r>
      <w:r w:rsidR="00C30DC7" w:rsidRPr="0075761B">
        <w:rPr>
          <w:sz w:val="28"/>
        </w:rPr>
        <w:t xml:space="preserve"> </w:t>
      </w:r>
    </w:p>
    <w:p w:rsidR="009917B8" w:rsidRPr="0075761B" w:rsidRDefault="009917B8" w:rsidP="008875E2">
      <w:pPr>
        <w:pStyle w:val="ad"/>
        <w:spacing w:after="0" w:line="100" w:lineRule="atLeast"/>
        <w:ind w:firstLine="851"/>
        <w:jc w:val="both"/>
        <w:rPr>
          <w:sz w:val="28"/>
        </w:rPr>
      </w:pPr>
      <w:r w:rsidRPr="0075761B">
        <w:rPr>
          <w:sz w:val="28"/>
        </w:rPr>
        <w:t>Голосование по указанным вопросам назначается Советом и проводится в порядке, установленн</w:t>
      </w:r>
      <w:r w:rsidR="0067788D" w:rsidRPr="0075761B">
        <w:rPr>
          <w:sz w:val="28"/>
        </w:rPr>
        <w:t xml:space="preserve">ом Федеральным законом от 12 июня </w:t>
      </w:r>
      <w:r w:rsidRPr="0075761B">
        <w:rPr>
          <w:sz w:val="28"/>
        </w:rPr>
        <w:t>2002 года № 67-ФЗ «Об основных гарантиях избирательных прав и права на участие в референдуме граждан Российской Федерации», Закон</w:t>
      </w:r>
      <w:r w:rsidR="0067788D" w:rsidRPr="0075761B">
        <w:rPr>
          <w:sz w:val="28"/>
        </w:rPr>
        <w:t xml:space="preserve">ом Краснодарского края от 23 июля    </w:t>
      </w:r>
      <w:r w:rsidRPr="0075761B">
        <w:rPr>
          <w:sz w:val="28"/>
        </w:rPr>
        <w:t>2003 года № 606-КЗ «О референдумах в Краснодарском крае», с учетом особенностей, предусмотренн</w:t>
      </w:r>
      <w:r w:rsidR="0067788D" w:rsidRPr="0075761B">
        <w:rPr>
          <w:sz w:val="28"/>
        </w:rPr>
        <w:t xml:space="preserve">ых Федеральным законом от 06 октября </w:t>
      </w:r>
      <w:r w:rsidRPr="0075761B">
        <w:rPr>
          <w:sz w:val="28"/>
        </w:rPr>
        <w:t xml:space="preserve">2003 года </w:t>
      </w:r>
      <w:r w:rsidR="00A03B53" w:rsidRPr="0075761B">
        <w:rPr>
          <w:sz w:val="28"/>
        </w:rPr>
        <w:t xml:space="preserve">      </w:t>
      </w:r>
      <w:r w:rsidRPr="0075761B">
        <w:rPr>
          <w:sz w:val="28"/>
        </w:rPr>
        <w:t>№ 131-ФЗ «Об общих принципах организации местного самоуправления в Российской Федерации». При этом положен</w:t>
      </w:r>
      <w:r w:rsidR="0067788D" w:rsidRPr="0075761B">
        <w:rPr>
          <w:sz w:val="28"/>
        </w:rPr>
        <w:t xml:space="preserve">ия Федерального закона от 12 июня </w:t>
      </w:r>
      <w:r w:rsidRPr="0075761B">
        <w:rPr>
          <w:sz w:val="28"/>
        </w:rPr>
        <w:t>2002 года № 67-ФЗ «Об основных гарантиях избирательных прав и права на участие в референдуме граждан Российской Федерации», Зако</w:t>
      </w:r>
      <w:r w:rsidR="0067788D" w:rsidRPr="0075761B">
        <w:rPr>
          <w:sz w:val="28"/>
        </w:rPr>
        <w:t xml:space="preserve">на Краснодарского края от 23 июля </w:t>
      </w:r>
      <w:r w:rsidRPr="0075761B">
        <w:rPr>
          <w:sz w:val="28"/>
        </w:rPr>
        <w:t>2003 года № 606-КЗ «О референдумах в Краснодарском крае»,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положения, определяющие юридическую силу решения, принятого на референдуме, не применяются.</w:t>
      </w:r>
    </w:p>
    <w:p w:rsidR="00934DE9" w:rsidRPr="0075761B" w:rsidRDefault="00934DE9" w:rsidP="002D5A50">
      <w:pPr>
        <w:tabs>
          <w:tab w:val="left" w:pos="-900"/>
        </w:tabs>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w:t>
      </w:r>
      <w:r w:rsidRPr="0075761B">
        <w:rPr>
          <w:i/>
        </w:rPr>
        <w:lastRenderedPageBreak/>
        <w:t xml:space="preserve">Тихорецкого района» </w:t>
      </w:r>
      <w:r w:rsidR="00D62C0D" w:rsidRPr="0075761B">
        <w:rPr>
          <w:i/>
        </w:rPr>
        <w:t xml:space="preserve">в </w:t>
      </w:r>
      <w:r w:rsidRPr="0075761B">
        <w:rPr>
          <w:i/>
        </w:rPr>
        <w:t xml:space="preserve">часть 27 статьи 14 </w:t>
      </w:r>
      <w:r w:rsidR="00D62C0D" w:rsidRPr="0075761B">
        <w:rPr>
          <w:i/>
        </w:rPr>
        <w:t>внесены изменения</w:t>
      </w:r>
      <w:r w:rsidRPr="0075761B">
        <w:rPr>
          <w:i/>
        </w:rPr>
        <w:t>:</w:t>
      </w:r>
    </w:p>
    <w:p w:rsidR="00D62C0D" w:rsidRPr="0075761B" w:rsidRDefault="00D62C0D" w:rsidP="00D62C0D">
      <w:pPr>
        <w:tabs>
          <w:tab w:val="left" w:pos="-900"/>
        </w:tabs>
        <w:ind w:firstLine="851"/>
        <w:jc w:val="both"/>
        <w:rPr>
          <w:rFonts w:eastAsiaTheme="minorHAnsi"/>
          <w:kern w:val="0"/>
          <w:sz w:val="28"/>
          <w:szCs w:val="28"/>
        </w:rPr>
      </w:pPr>
      <w:r w:rsidRPr="0075761B">
        <w:rPr>
          <w:sz w:val="28"/>
        </w:rPr>
        <w:t>27.</w:t>
      </w:r>
      <w:r w:rsidRPr="0075761B">
        <w:rPr>
          <w:rFonts w:eastAsiaTheme="minorHAnsi"/>
          <w:kern w:val="0"/>
          <w:sz w:val="28"/>
          <w:szCs w:val="28"/>
        </w:rPr>
        <w:t xml:space="preserve">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w:t>
      </w:r>
      <w:r w:rsidRPr="0075761B">
        <w:rPr>
          <w:sz w:val="28"/>
          <w:szCs w:val="28"/>
        </w:rPr>
        <w:t xml:space="preserve">части его территории, </w:t>
      </w:r>
      <w:r w:rsidRPr="0075761B">
        <w:rPr>
          <w:rFonts w:eastAsiaTheme="minorHAnsi"/>
          <w:kern w:val="0"/>
          <w:sz w:val="28"/>
          <w:szCs w:val="28"/>
        </w:rPr>
        <w:t>обладающих избирательным правом. Согласие населения на изменение границ поселения,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p>
    <w:p w:rsidR="00A019B9" w:rsidRPr="0075761B" w:rsidRDefault="00A019B9" w:rsidP="00A019B9">
      <w:pPr>
        <w:tabs>
          <w:tab w:val="left" w:pos="-900"/>
        </w:tabs>
        <w:suppressAutoHyphens w:val="0"/>
        <w:ind w:firstLine="851"/>
        <w:jc w:val="both"/>
        <w:rPr>
          <w:sz w:val="28"/>
          <w:szCs w:val="28"/>
        </w:rPr>
      </w:pPr>
      <w:r w:rsidRPr="0075761B">
        <w:rPr>
          <w:sz w:val="28"/>
          <w:szCs w:val="28"/>
        </w:rPr>
        <w:t>2</w:t>
      </w:r>
      <w:r w:rsidR="0094135B" w:rsidRPr="0075761B">
        <w:rPr>
          <w:sz w:val="28"/>
          <w:szCs w:val="28"/>
        </w:rPr>
        <w:t>8</w:t>
      </w:r>
      <w:r w:rsidR="00DD49D0" w:rsidRPr="0075761B">
        <w:rPr>
          <w:sz w:val="28"/>
          <w:szCs w:val="28"/>
        </w:rPr>
        <w:t>.</w:t>
      </w:r>
      <w:r w:rsidRPr="0075761B">
        <w:rPr>
          <w:sz w:val="28"/>
          <w:szCs w:val="28"/>
        </w:rPr>
        <w:t xml:space="preserve">Итоги голосования по отзыву депутата Совета, главы поселения, итоги голосования по вопросам изменения границ поселения, преобразования поселения и принятые решения подлежат официальному опубликованию (обнародованию). </w:t>
      </w:r>
    </w:p>
    <w:p w:rsidR="009917B8" w:rsidRPr="0075761B" w:rsidRDefault="009917B8" w:rsidP="0081350A">
      <w:pPr>
        <w:pStyle w:val="7"/>
        <w:keepNext w:val="0"/>
        <w:keepLines w:val="0"/>
        <w:tabs>
          <w:tab w:val="left" w:pos="851"/>
        </w:tabs>
        <w:spacing w:line="100" w:lineRule="atLeast"/>
        <w:ind w:firstLine="851"/>
        <w:rPr>
          <w:rFonts w:eastAsia="Times New Roman"/>
        </w:rPr>
      </w:pPr>
    </w:p>
    <w:p w:rsidR="009917B8" w:rsidRPr="0075761B" w:rsidRDefault="009917B8" w:rsidP="0081350A">
      <w:pPr>
        <w:pStyle w:val="7"/>
        <w:keepNext w:val="0"/>
        <w:keepLines w:val="0"/>
        <w:tabs>
          <w:tab w:val="left" w:pos="851"/>
        </w:tabs>
        <w:spacing w:line="100" w:lineRule="atLeast"/>
        <w:ind w:firstLine="851"/>
        <w:rPr>
          <w:rFonts w:eastAsia="Times New Roman"/>
        </w:rPr>
      </w:pPr>
      <w:r w:rsidRPr="0075761B">
        <w:rPr>
          <w:rFonts w:eastAsia="Times New Roman"/>
        </w:rPr>
        <w:t>Статья 15.</w:t>
      </w:r>
      <w:r w:rsidRPr="0075761B">
        <w:rPr>
          <w:rFonts w:eastAsia="Times New Roman"/>
          <w:b w:val="0"/>
        </w:rPr>
        <w:t xml:space="preserve"> </w:t>
      </w:r>
      <w:r w:rsidRPr="0075761B">
        <w:rPr>
          <w:rFonts w:eastAsia="Times New Roman"/>
        </w:rPr>
        <w:t>Правотворческая инициатива граждан</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1.</w:t>
      </w:r>
      <w:r w:rsidR="009917B8" w:rsidRPr="0075761B">
        <w:rPr>
          <w:rFonts w:eastAsia="Times New Roman"/>
        </w:rPr>
        <w:t>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Совета, регулирующим порядок реализации правотворческой инициативы граждан на территории поселения.</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 xml:space="preserve">Минимальная численность инициативной группы граждан устанавливается нормативным правовым актом Совета и не может превышать </w:t>
      </w:r>
      <w:r w:rsidR="001052AA">
        <w:rPr>
          <w:rFonts w:eastAsia="Times New Roman"/>
        </w:rPr>
        <w:t xml:space="preserve">               </w:t>
      </w:r>
      <w:r w:rsidRPr="0075761B">
        <w:rPr>
          <w:rFonts w:eastAsia="Times New Roman"/>
        </w:rPr>
        <w:t>3 процента от числа жителей поселения, обладающих избирательным правом.</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9917B8" w:rsidRPr="0075761B" w:rsidRDefault="009917B8" w:rsidP="0081350A">
      <w:pPr>
        <w:pStyle w:val="ConsNormal"/>
        <w:tabs>
          <w:tab w:val="left" w:pos="-900"/>
          <w:tab w:val="left" w:pos="142"/>
        </w:tabs>
        <w:ind w:firstLine="851"/>
        <w:jc w:val="both"/>
        <w:rPr>
          <w:rFonts w:ascii="Times New Roman" w:hAnsi="Times New Roman"/>
          <w:sz w:val="28"/>
        </w:rPr>
      </w:pPr>
      <w:r w:rsidRPr="0075761B">
        <w:rPr>
          <w:rFonts w:ascii="Times New Roman" w:hAnsi="Times New Roman"/>
          <w:sz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9917B8" w:rsidRPr="0075761B" w:rsidRDefault="009917B8" w:rsidP="0081350A">
      <w:pPr>
        <w:pStyle w:val="ConsNormal"/>
        <w:tabs>
          <w:tab w:val="left" w:pos="-900"/>
          <w:tab w:val="left" w:pos="142"/>
        </w:tabs>
        <w:ind w:firstLine="851"/>
        <w:jc w:val="both"/>
        <w:rPr>
          <w:rFonts w:ascii="Times New Roman" w:hAnsi="Times New Roman"/>
          <w:sz w:val="28"/>
        </w:rPr>
      </w:pPr>
      <w:r w:rsidRPr="0075761B">
        <w:rPr>
          <w:rFonts w:ascii="Times New Roman" w:hAnsi="Times New Roman"/>
          <w:sz w:val="28"/>
        </w:rPr>
        <w:t>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Совета, указанный проект должен быть рассмотрен на его</w:t>
      </w:r>
      <w:r w:rsidRPr="0075761B">
        <w:rPr>
          <w:rFonts w:ascii="Times New Roman" w:hAnsi="Times New Roman"/>
          <w:b/>
          <w:sz w:val="28"/>
        </w:rPr>
        <w:t xml:space="preserve"> </w:t>
      </w:r>
      <w:r w:rsidRPr="0075761B">
        <w:rPr>
          <w:rFonts w:ascii="Times New Roman" w:hAnsi="Times New Roman"/>
          <w:sz w:val="28"/>
        </w:rPr>
        <w:t>открытом заседании.</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3.</w:t>
      </w:r>
      <w:r w:rsidR="009917B8" w:rsidRPr="0075761B">
        <w:rPr>
          <w:rFonts w:eastAsia="Times New Roman"/>
          <w:sz w:val="28"/>
        </w:rPr>
        <w:t>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9917B8" w:rsidRPr="0075761B" w:rsidRDefault="009917B8" w:rsidP="0081350A">
      <w:pPr>
        <w:pStyle w:val="7"/>
        <w:keepNext w:val="0"/>
        <w:keepLines w:val="0"/>
        <w:tabs>
          <w:tab w:val="left" w:pos="851"/>
        </w:tabs>
        <w:spacing w:line="100" w:lineRule="atLeast"/>
        <w:ind w:firstLine="851"/>
        <w:rPr>
          <w:rFonts w:eastAsia="Times New Roman"/>
        </w:rPr>
      </w:pPr>
    </w:p>
    <w:p w:rsidR="009917B8" w:rsidRPr="0075761B" w:rsidRDefault="009917B8" w:rsidP="0081350A">
      <w:pPr>
        <w:pStyle w:val="7"/>
        <w:keepNext w:val="0"/>
        <w:keepLines w:val="0"/>
        <w:tabs>
          <w:tab w:val="left" w:pos="851"/>
        </w:tabs>
        <w:spacing w:line="100" w:lineRule="atLeast"/>
        <w:ind w:firstLine="851"/>
        <w:rPr>
          <w:rFonts w:eastAsia="Times New Roman"/>
        </w:rPr>
      </w:pPr>
      <w:r w:rsidRPr="0075761B">
        <w:rPr>
          <w:rFonts w:eastAsia="Times New Roman"/>
        </w:rPr>
        <w:t>Статья 16. Территориальное общественное самоуправление</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1.</w:t>
      </w:r>
      <w:r w:rsidR="009917B8" w:rsidRPr="0075761B">
        <w:rPr>
          <w:rFonts w:eastAsia="Times New Roman"/>
        </w:rPr>
        <w:t>Под территориальным общественным самоуправлением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4A3506" w:rsidRPr="0075761B" w:rsidRDefault="004A3506" w:rsidP="004A3506">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2 статьи 16 внесены изменения;</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lastRenderedPageBreak/>
        <w:t>2.</w:t>
      </w:r>
      <w:r w:rsidR="009917B8" w:rsidRPr="0075761B">
        <w:rPr>
          <w:rFonts w:eastAsia="Times New Roman"/>
        </w:rPr>
        <w:t xml:space="preserve">Границы территории, на которой осуществляется территориальное общественное самоуправление, устанавливаются Советом по предложению населения, проживающего на </w:t>
      </w:r>
      <w:r w:rsidR="004A3506" w:rsidRPr="0075761B">
        <w:rPr>
          <w:rFonts w:eastAsia="Times New Roman"/>
        </w:rPr>
        <w:t>соответствующей</w:t>
      </w:r>
      <w:r w:rsidR="009917B8" w:rsidRPr="0075761B">
        <w:rPr>
          <w:rFonts w:eastAsia="Times New Roman"/>
        </w:rPr>
        <w:t xml:space="preserve"> территории.</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3.</w:t>
      </w:r>
      <w:r w:rsidR="009917B8" w:rsidRPr="0075761B">
        <w:rPr>
          <w:rFonts w:eastAsia="Times New Roman"/>
        </w:rPr>
        <w:t xml:space="preserve">Территориальное общественное самоуправление в поселении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 </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4.</w:t>
      </w:r>
      <w:r w:rsidR="009917B8" w:rsidRPr="0075761B">
        <w:rPr>
          <w:rFonts w:eastAsia="Times New Roman"/>
        </w:rPr>
        <w:t>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w:t>
      </w:r>
      <w:r w:rsidR="0067788D" w:rsidRPr="0075761B">
        <w:rPr>
          <w:rFonts w:eastAsia="Times New Roman"/>
        </w:rPr>
        <w:t xml:space="preserve">нкт, не являющийся поселением; </w:t>
      </w:r>
      <w:r w:rsidR="009917B8" w:rsidRPr="0075761B">
        <w:rPr>
          <w:rFonts w:eastAsia="Times New Roman"/>
        </w:rPr>
        <w:t>иные территории проживания граждан.</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 xml:space="preserve">Территориальное общественное самоуправление считается учрежденным с момента регистрации устава территориального общественного самоуправления главой поселения. </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Порядок регистрации устава территориального общественного самоуправления определяется нормативным правовым актом Совета.</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 в соответствии с законодательством.</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7.</w:t>
      </w:r>
      <w:r w:rsidR="009917B8" w:rsidRPr="0075761B">
        <w:rPr>
          <w:rFonts w:ascii="Times New Roman" w:hAnsi="Times New Roman"/>
          <w:sz w:val="28"/>
        </w:rPr>
        <w:t xml:space="preserve">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008E32B3" w:rsidRPr="0075761B">
        <w:rPr>
          <w:rFonts w:ascii="Times New Roman" w:hAnsi="Times New Roman"/>
          <w:sz w:val="28"/>
        </w:rPr>
        <w:t xml:space="preserve">одной трети </w:t>
      </w:r>
      <w:r w:rsidR="009917B8" w:rsidRPr="0075761B">
        <w:rPr>
          <w:rFonts w:ascii="Times New Roman" w:hAnsi="Times New Roman"/>
          <w:sz w:val="28"/>
        </w:rPr>
        <w:t>жителей соответствующей территории, достигших шестнадцатилетнего возраста.</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8.</w:t>
      </w:r>
      <w:r w:rsidR="009917B8" w:rsidRPr="0075761B">
        <w:rPr>
          <w:rFonts w:ascii="Times New Roman" w:hAnsi="Times New Roman"/>
          <w:sz w:val="28"/>
        </w:rPr>
        <w:t xml:space="preserve">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w:t>
      </w:r>
      <w:r w:rsidR="003A19B7" w:rsidRPr="0075761B">
        <w:rPr>
          <w:rFonts w:ascii="Times New Roman" w:hAnsi="Times New Roman"/>
          <w:sz w:val="28"/>
        </w:rPr>
        <w:t xml:space="preserve">одной трети </w:t>
      </w:r>
      <w:r w:rsidR="009917B8" w:rsidRPr="0075761B">
        <w:rPr>
          <w:rFonts w:ascii="Times New Roman" w:hAnsi="Times New Roman"/>
          <w:sz w:val="28"/>
        </w:rPr>
        <w:t>жителей соответствующей территории, достигших шестнадцатилетнего возраста.</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9.</w:t>
      </w:r>
      <w:r w:rsidR="009917B8" w:rsidRPr="0075761B">
        <w:rPr>
          <w:rFonts w:ascii="Times New Roman" w:hAnsi="Times New Roman"/>
          <w:sz w:val="28"/>
        </w:rPr>
        <w:t>К исключительным полномочиям собрания, конференции граждан, осуществляющих территориальное общественное самоуправление, относятся:</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w:t>
      </w:r>
      <w:r w:rsidR="009917B8" w:rsidRPr="0075761B">
        <w:rPr>
          <w:rFonts w:ascii="Times New Roman" w:hAnsi="Times New Roman"/>
          <w:sz w:val="28"/>
        </w:rPr>
        <w:t>установление</w:t>
      </w:r>
      <w:proofErr w:type="gramEnd"/>
      <w:r w:rsidR="009917B8" w:rsidRPr="0075761B">
        <w:rPr>
          <w:rFonts w:ascii="Times New Roman" w:hAnsi="Times New Roman"/>
          <w:sz w:val="28"/>
        </w:rPr>
        <w:t xml:space="preserve"> структуры органов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2)</w:t>
      </w:r>
      <w:r w:rsidR="009917B8" w:rsidRPr="0075761B">
        <w:rPr>
          <w:rFonts w:ascii="Times New Roman" w:hAnsi="Times New Roman"/>
          <w:sz w:val="28"/>
        </w:rPr>
        <w:t>принятие</w:t>
      </w:r>
      <w:proofErr w:type="gramEnd"/>
      <w:r w:rsidR="009917B8" w:rsidRPr="0075761B">
        <w:rPr>
          <w:rFonts w:ascii="Times New Roman" w:hAnsi="Times New Roman"/>
          <w:sz w:val="28"/>
        </w:rPr>
        <w:t xml:space="preserve"> устава территориального общественного самоуправления, внесение в него изменений и дополнений;</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3)</w:t>
      </w:r>
      <w:r w:rsidR="009917B8" w:rsidRPr="0075761B">
        <w:rPr>
          <w:rFonts w:ascii="Times New Roman" w:hAnsi="Times New Roman"/>
          <w:sz w:val="28"/>
        </w:rPr>
        <w:t>избрание</w:t>
      </w:r>
      <w:proofErr w:type="gramEnd"/>
      <w:r w:rsidR="009917B8" w:rsidRPr="0075761B">
        <w:rPr>
          <w:rFonts w:ascii="Times New Roman" w:hAnsi="Times New Roman"/>
          <w:sz w:val="28"/>
        </w:rPr>
        <w:t xml:space="preserve"> органов территориального общественного самоуправления;</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4) определение основных направлений деятельности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5)</w:t>
      </w:r>
      <w:r w:rsidR="009917B8" w:rsidRPr="0075761B">
        <w:rPr>
          <w:rFonts w:ascii="Times New Roman" w:hAnsi="Times New Roman"/>
          <w:sz w:val="28"/>
        </w:rPr>
        <w:t>утверждение</w:t>
      </w:r>
      <w:proofErr w:type="gramEnd"/>
      <w:r w:rsidR="009917B8" w:rsidRPr="0075761B">
        <w:rPr>
          <w:rFonts w:ascii="Times New Roman" w:hAnsi="Times New Roman"/>
          <w:sz w:val="28"/>
        </w:rPr>
        <w:t xml:space="preserve"> сметы доходов и расходов территориального общественного самоуправления и отчета о ее исполнении;</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6)</w:t>
      </w:r>
      <w:r w:rsidR="009917B8" w:rsidRPr="0075761B">
        <w:rPr>
          <w:rFonts w:ascii="Times New Roman" w:hAnsi="Times New Roman"/>
          <w:sz w:val="28"/>
        </w:rPr>
        <w:t>рассмотрение</w:t>
      </w:r>
      <w:proofErr w:type="gramEnd"/>
      <w:r w:rsidR="009917B8" w:rsidRPr="0075761B">
        <w:rPr>
          <w:rFonts w:ascii="Times New Roman" w:hAnsi="Times New Roman"/>
          <w:sz w:val="28"/>
        </w:rPr>
        <w:t xml:space="preserve"> и утверждение отчетов о деятельности органов </w:t>
      </w:r>
      <w:r w:rsidR="009917B8" w:rsidRPr="0075761B">
        <w:rPr>
          <w:rFonts w:ascii="Times New Roman" w:hAnsi="Times New Roman"/>
          <w:sz w:val="28"/>
        </w:rPr>
        <w:lastRenderedPageBreak/>
        <w:t>территориального общественного самоуправления.</w:t>
      </w:r>
    </w:p>
    <w:p w:rsidR="00884189" w:rsidRDefault="00884189" w:rsidP="00884189">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27</w:t>
      </w:r>
      <w:r w:rsidRPr="0075761B">
        <w:rPr>
          <w:i/>
        </w:rPr>
        <w:t xml:space="preserve"> мая 20</w:t>
      </w:r>
      <w:r>
        <w:rPr>
          <w:i/>
        </w:rPr>
        <w:t>21</w:t>
      </w:r>
      <w:r w:rsidRPr="0075761B">
        <w:rPr>
          <w:i/>
        </w:rPr>
        <w:t xml:space="preserve"> года № </w:t>
      </w:r>
      <w:r>
        <w:rPr>
          <w:i/>
        </w:rPr>
        <w:t>68</w:t>
      </w:r>
      <w:r w:rsidRPr="0075761B">
        <w:rPr>
          <w:i/>
        </w:rPr>
        <w:t xml:space="preserve"> «О внесении изменений в устав Братского сельского поселения Тихорецкого района» </w:t>
      </w:r>
      <w:r>
        <w:rPr>
          <w:i/>
        </w:rPr>
        <w:t xml:space="preserve">часть 9 </w:t>
      </w:r>
      <w:r w:rsidRPr="0075761B">
        <w:rPr>
          <w:i/>
        </w:rPr>
        <w:t>стать</w:t>
      </w:r>
      <w:r>
        <w:rPr>
          <w:i/>
        </w:rPr>
        <w:t>и</w:t>
      </w:r>
      <w:r w:rsidRPr="0075761B">
        <w:rPr>
          <w:i/>
        </w:rPr>
        <w:t xml:space="preserve"> </w:t>
      </w:r>
      <w:r>
        <w:rPr>
          <w:i/>
        </w:rPr>
        <w:t>16</w:t>
      </w:r>
      <w:r w:rsidRPr="0075761B">
        <w:rPr>
          <w:i/>
        </w:rPr>
        <w:t xml:space="preserve"> </w:t>
      </w:r>
      <w:r>
        <w:rPr>
          <w:i/>
        </w:rPr>
        <w:t>дополнена</w:t>
      </w:r>
      <w:r w:rsidRPr="00A20DB1">
        <w:rPr>
          <w:i/>
        </w:rPr>
        <w:t xml:space="preserve"> </w:t>
      </w:r>
      <w:r w:rsidRPr="0075761B">
        <w:rPr>
          <w:i/>
        </w:rPr>
        <w:t>пункт</w:t>
      </w:r>
      <w:r>
        <w:rPr>
          <w:i/>
        </w:rPr>
        <w:t>ом</w:t>
      </w:r>
      <w:r w:rsidRPr="0075761B">
        <w:rPr>
          <w:i/>
        </w:rPr>
        <w:t xml:space="preserve"> </w:t>
      </w:r>
      <w:r>
        <w:rPr>
          <w:i/>
        </w:rPr>
        <w:t>7 следующего содержания:</w:t>
      </w:r>
    </w:p>
    <w:p w:rsidR="00884189" w:rsidRPr="00884189" w:rsidRDefault="00884189" w:rsidP="00884189">
      <w:pPr>
        <w:tabs>
          <w:tab w:val="left" w:pos="142"/>
        </w:tabs>
        <w:ind w:firstLine="851"/>
        <w:jc w:val="both"/>
        <w:rPr>
          <w:i/>
          <w:sz w:val="28"/>
        </w:rPr>
      </w:pPr>
      <w:r w:rsidRPr="00884189">
        <w:rPr>
          <w:sz w:val="28"/>
        </w:rPr>
        <w:t>7) обсуждение инициативного проекта и принятие решения по вопросу о его одобрении.</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10.</w:t>
      </w:r>
      <w:r w:rsidR="009917B8" w:rsidRPr="0075761B">
        <w:rPr>
          <w:rFonts w:ascii="Times New Roman" w:hAnsi="Times New Roman"/>
          <w:sz w:val="28"/>
        </w:rPr>
        <w:t>Органы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w:t>
      </w:r>
      <w:r w:rsidR="009917B8" w:rsidRPr="0075761B">
        <w:rPr>
          <w:rFonts w:ascii="Times New Roman" w:hAnsi="Times New Roman"/>
          <w:sz w:val="28"/>
        </w:rPr>
        <w:t>представляют</w:t>
      </w:r>
      <w:proofErr w:type="gramEnd"/>
      <w:r w:rsidR="009917B8" w:rsidRPr="0075761B">
        <w:rPr>
          <w:rFonts w:ascii="Times New Roman" w:hAnsi="Times New Roman"/>
          <w:sz w:val="28"/>
        </w:rPr>
        <w:t xml:space="preserve"> интересы населения, проживающего на соответствующей территории;</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2)</w:t>
      </w:r>
      <w:r w:rsidR="009917B8" w:rsidRPr="0075761B">
        <w:rPr>
          <w:rFonts w:ascii="Times New Roman" w:hAnsi="Times New Roman"/>
          <w:sz w:val="28"/>
        </w:rPr>
        <w:t>обеспечивают</w:t>
      </w:r>
      <w:proofErr w:type="gramEnd"/>
      <w:r w:rsidR="009917B8" w:rsidRPr="0075761B">
        <w:rPr>
          <w:rFonts w:ascii="Times New Roman" w:hAnsi="Times New Roman"/>
          <w:sz w:val="28"/>
        </w:rPr>
        <w:t xml:space="preserve"> исполнение решений, принятых на собраниях и конференциях граждан;</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9917B8" w:rsidRPr="0075761B" w:rsidRDefault="009917B8"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4</w:t>
      </w:r>
      <w:r w:rsidR="00DD49D0" w:rsidRPr="0075761B">
        <w:rPr>
          <w:rFonts w:ascii="Times New Roman" w:hAnsi="Times New Roman"/>
          <w:sz w:val="28"/>
        </w:rPr>
        <w:t>)</w:t>
      </w:r>
      <w:r w:rsidRPr="0075761B">
        <w:rPr>
          <w:rFonts w:ascii="Times New Roman" w:hAnsi="Times New Roman"/>
          <w:sz w:val="28"/>
        </w:rPr>
        <w:t>вправе</w:t>
      </w:r>
      <w:proofErr w:type="gramEnd"/>
      <w:r w:rsidRPr="0075761B">
        <w:rPr>
          <w:rFonts w:ascii="Times New Roman" w:hAnsi="Times New Roman"/>
          <w:sz w:val="28"/>
        </w:rPr>
        <w:t xml:space="preserve">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884189" w:rsidRDefault="00884189" w:rsidP="00884189">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27</w:t>
      </w:r>
      <w:r w:rsidRPr="0075761B">
        <w:rPr>
          <w:i/>
        </w:rPr>
        <w:t xml:space="preserve"> мая 20</w:t>
      </w:r>
      <w:r>
        <w:rPr>
          <w:i/>
        </w:rPr>
        <w:t>21</w:t>
      </w:r>
      <w:r w:rsidRPr="0075761B">
        <w:rPr>
          <w:i/>
        </w:rPr>
        <w:t xml:space="preserve"> года № </w:t>
      </w:r>
      <w:r>
        <w:rPr>
          <w:i/>
        </w:rPr>
        <w:t>68</w:t>
      </w:r>
      <w:r w:rsidRPr="0075761B">
        <w:rPr>
          <w:i/>
        </w:rPr>
        <w:t xml:space="preserve"> «О внесении изменений в устав Братского сельского поселения Тихорецкого района» стать</w:t>
      </w:r>
      <w:r>
        <w:rPr>
          <w:i/>
        </w:rPr>
        <w:t>я</w:t>
      </w:r>
      <w:r w:rsidRPr="0075761B">
        <w:rPr>
          <w:i/>
        </w:rPr>
        <w:t xml:space="preserve"> </w:t>
      </w:r>
      <w:r>
        <w:rPr>
          <w:i/>
        </w:rPr>
        <w:t>16</w:t>
      </w:r>
      <w:r w:rsidRPr="0075761B">
        <w:rPr>
          <w:i/>
        </w:rPr>
        <w:t xml:space="preserve"> </w:t>
      </w:r>
      <w:r>
        <w:rPr>
          <w:i/>
        </w:rPr>
        <w:t>дополнена</w:t>
      </w:r>
      <w:r w:rsidRPr="00A20DB1">
        <w:rPr>
          <w:i/>
        </w:rPr>
        <w:t xml:space="preserve"> </w:t>
      </w:r>
      <w:r>
        <w:rPr>
          <w:i/>
        </w:rPr>
        <w:t>частью 10.1 следующего содержания:</w:t>
      </w:r>
    </w:p>
    <w:p w:rsidR="00884189" w:rsidRPr="00884189" w:rsidRDefault="00884189" w:rsidP="00884189">
      <w:pPr>
        <w:tabs>
          <w:tab w:val="left" w:pos="142"/>
        </w:tabs>
        <w:ind w:firstLine="851"/>
        <w:jc w:val="both"/>
        <w:rPr>
          <w:i/>
          <w:sz w:val="28"/>
        </w:rPr>
      </w:pPr>
      <w:r w:rsidRPr="00884189">
        <w:rPr>
          <w:sz w:val="28"/>
        </w:rPr>
        <w:t>10.1. Органы территориального общественного самоуправления могут выдвигать инициативный проект в качестве инициаторов проекта.</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11.</w:t>
      </w:r>
      <w:r w:rsidR="009917B8" w:rsidRPr="0075761B">
        <w:rPr>
          <w:rFonts w:ascii="Times New Roman" w:hAnsi="Times New Roman"/>
          <w:sz w:val="28"/>
        </w:rPr>
        <w:t>В уставе территориального общественного самоуправления устанавливаются:</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w:t>
      </w:r>
      <w:r w:rsidR="009917B8" w:rsidRPr="0075761B">
        <w:rPr>
          <w:rFonts w:ascii="Times New Roman" w:hAnsi="Times New Roman"/>
          <w:sz w:val="28"/>
        </w:rPr>
        <w:t>территория</w:t>
      </w:r>
      <w:proofErr w:type="gramEnd"/>
      <w:r w:rsidR="009917B8" w:rsidRPr="0075761B">
        <w:rPr>
          <w:rFonts w:ascii="Times New Roman" w:hAnsi="Times New Roman"/>
          <w:sz w:val="28"/>
        </w:rPr>
        <w:t>, на которой оно осуществляется;</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2)</w:t>
      </w:r>
      <w:r w:rsidR="009917B8" w:rsidRPr="0075761B">
        <w:rPr>
          <w:rFonts w:ascii="Times New Roman" w:hAnsi="Times New Roman"/>
          <w:sz w:val="28"/>
        </w:rPr>
        <w:t>цели</w:t>
      </w:r>
      <w:proofErr w:type="gramEnd"/>
      <w:r w:rsidR="009917B8" w:rsidRPr="0075761B">
        <w:rPr>
          <w:rFonts w:ascii="Times New Roman" w:hAnsi="Times New Roman"/>
          <w:sz w:val="28"/>
        </w:rPr>
        <w:t>, задачи, формы и основные направления деятельности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3)</w:t>
      </w:r>
      <w:r w:rsidR="009917B8" w:rsidRPr="0075761B">
        <w:rPr>
          <w:rFonts w:ascii="Times New Roman" w:hAnsi="Times New Roman"/>
          <w:sz w:val="28"/>
        </w:rPr>
        <w:t>порядок</w:t>
      </w:r>
      <w:proofErr w:type="gramEnd"/>
      <w:r w:rsidR="009917B8" w:rsidRPr="0075761B">
        <w:rPr>
          <w:rFonts w:ascii="Times New Roman" w:hAnsi="Times New Roman"/>
          <w:sz w:val="28"/>
        </w:rPr>
        <w:t xml:space="preserve"> формирования, прекращения полномочий, права и обязанности, срок полномочий органов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4)</w:t>
      </w:r>
      <w:r w:rsidR="009917B8" w:rsidRPr="0075761B">
        <w:rPr>
          <w:rFonts w:ascii="Times New Roman" w:hAnsi="Times New Roman"/>
          <w:sz w:val="28"/>
        </w:rPr>
        <w:t>порядок</w:t>
      </w:r>
      <w:proofErr w:type="gramEnd"/>
      <w:r w:rsidR="009917B8" w:rsidRPr="0075761B">
        <w:rPr>
          <w:rFonts w:ascii="Times New Roman" w:hAnsi="Times New Roman"/>
          <w:sz w:val="28"/>
        </w:rPr>
        <w:t xml:space="preserve"> принятия решений;</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5)</w:t>
      </w:r>
      <w:r w:rsidR="009917B8" w:rsidRPr="0075761B">
        <w:rPr>
          <w:rFonts w:ascii="Times New Roman" w:hAnsi="Times New Roman"/>
          <w:sz w:val="28"/>
        </w:rPr>
        <w:t>порядок</w:t>
      </w:r>
      <w:proofErr w:type="gramEnd"/>
      <w:r w:rsidR="009917B8" w:rsidRPr="0075761B">
        <w:rPr>
          <w:rFonts w:ascii="Times New Roman" w:hAnsi="Times New Roman"/>
          <w:sz w:val="28"/>
        </w:rPr>
        <w:t xml:space="preserve"> приобретения имущества, а также порядок пользования и распоряжения указанным имуществом и финансовыми средствами;</w:t>
      </w:r>
    </w:p>
    <w:p w:rsidR="009917B8" w:rsidRPr="0075761B" w:rsidRDefault="00DD49D0"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6)</w:t>
      </w:r>
      <w:r w:rsidR="009917B8" w:rsidRPr="0075761B">
        <w:rPr>
          <w:rFonts w:ascii="Times New Roman" w:hAnsi="Times New Roman"/>
          <w:sz w:val="28"/>
        </w:rPr>
        <w:t>порядок</w:t>
      </w:r>
      <w:proofErr w:type="gramEnd"/>
      <w:r w:rsidR="009917B8" w:rsidRPr="0075761B">
        <w:rPr>
          <w:rFonts w:ascii="Times New Roman" w:hAnsi="Times New Roman"/>
          <w:sz w:val="28"/>
        </w:rPr>
        <w:t xml:space="preserve"> прекращения осуществления территориального общественного самоуправления.</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12.</w:t>
      </w:r>
      <w:r w:rsidR="009917B8" w:rsidRPr="0075761B">
        <w:rPr>
          <w:rFonts w:ascii="Times New Roman" w:hAnsi="Times New Roman"/>
          <w:sz w:val="28"/>
        </w:rPr>
        <w:t>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13.</w:t>
      </w:r>
      <w:r w:rsidR="009917B8" w:rsidRPr="0075761B">
        <w:rPr>
          <w:rFonts w:ascii="Times New Roman" w:hAnsi="Times New Roman"/>
          <w:sz w:val="28"/>
        </w:rPr>
        <w:t xml:space="preserve">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нормативными правовыми актами </w:t>
      </w:r>
      <w:r w:rsidR="009917B8" w:rsidRPr="0075761B">
        <w:rPr>
          <w:rFonts w:ascii="Times New Roman" w:hAnsi="Times New Roman"/>
          <w:sz w:val="28"/>
        </w:rPr>
        <w:lastRenderedPageBreak/>
        <w:t>Совета.</w:t>
      </w:r>
    </w:p>
    <w:p w:rsidR="009917B8" w:rsidRPr="0075761B" w:rsidRDefault="009917B8" w:rsidP="0081350A">
      <w:pPr>
        <w:tabs>
          <w:tab w:val="left" w:pos="142"/>
        </w:tabs>
        <w:ind w:firstLine="851"/>
        <w:jc w:val="both"/>
        <w:rPr>
          <w:rFonts w:eastAsia="Times New Roman"/>
          <w:sz w:val="28"/>
        </w:rPr>
      </w:pPr>
    </w:p>
    <w:p w:rsidR="007149B9" w:rsidRPr="0075761B" w:rsidRDefault="007149B9" w:rsidP="007149B9">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статья 17 изложена в новой редакции:</w:t>
      </w:r>
    </w:p>
    <w:p w:rsidR="007149B9" w:rsidRPr="0075761B" w:rsidRDefault="007149B9" w:rsidP="007149B9">
      <w:pPr>
        <w:ind w:firstLine="708"/>
        <w:jc w:val="both"/>
        <w:rPr>
          <w:b/>
          <w:sz w:val="28"/>
          <w:szCs w:val="28"/>
        </w:rPr>
      </w:pPr>
      <w:r w:rsidRPr="0075761B">
        <w:rPr>
          <w:b/>
          <w:sz w:val="28"/>
          <w:szCs w:val="28"/>
        </w:rPr>
        <w:t>Статья 17. Публичные слушания, общественные обсуждения</w:t>
      </w:r>
    </w:p>
    <w:p w:rsidR="007149B9" w:rsidRPr="0075761B" w:rsidRDefault="007149B9" w:rsidP="007149B9">
      <w:pPr>
        <w:ind w:firstLine="708"/>
        <w:jc w:val="both"/>
        <w:rPr>
          <w:sz w:val="28"/>
          <w:szCs w:val="28"/>
        </w:rPr>
      </w:pPr>
      <w:r w:rsidRPr="0075761B">
        <w:rPr>
          <w:sz w:val="28"/>
          <w:szCs w:val="28"/>
        </w:rPr>
        <w:t>1.Для обсуждения проектов муниципальных правовых актов по вопросам местного значения с участием жителей поселения Советом, главой поселения могут проводиться публичные слушания.</w:t>
      </w:r>
    </w:p>
    <w:p w:rsidR="007149B9" w:rsidRPr="0075761B" w:rsidRDefault="007149B9" w:rsidP="007149B9">
      <w:pPr>
        <w:ind w:firstLine="708"/>
        <w:jc w:val="both"/>
        <w:rPr>
          <w:sz w:val="28"/>
          <w:szCs w:val="28"/>
        </w:rPr>
      </w:pPr>
      <w:r w:rsidRPr="0075761B">
        <w:rPr>
          <w:sz w:val="28"/>
          <w:szCs w:val="28"/>
        </w:rPr>
        <w:t>2.Публичные слушания проводятся по инициативе населения, Совета, главы поселения.</w:t>
      </w:r>
    </w:p>
    <w:p w:rsidR="007149B9" w:rsidRPr="0075761B" w:rsidRDefault="007149B9" w:rsidP="007149B9">
      <w:pPr>
        <w:ind w:firstLine="708"/>
        <w:jc w:val="both"/>
        <w:rPr>
          <w:sz w:val="28"/>
          <w:szCs w:val="28"/>
        </w:rPr>
      </w:pPr>
      <w:r w:rsidRPr="0075761B">
        <w:rPr>
          <w:sz w:val="28"/>
          <w:szCs w:val="28"/>
        </w:rPr>
        <w:t>Публичные слушания, проводимые по инициативе населения или Совета поселения, назначаются Советом, а по инициативе главы поселения - главой поселения.</w:t>
      </w:r>
    </w:p>
    <w:p w:rsidR="007149B9" w:rsidRPr="0075761B" w:rsidRDefault="007149B9" w:rsidP="004A3506">
      <w:pPr>
        <w:ind w:firstLine="851"/>
        <w:jc w:val="both"/>
        <w:rPr>
          <w:sz w:val="28"/>
          <w:szCs w:val="28"/>
        </w:rPr>
      </w:pPr>
      <w:r w:rsidRPr="0075761B">
        <w:rPr>
          <w:sz w:val="28"/>
          <w:szCs w:val="28"/>
        </w:rPr>
        <w:t xml:space="preserve">3.На публичные слушания должны выноситься: </w:t>
      </w:r>
    </w:p>
    <w:p w:rsidR="007149B9" w:rsidRPr="0075761B" w:rsidRDefault="007149B9" w:rsidP="004A3506">
      <w:pPr>
        <w:ind w:firstLine="851"/>
        <w:jc w:val="both"/>
        <w:rPr>
          <w:sz w:val="28"/>
          <w:szCs w:val="28"/>
        </w:rPr>
      </w:pPr>
      <w:proofErr w:type="gramStart"/>
      <w:r w:rsidRPr="0075761B">
        <w:rPr>
          <w:sz w:val="28"/>
          <w:szCs w:val="28"/>
        </w:rPr>
        <w:t>1)проект</w:t>
      </w:r>
      <w:proofErr w:type="gramEnd"/>
      <w:r w:rsidRPr="0075761B">
        <w:rPr>
          <w:sz w:val="28"/>
          <w:szCs w:val="28"/>
        </w:rPr>
        <w:t xml:space="preserve"> устава поселения, а также проект решения Совета о внесении изменений и дополнений в устав поселения, кроме случаев, когда в устав поселения вносятся изменения в форме точного воспроизведения положений Конституции Российской Федерации, федеральных законов, устава или законов Краснодарского края в целях приведения данного устава в соответствие с этими нормативными правовыми актами;</w:t>
      </w:r>
    </w:p>
    <w:p w:rsidR="007149B9" w:rsidRPr="0075761B" w:rsidRDefault="007149B9" w:rsidP="004A3506">
      <w:pPr>
        <w:ind w:firstLine="851"/>
        <w:jc w:val="both"/>
        <w:rPr>
          <w:sz w:val="28"/>
          <w:szCs w:val="28"/>
        </w:rPr>
      </w:pPr>
      <w:proofErr w:type="gramStart"/>
      <w:r w:rsidRPr="0075761B">
        <w:rPr>
          <w:sz w:val="28"/>
          <w:szCs w:val="28"/>
        </w:rPr>
        <w:t>2)проект</w:t>
      </w:r>
      <w:proofErr w:type="gramEnd"/>
      <w:r w:rsidRPr="0075761B">
        <w:rPr>
          <w:sz w:val="28"/>
          <w:szCs w:val="28"/>
        </w:rPr>
        <w:t xml:space="preserve"> местного бюджета и отчет о его исполнении;</w:t>
      </w:r>
    </w:p>
    <w:p w:rsidR="007149B9" w:rsidRPr="0075761B" w:rsidRDefault="007149B9" w:rsidP="004A3506">
      <w:pPr>
        <w:ind w:firstLine="851"/>
        <w:jc w:val="both"/>
        <w:rPr>
          <w:sz w:val="28"/>
          <w:szCs w:val="28"/>
        </w:rPr>
      </w:pPr>
      <w:proofErr w:type="gramStart"/>
      <w:r w:rsidRPr="0075761B">
        <w:rPr>
          <w:sz w:val="28"/>
          <w:szCs w:val="28"/>
        </w:rPr>
        <w:t>3)вопросы</w:t>
      </w:r>
      <w:proofErr w:type="gramEnd"/>
      <w:r w:rsidRPr="0075761B">
        <w:rPr>
          <w:sz w:val="28"/>
          <w:szCs w:val="28"/>
        </w:rPr>
        <w:t xml:space="preserve"> о преобразовании поселения, за исключением случаев, если в соответствии со статьей 13 Федерального закона от 6 октября 2003 года </w:t>
      </w:r>
      <w:r w:rsidR="00AF3D35">
        <w:rPr>
          <w:sz w:val="28"/>
          <w:szCs w:val="28"/>
        </w:rPr>
        <w:t xml:space="preserve">                   </w:t>
      </w:r>
      <w:r w:rsidRPr="0075761B">
        <w:rPr>
          <w:sz w:val="28"/>
          <w:szCs w:val="28"/>
        </w:rPr>
        <w:t>№ 131-ФЗ «Об общих принципах организации местного самоуправления в Российской Федерации» для преобразования поселения требуется получение согласия населения поселения, выраженного путем голосования либо на сходах граждан;</w:t>
      </w:r>
    </w:p>
    <w:p w:rsidR="007149B9" w:rsidRPr="0075761B" w:rsidRDefault="007149B9" w:rsidP="001052AA">
      <w:pPr>
        <w:ind w:firstLine="851"/>
        <w:jc w:val="both"/>
        <w:rPr>
          <w:sz w:val="28"/>
          <w:szCs w:val="28"/>
        </w:rPr>
      </w:pPr>
      <w:proofErr w:type="gramStart"/>
      <w:r w:rsidRPr="0075761B">
        <w:rPr>
          <w:sz w:val="28"/>
          <w:szCs w:val="28"/>
        </w:rPr>
        <w:t>4)проект</w:t>
      </w:r>
      <w:proofErr w:type="gramEnd"/>
      <w:r w:rsidRPr="0075761B">
        <w:rPr>
          <w:sz w:val="28"/>
          <w:szCs w:val="28"/>
        </w:rPr>
        <w:t xml:space="preserve"> стратегии социально-экономического развития поселения.</w:t>
      </w:r>
    </w:p>
    <w:p w:rsidR="004A3506" w:rsidRPr="0075761B" w:rsidRDefault="004A3506" w:rsidP="004A3506">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4 статьи 17 внесены изменения;</w:t>
      </w:r>
    </w:p>
    <w:p w:rsidR="007149B9" w:rsidRPr="0075761B" w:rsidRDefault="007149B9" w:rsidP="004A3506">
      <w:pPr>
        <w:ind w:firstLine="851"/>
        <w:jc w:val="both"/>
        <w:rPr>
          <w:sz w:val="28"/>
          <w:szCs w:val="28"/>
        </w:rPr>
      </w:pPr>
      <w:r w:rsidRPr="0075761B">
        <w:rPr>
          <w:sz w:val="28"/>
          <w:szCs w:val="28"/>
        </w:rPr>
        <w:t xml:space="preserve">4.Порядок организации и проведения публичных слушаний определяется нормативным правовым актом Совета. </w:t>
      </w:r>
    </w:p>
    <w:p w:rsidR="002F297C" w:rsidRPr="0075761B" w:rsidRDefault="002F297C" w:rsidP="002F297C">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w:t>
      </w:r>
      <w:proofErr w:type="gramStart"/>
      <w:r>
        <w:rPr>
          <w:i/>
        </w:rPr>
        <w:t xml:space="preserve">апреля </w:t>
      </w:r>
      <w:r w:rsidRPr="0075761B">
        <w:rPr>
          <w:i/>
        </w:rPr>
        <w:t xml:space="preserve"> 20</w:t>
      </w:r>
      <w:r>
        <w:rPr>
          <w:i/>
        </w:rPr>
        <w:t>22</w:t>
      </w:r>
      <w:proofErr w:type="gramEnd"/>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района» в пункт 5 статьи </w:t>
      </w:r>
      <w:r>
        <w:rPr>
          <w:i/>
        </w:rPr>
        <w:t>17</w:t>
      </w:r>
      <w:r w:rsidRPr="0075761B">
        <w:rPr>
          <w:i/>
        </w:rPr>
        <w:t xml:space="preserve"> внесены изменения;</w:t>
      </w:r>
    </w:p>
    <w:p w:rsidR="008E196D" w:rsidRPr="0075761B" w:rsidRDefault="007149B9" w:rsidP="007149B9">
      <w:pPr>
        <w:tabs>
          <w:tab w:val="left" w:pos="142"/>
        </w:tabs>
        <w:ind w:firstLine="851"/>
        <w:jc w:val="both"/>
        <w:rPr>
          <w:sz w:val="28"/>
          <w:szCs w:val="28"/>
        </w:rPr>
      </w:pPr>
      <w:r w:rsidRPr="0075761B">
        <w:rPr>
          <w:sz w:val="28"/>
          <w:szCs w:val="28"/>
        </w:rPr>
        <w:t xml:space="preserve">5.По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w:t>
      </w:r>
      <w:r w:rsidRPr="0075761B">
        <w:rPr>
          <w:sz w:val="28"/>
          <w:szCs w:val="28"/>
        </w:rPr>
        <w:lastRenderedPageBreak/>
        <w:t xml:space="preserve">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w:t>
      </w:r>
      <w:r w:rsidR="005A1531" w:rsidRPr="002F297C">
        <w:rPr>
          <w:rFonts w:eastAsia="Calibri"/>
          <w:sz w:val="28"/>
          <w:szCs w:val="28"/>
        </w:rPr>
        <w:t>публичные слушания или общественные обсуждения в соответствии с законодательством о градостроительной деятельности</w:t>
      </w:r>
      <w:r w:rsidRPr="0075761B">
        <w:rPr>
          <w:sz w:val="28"/>
          <w:szCs w:val="28"/>
        </w:rPr>
        <w:t>.</w:t>
      </w:r>
    </w:p>
    <w:p w:rsidR="007149B9" w:rsidRPr="0075761B" w:rsidRDefault="007149B9" w:rsidP="007149B9">
      <w:pPr>
        <w:tabs>
          <w:tab w:val="left" w:pos="142"/>
        </w:tabs>
        <w:ind w:firstLine="851"/>
        <w:jc w:val="both"/>
        <w:rPr>
          <w:rFonts w:eastAsia="Times New Roman"/>
          <w:b/>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18. Собрание граждан</w:t>
      </w:r>
    </w:p>
    <w:p w:rsidR="00884189" w:rsidRDefault="00884189" w:rsidP="00884189">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27</w:t>
      </w:r>
      <w:r w:rsidRPr="0075761B">
        <w:rPr>
          <w:i/>
        </w:rPr>
        <w:t xml:space="preserve"> мая 20</w:t>
      </w:r>
      <w:r>
        <w:rPr>
          <w:i/>
        </w:rPr>
        <w:t>21</w:t>
      </w:r>
      <w:r w:rsidRPr="0075761B">
        <w:rPr>
          <w:i/>
        </w:rPr>
        <w:t xml:space="preserve"> года № </w:t>
      </w:r>
      <w:r>
        <w:rPr>
          <w:i/>
        </w:rPr>
        <w:t>68</w:t>
      </w:r>
      <w:r w:rsidRPr="0075761B">
        <w:rPr>
          <w:i/>
        </w:rPr>
        <w:t xml:space="preserve"> «О внесении изменений в устав Братского сельского поселения Тихорецкого района» </w:t>
      </w:r>
      <w:r>
        <w:rPr>
          <w:i/>
        </w:rPr>
        <w:t xml:space="preserve">в часть 1 </w:t>
      </w:r>
      <w:r w:rsidRPr="0075761B">
        <w:rPr>
          <w:i/>
        </w:rPr>
        <w:t>стать</w:t>
      </w:r>
      <w:r>
        <w:rPr>
          <w:i/>
        </w:rPr>
        <w:t>и</w:t>
      </w:r>
      <w:r w:rsidRPr="0075761B">
        <w:rPr>
          <w:i/>
        </w:rPr>
        <w:t xml:space="preserve"> </w:t>
      </w:r>
      <w:r>
        <w:rPr>
          <w:i/>
        </w:rPr>
        <w:t>18 внесены изменения</w:t>
      </w:r>
    </w:p>
    <w:p w:rsidR="009917B8" w:rsidRPr="0075761B" w:rsidRDefault="00DD49D0" w:rsidP="0081350A">
      <w:pPr>
        <w:pStyle w:val="ad"/>
        <w:tabs>
          <w:tab w:val="left" w:pos="-851"/>
          <w:tab w:val="left" w:pos="142"/>
        </w:tabs>
        <w:spacing w:after="0" w:line="100" w:lineRule="atLeast"/>
        <w:ind w:firstLine="851"/>
        <w:jc w:val="both"/>
        <w:rPr>
          <w:rFonts w:eastAsia="Times New Roman"/>
          <w:sz w:val="28"/>
        </w:rPr>
      </w:pPr>
      <w:r w:rsidRPr="0075761B">
        <w:rPr>
          <w:rFonts w:eastAsia="Times New Roman"/>
          <w:sz w:val="28"/>
        </w:rPr>
        <w:t>1.</w:t>
      </w:r>
      <w:r w:rsidR="009917B8" w:rsidRPr="0075761B">
        <w:rPr>
          <w:rFonts w:eastAsia="Times New Roman"/>
          <w:sz w:val="28"/>
        </w:rPr>
        <w:t xml:space="preserve">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w:t>
      </w:r>
      <w:r w:rsidR="00262CE2">
        <w:rPr>
          <w:rFonts w:eastAsia="Times New Roman"/>
          <w:sz w:val="28"/>
        </w:rPr>
        <w:t xml:space="preserve">обсуждения вопросов внесения инициативных проектов и их рассмотрения, </w:t>
      </w:r>
      <w:r w:rsidR="009917B8" w:rsidRPr="0075761B">
        <w:rPr>
          <w:rFonts w:eastAsia="Times New Roman"/>
          <w:sz w:val="28"/>
        </w:rPr>
        <w:t xml:space="preserve">осуществления территориального общественного самоуправления на части территории поселения могут проводиться собрания граждан. </w:t>
      </w:r>
    </w:p>
    <w:p w:rsidR="009917B8" w:rsidRPr="0075761B" w:rsidRDefault="00DD49D0" w:rsidP="0081350A">
      <w:pPr>
        <w:pStyle w:val="ad"/>
        <w:tabs>
          <w:tab w:val="left" w:pos="-1134"/>
          <w:tab w:val="left" w:pos="142"/>
        </w:tabs>
        <w:spacing w:after="0" w:line="100" w:lineRule="atLeast"/>
        <w:ind w:firstLine="851"/>
        <w:jc w:val="both"/>
        <w:rPr>
          <w:rFonts w:eastAsia="Times New Roman"/>
          <w:sz w:val="28"/>
        </w:rPr>
      </w:pPr>
      <w:r w:rsidRPr="0075761B">
        <w:rPr>
          <w:rFonts w:eastAsia="Times New Roman"/>
          <w:sz w:val="28"/>
        </w:rPr>
        <w:t>2.</w:t>
      </w:r>
      <w:r w:rsidR="009917B8" w:rsidRPr="0075761B">
        <w:rPr>
          <w:rFonts w:eastAsia="Times New Roman"/>
          <w:sz w:val="28"/>
        </w:rPr>
        <w:t>Собрание граждан проводится по инициативе населения, Совета, главы поселения, а также в случаях, предусмотренных уставом территориального общественного самоуправления.</w:t>
      </w:r>
    </w:p>
    <w:p w:rsidR="009917B8" w:rsidRPr="0075761B" w:rsidRDefault="009917B8" w:rsidP="0081350A">
      <w:pPr>
        <w:pStyle w:val="22"/>
        <w:spacing w:before="0" w:after="0"/>
        <w:ind w:firstLine="851"/>
        <w:rPr>
          <w:rFonts w:eastAsia="Times New Roman"/>
        </w:rPr>
      </w:pPr>
      <w:r w:rsidRPr="0075761B">
        <w:rPr>
          <w:rFonts w:eastAsia="Times New Roman"/>
        </w:rPr>
        <w:t>Собрание граждан, проводимое по инициативе Совета или главы поселения, назначается соответственно Советом или главой поселения.</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Собрание граждан, проводимое по инициативе населения, назначается Советом на основании требования не менее 10 процентов жителей поселения, обладающих избирательным правом, выраженного путем сбора подписей среди жителей поселения.</w:t>
      </w:r>
    </w:p>
    <w:p w:rsidR="00262CE2" w:rsidRDefault="00262CE2" w:rsidP="0081350A">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часть </w:t>
      </w:r>
      <w:r>
        <w:rPr>
          <w:rFonts w:ascii="Times New Roman" w:hAnsi="Times New Roman"/>
          <w:i/>
          <w:sz w:val="24"/>
        </w:rPr>
        <w:t>2</w:t>
      </w:r>
      <w:r w:rsidRPr="00262CE2">
        <w:rPr>
          <w:rFonts w:ascii="Times New Roman" w:hAnsi="Times New Roman"/>
          <w:i/>
          <w:sz w:val="24"/>
        </w:rPr>
        <w:t xml:space="preserve"> статьи 18 </w:t>
      </w:r>
      <w:r>
        <w:rPr>
          <w:rFonts w:ascii="Times New Roman" w:hAnsi="Times New Roman"/>
          <w:i/>
          <w:sz w:val="24"/>
        </w:rPr>
        <w:t>дополнена абзацем 4 следующего содержания:</w:t>
      </w:r>
    </w:p>
    <w:p w:rsidR="00262CE2" w:rsidRPr="00262CE2" w:rsidRDefault="00262CE2" w:rsidP="0081350A">
      <w:pPr>
        <w:pStyle w:val="ConsNormal"/>
        <w:tabs>
          <w:tab w:val="left" w:pos="142"/>
        </w:tabs>
        <w:ind w:firstLine="851"/>
        <w:jc w:val="both"/>
        <w:rPr>
          <w:rFonts w:ascii="Times New Roman" w:hAnsi="Times New Roman"/>
          <w:i/>
          <w:sz w:val="36"/>
        </w:rPr>
      </w:pPr>
      <w:r w:rsidRPr="00262CE2">
        <w:rPr>
          <w:rFonts w:ascii="Times New Roman" w:hAnsi="Times New Roman"/>
          <w:sz w:val="28"/>
        </w:rPr>
        <w:t>В собрании граждан по вопросам внесения инициативных проектов и их рассмотрения вправе принимать участие жители соответствующей территории поселения,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Совета.</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4.</w:t>
      </w:r>
      <w:r w:rsidR="009917B8" w:rsidRPr="0075761B">
        <w:rPr>
          <w:rFonts w:eastAsia="Times New Roman"/>
          <w:sz w:val="28"/>
        </w:rPr>
        <w:t xml:space="preserve">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00036D33" w:rsidRPr="0075761B">
        <w:rPr>
          <w:rFonts w:eastAsia="Times New Roman"/>
          <w:sz w:val="28"/>
        </w:rPr>
        <w:t xml:space="preserve">одной трети </w:t>
      </w:r>
      <w:r w:rsidR="009917B8" w:rsidRPr="0075761B">
        <w:rPr>
          <w:rFonts w:eastAsia="Times New Roman"/>
          <w:sz w:val="28"/>
        </w:rPr>
        <w:t xml:space="preserve">жителей соответствующей территории, достигших </w:t>
      </w:r>
      <w:r w:rsidR="0082633F" w:rsidRPr="0075761B">
        <w:rPr>
          <w:sz w:val="28"/>
          <w:szCs w:val="28"/>
        </w:rPr>
        <w:t xml:space="preserve">шестнадцатилетнего </w:t>
      </w:r>
      <w:r w:rsidR="009917B8" w:rsidRPr="0075761B">
        <w:rPr>
          <w:rFonts w:eastAsia="Times New Roman"/>
          <w:sz w:val="28"/>
        </w:rPr>
        <w:t>возраста.</w:t>
      </w:r>
    </w:p>
    <w:p w:rsidR="009917B8" w:rsidRPr="0075761B" w:rsidRDefault="00DD49D0" w:rsidP="0081350A">
      <w:pPr>
        <w:pStyle w:val="ad"/>
        <w:tabs>
          <w:tab w:val="left" w:pos="-709"/>
          <w:tab w:val="left" w:pos="142"/>
        </w:tabs>
        <w:spacing w:after="0" w:line="100" w:lineRule="atLeast"/>
        <w:ind w:firstLine="851"/>
        <w:jc w:val="both"/>
        <w:rPr>
          <w:rFonts w:eastAsia="Times New Roman"/>
          <w:sz w:val="28"/>
        </w:rPr>
      </w:pPr>
      <w:r w:rsidRPr="0075761B">
        <w:rPr>
          <w:rFonts w:eastAsia="Times New Roman"/>
          <w:sz w:val="28"/>
        </w:rPr>
        <w:t>5.</w:t>
      </w:r>
      <w:r w:rsidR="009917B8" w:rsidRPr="0075761B">
        <w:rPr>
          <w:rFonts w:eastAsia="Times New Roman"/>
          <w:sz w:val="28"/>
        </w:rPr>
        <w:t>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9917B8" w:rsidRPr="0075761B" w:rsidRDefault="00DD49D0" w:rsidP="0081350A">
      <w:pPr>
        <w:pStyle w:val="ad"/>
        <w:tabs>
          <w:tab w:val="left" w:pos="-709"/>
          <w:tab w:val="left" w:pos="142"/>
        </w:tabs>
        <w:spacing w:after="0" w:line="100" w:lineRule="atLeast"/>
        <w:ind w:firstLine="851"/>
        <w:jc w:val="both"/>
        <w:rPr>
          <w:rFonts w:eastAsia="Times New Roman"/>
          <w:sz w:val="28"/>
        </w:rPr>
      </w:pPr>
      <w:r w:rsidRPr="0075761B">
        <w:rPr>
          <w:rFonts w:eastAsia="Times New Roman"/>
          <w:sz w:val="28"/>
        </w:rPr>
        <w:t>6.</w:t>
      </w:r>
      <w:r w:rsidR="009917B8" w:rsidRPr="0075761B">
        <w:rPr>
          <w:rFonts w:eastAsia="Times New Roman"/>
          <w:sz w:val="28"/>
        </w:rPr>
        <w:t xml:space="preserve">Собрание граждан, проводимое по вопросам, связанным с </w:t>
      </w:r>
      <w:r w:rsidR="009917B8" w:rsidRPr="0075761B">
        <w:rPr>
          <w:rFonts w:eastAsia="Times New Roman"/>
          <w:sz w:val="28"/>
        </w:rPr>
        <w:lastRenderedPageBreak/>
        <w:t>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9917B8" w:rsidRPr="0075761B" w:rsidRDefault="00DD49D0" w:rsidP="0081350A">
      <w:pPr>
        <w:pStyle w:val="ad"/>
        <w:tabs>
          <w:tab w:val="left" w:pos="142"/>
          <w:tab w:val="left" w:pos="993"/>
        </w:tabs>
        <w:spacing w:after="0" w:line="100" w:lineRule="atLeast"/>
        <w:ind w:firstLine="851"/>
        <w:jc w:val="both"/>
        <w:rPr>
          <w:rFonts w:eastAsia="Times New Roman"/>
          <w:sz w:val="28"/>
        </w:rPr>
      </w:pPr>
      <w:r w:rsidRPr="0075761B">
        <w:rPr>
          <w:rFonts w:eastAsia="Times New Roman"/>
          <w:sz w:val="28"/>
        </w:rPr>
        <w:t>7.</w:t>
      </w:r>
      <w:r w:rsidR="009917B8" w:rsidRPr="0075761B">
        <w:rPr>
          <w:rFonts w:eastAsia="Times New Roman"/>
          <w:sz w:val="28"/>
        </w:rPr>
        <w:t>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9917B8" w:rsidRPr="0075761B" w:rsidRDefault="00DD49D0" w:rsidP="0081350A">
      <w:pPr>
        <w:tabs>
          <w:tab w:val="left" w:pos="-900"/>
          <w:tab w:val="left" w:pos="142"/>
        </w:tabs>
        <w:ind w:firstLine="851"/>
        <w:jc w:val="both"/>
        <w:rPr>
          <w:sz w:val="28"/>
        </w:rPr>
      </w:pPr>
      <w:r w:rsidRPr="0075761B">
        <w:rPr>
          <w:sz w:val="28"/>
        </w:rPr>
        <w:t>8.</w:t>
      </w:r>
      <w:r w:rsidR="009917B8" w:rsidRPr="0075761B">
        <w:rPr>
          <w:sz w:val="28"/>
        </w:rPr>
        <w:t>Порядок назначения и проведения собрания граждан, а также полномочия собрания граждан определяют</w:t>
      </w:r>
      <w:r w:rsidR="0067788D" w:rsidRPr="0075761B">
        <w:rPr>
          <w:sz w:val="28"/>
        </w:rPr>
        <w:t>ся Федеральным законом от                    06 октября 2</w:t>
      </w:r>
      <w:r w:rsidR="009917B8" w:rsidRPr="0075761B">
        <w:rPr>
          <w:sz w:val="28"/>
        </w:rPr>
        <w:t xml:space="preserve">003 года № 131-ФЗ </w:t>
      </w:r>
      <w:r w:rsidR="00A03B53" w:rsidRPr="0075761B">
        <w:rPr>
          <w:sz w:val="28"/>
        </w:rPr>
        <w:t>«</w:t>
      </w:r>
      <w:r w:rsidR="009917B8" w:rsidRPr="0075761B">
        <w:rPr>
          <w:sz w:val="28"/>
        </w:rPr>
        <w:t>Об общих принципах организации местного самоуправления в Российской Федерации</w:t>
      </w:r>
      <w:r w:rsidR="00A03B53" w:rsidRPr="0075761B">
        <w:rPr>
          <w:sz w:val="28"/>
        </w:rPr>
        <w:t>»</w:t>
      </w:r>
      <w:r w:rsidR="009917B8" w:rsidRPr="0075761B">
        <w:rPr>
          <w:sz w:val="28"/>
        </w:rPr>
        <w:t>, настоящим уставом, нормативным правовым актом Совета поселения и уставом территориального общественного самоуправления.</w:t>
      </w:r>
    </w:p>
    <w:p w:rsidR="009917B8" w:rsidRPr="0075761B" w:rsidRDefault="00DD49D0" w:rsidP="0081350A">
      <w:pPr>
        <w:pStyle w:val="ad"/>
        <w:tabs>
          <w:tab w:val="left" w:pos="-709"/>
          <w:tab w:val="left" w:pos="142"/>
        </w:tabs>
        <w:spacing w:after="0" w:line="100" w:lineRule="atLeast"/>
        <w:ind w:firstLine="851"/>
        <w:jc w:val="both"/>
        <w:rPr>
          <w:rFonts w:eastAsia="Times New Roman"/>
          <w:sz w:val="28"/>
        </w:rPr>
      </w:pPr>
      <w:r w:rsidRPr="0075761B">
        <w:rPr>
          <w:rFonts w:eastAsia="Times New Roman"/>
          <w:sz w:val="28"/>
        </w:rPr>
        <w:t>9.</w:t>
      </w:r>
      <w:r w:rsidR="009917B8" w:rsidRPr="0075761B">
        <w:rPr>
          <w:rFonts w:eastAsia="Times New Roman"/>
          <w:sz w:val="28"/>
        </w:rPr>
        <w:t xml:space="preserve">Итоги собрания граждан подлежат официальному опубликованию (обнародованию). </w:t>
      </w:r>
    </w:p>
    <w:p w:rsidR="009917B8" w:rsidRPr="0075761B" w:rsidRDefault="009917B8" w:rsidP="0081350A">
      <w:pPr>
        <w:tabs>
          <w:tab w:val="left" w:pos="142"/>
        </w:tabs>
        <w:ind w:firstLine="851"/>
        <w:jc w:val="both"/>
        <w:rPr>
          <w:rFonts w:eastAsia="Times New Roman"/>
          <w:b/>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19. Конференция граждан (собрание делегатов)</w:t>
      </w:r>
    </w:p>
    <w:p w:rsidR="00262CE2" w:rsidRDefault="00262CE2" w:rsidP="00262CE2">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в </w:t>
      </w:r>
      <w:r w:rsidRPr="00262CE2">
        <w:rPr>
          <w:rFonts w:ascii="Times New Roman" w:hAnsi="Times New Roman"/>
          <w:i/>
          <w:sz w:val="24"/>
        </w:rPr>
        <w:t xml:space="preserve">часть </w:t>
      </w:r>
      <w:r>
        <w:rPr>
          <w:rFonts w:ascii="Times New Roman" w:hAnsi="Times New Roman"/>
          <w:i/>
          <w:sz w:val="24"/>
        </w:rPr>
        <w:t>1</w:t>
      </w:r>
      <w:r w:rsidRPr="00262CE2">
        <w:rPr>
          <w:rFonts w:ascii="Times New Roman" w:hAnsi="Times New Roman"/>
          <w:i/>
          <w:sz w:val="24"/>
        </w:rPr>
        <w:t xml:space="preserve"> статьи 1</w:t>
      </w:r>
      <w:r>
        <w:rPr>
          <w:rFonts w:ascii="Times New Roman" w:hAnsi="Times New Roman"/>
          <w:i/>
          <w:sz w:val="24"/>
        </w:rPr>
        <w:t>9 внесены изменения:</w:t>
      </w:r>
    </w:p>
    <w:p w:rsidR="009917B8" w:rsidRPr="0075761B" w:rsidRDefault="00DD49D0" w:rsidP="00DD49D0">
      <w:pPr>
        <w:pStyle w:val="ad"/>
        <w:spacing w:after="0" w:line="240" w:lineRule="auto"/>
        <w:ind w:firstLine="851"/>
        <w:jc w:val="both"/>
        <w:rPr>
          <w:rFonts w:eastAsia="Times New Roman"/>
          <w:sz w:val="28"/>
        </w:rPr>
      </w:pPr>
      <w:r w:rsidRPr="0075761B">
        <w:rPr>
          <w:rFonts w:eastAsia="Times New Roman"/>
          <w:sz w:val="28"/>
        </w:rPr>
        <w:t>1.</w:t>
      </w:r>
      <w:r w:rsidR="009917B8" w:rsidRPr="0075761B">
        <w:rPr>
          <w:rFonts w:eastAsia="Times New Roman"/>
          <w:sz w:val="28"/>
        </w:rPr>
        <w:t>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w:t>
      </w:r>
      <w:r w:rsidR="00262CE2">
        <w:rPr>
          <w:rFonts w:eastAsia="Times New Roman"/>
          <w:sz w:val="28"/>
        </w:rPr>
        <w:t>, обсуждения вопросов внесения инициативных проектов и их рассмотрения</w:t>
      </w:r>
      <w:r w:rsidR="009917B8" w:rsidRPr="0075761B">
        <w:rPr>
          <w:rFonts w:eastAsia="Times New Roman"/>
          <w:sz w:val="28"/>
        </w:rPr>
        <w:t xml:space="preserve"> могут проводиться конференции граждан (собрания делегатов).</w:t>
      </w:r>
    </w:p>
    <w:p w:rsidR="004A3506" w:rsidRPr="0075761B" w:rsidRDefault="004A3506" w:rsidP="004A3506">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2 статьи 19 внесены изменения;</w:t>
      </w:r>
    </w:p>
    <w:p w:rsidR="009917B8" w:rsidRPr="0075761B" w:rsidRDefault="00DD49D0" w:rsidP="00DD49D0">
      <w:pPr>
        <w:pStyle w:val="22"/>
        <w:spacing w:before="0" w:after="0"/>
        <w:ind w:firstLine="851"/>
        <w:rPr>
          <w:rFonts w:eastAsia="Times New Roman"/>
        </w:rPr>
      </w:pPr>
      <w:r w:rsidRPr="0075761B">
        <w:rPr>
          <w:rFonts w:eastAsia="Times New Roman"/>
        </w:rPr>
        <w:t>2.</w:t>
      </w:r>
      <w:r w:rsidR="009917B8" w:rsidRPr="0075761B">
        <w:rPr>
          <w:rFonts w:eastAsia="Times New Roman"/>
        </w:rPr>
        <w:t xml:space="preserve">Конференция граждан </w:t>
      </w:r>
      <w:r w:rsidR="004A3506" w:rsidRPr="0075761B">
        <w:rPr>
          <w:rFonts w:eastAsia="Times New Roman"/>
        </w:rPr>
        <w:t xml:space="preserve">(собрание делегатов) </w:t>
      </w:r>
      <w:r w:rsidR="009917B8" w:rsidRPr="0075761B">
        <w:rPr>
          <w:rFonts w:eastAsia="Times New Roman"/>
        </w:rPr>
        <w:t>по указанным в части</w:t>
      </w:r>
      <w:r w:rsidR="001052AA">
        <w:rPr>
          <w:rFonts w:eastAsia="Times New Roman"/>
        </w:rPr>
        <w:t xml:space="preserve">                   </w:t>
      </w:r>
      <w:r w:rsidR="009917B8" w:rsidRPr="0075761B">
        <w:rPr>
          <w:rFonts w:eastAsia="Times New Roman"/>
        </w:rPr>
        <w:t xml:space="preserve"> 1 настоящей статьи вопросам проводится по инициативе, оформленной в виде правового акта:</w:t>
      </w:r>
    </w:p>
    <w:p w:rsidR="009917B8" w:rsidRPr="0075761B" w:rsidRDefault="009917B8" w:rsidP="00DD49D0">
      <w:pPr>
        <w:pStyle w:val="ConsNormal"/>
        <w:ind w:firstLine="851"/>
        <w:jc w:val="both"/>
        <w:rPr>
          <w:rFonts w:ascii="Times New Roman" w:hAnsi="Times New Roman"/>
          <w:sz w:val="28"/>
        </w:rPr>
      </w:pPr>
      <w:r w:rsidRPr="0075761B">
        <w:rPr>
          <w:rFonts w:ascii="Times New Roman" w:hAnsi="Times New Roman"/>
          <w:sz w:val="28"/>
        </w:rPr>
        <w:t>- Совета;</w:t>
      </w:r>
    </w:p>
    <w:p w:rsidR="009917B8" w:rsidRPr="0075761B" w:rsidRDefault="009917B8" w:rsidP="00DD49D0">
      <w:pPr>
        <w:pStyle w:val="8"/>
        <w:keepNext w:val="0"/>
        <w:ind w:firstLine="851"/>
      </w:pPr>
      <w:r w:rsidRPr="0075761B">
        <w:t>- администрации поселения.</w:t>
      </w:r>
    </w:p>
    <w:p w:rsidR="004A3506" w:rsidRPr="0075761B" w:rsidRDefault="004A3506" w:rsidP="004A3506">
      <w:pPr>
        <w:tabs>
          <w:tab w:val="left" w:pos="142"/>
        </w:tabs>
        <w:ind w:firstLine="851"/>
        <w:jc w:val="both"/>
        <w:rPr>
          <w:sz w:val="28"/>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3 статьи 17 изложить в новой редакции:</w:t>
      </w:r>
    </w:p>
    <w:p w:rsidR="004A3506" w:rsidRPr="0075761B" w:rsidRDefault="004A3506" w:rsidP="008E196D">
      <w:pPr>
        <w:pStyle w:val="22"/>
        <w:tabs>
          <w:tab w:val="left" w:pos="142"/>
        </w:tabs>
        <w:spacing w:before="0" w:after="0"/>
        <w:ind w:firstLine="851"/>
        <w:rPr>
          <w:szCs w:val="28"/>
        </w:rPr>
      </w:pPr>
      <w:r w:rsidRPr="0075761B">
        <w:rPr>
          <w:szCs w:val="28"/>
        </w:rPr>
        <w:t>3.Избрание делегатов - участников конференции граждан (собрания делегатов) осуществляется собраниями граждан, проводимыми в соответствии с порядком, установленным Советом.</w:t>
      </w:r>
    </w:p>
    <w:p w:rsidR="008E196D" w:rsidRPr="0075761B" w:rsidRDefault="008E196D" w:rsidP="008E196D">
      <w:pPr>
        <w:pStyle w:val="22"/>
        <w:tabs>
          <w:tab w:val="left" w:pos="142"/>
        </w:tabs>
        <w:spacing w:before="0" w:after="0"/>
        <w:ind w:firstLine="851"/>
        <w:rPr>
          <w:i/>
          <w:sz w:val="24"/>
        </w:rPr>
      </w:pPr>
      <w:r w:rsidRPr="0075761B">
        <w:rPr>
          <w:i/>
          <w:sz w:val="24"/>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w:t>
      </w:r>
      <w:r w:rsidR="00CD5C92" w:rsidRPr="0075761B">
        <w:rPr>
          <w:i/>
          <w:sz w:val="24"/>
        </w:rPr>
        <w:t xml:space="preserve"> в</w:t>
      </w:r>
      <w:r w:rsidRPr="0075761B">
        <w:rPr>
          <w:i/>
          <w:sz w:val="24"/>
        </w:rPr>
        <w:t xml:space="preserve"> часть 4 статьи 19 </w:t>
      </w:r>
      <w:r w:rsidR="00CD5C92" w:rsidRPr="0075761B">
        <w:rPr>
          <w:i/>
          <w:sz w:val="24"/>
        </w:rPr>
        <w:t>внесены изменения</w:t>
      </w:r>
      <w:r w:rsidRPr="0075761B">
        <w:rPr>
          <w:i/>
          <w:sz w:val="24"/>
        </w:rPr>
        <w:t>:</w:t>
      </w:r>
    </w:p>
    <w:p w:rsidR="009917B8" w:rsidRPr="0075761B" w:rsidRDefault="00DD49D0" w:rsidP="00DD49D0">
      <w:pPr>
        <w:pStyle w:val="ConsNormal"/>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Порядок назначения и проведения конференции граждан (собрания делегатов</w:t>
      </w:r>
      <w:r w:rsidR="008E196D" w:rsidRPr="0075761B">
        <w:rPr>
          <w:rFonts w:ascii="Times New Roman" w:hAnsi="Times New Roman"/>
          <w:sz w:val="28"/>
        </w:rPr>
        <w:t>, избрания делегатов</w:t>
      </w:r>
      <w:r w:rsidR="009917B8" w:rsidRPr="0075761B">
        <w:rPr>
          <w:rFonts w:ascii="Times New Roman" w:hAnsi="Times New Roman"/>
          <w:sz w:val="28"/>
        </w:rPr>
        <w:t>)</w:t>
      </w:r>
      <w:r w:rsidR="009917B8" w:rsidRPr="0075761B">
        <w:rPr>
          <w:rFonts w:ascii="Times New Roman" w:hAnsi="Times New Roman"/>
          <w:b/>
          <w:sz w:val="28"/>
        </w:rPr>
        <w:t xml:space="preserve"> </w:t>
      </w:r>
      <w:r w:rsidR="009917B8" w:rsidRPr="0075761B">
        <w:rPr>
          <w:rFonts w:ascii="Times New Roman" w:hAnsi="Times New Roman"/>
          <w:sz w:val="28"/>
        </w:rPr>
        <w:t>определяется нормативным правовым актом Совета.</w:t>
      </w:r>
    </w:p>
    <w:p w:rsidR="009917B8" w:rsidRPr="0075761B" w:rsidRDefault="00DD49D0" w:rsidP="00DD49D0">
      <w:pPr>
        <w:pStyle w:val="ad"/>
        <w:spacing w:after="0" w:line="240" w:lineRule="auto"/>
        <w:ind w:firstLine="851"/>
        <w:jc w:val="both"/>
        <w:rPr>
          <w:rFonts w:eastAsia="Times New Roman"/>
          <w:sz w:val="28"/>
        </w:rPr>
      </w:pPr>
      <w:r w:rsidRPr="0075761B">
        <w:rPr>
          <w:rFonts w:eastAsia="Times New Roman"/>
          <w:sz w:val="28"/>
        </w:rPr>
        <w:t>5.</w:t>
      </w:r>
      <w:r w:rsidR="009917B8" w:rsidRPr="0075761B">
        <w:rPr>
          <w:rFonts w:eastAsia="Times New Roman"/>
          <w:sz w:val="28"/>
        </w:rPr>
        <w:t xml:space="preserve">Итоги конференции граждан (собрания делегатов) подлежат </w:t>
      </w:r>
      <w:r w:rsidR="009917B8" w:rsidRPr="0075761B">
        <w:rPr>
          <w:rFonts w:eastAsia="Times New Roman"/>
          <w:sz w:val="28"/>
        </w:rPr>
        <w:lastRenderedPageBreak/>
        <w:t xml:space="preserve">официальному опубликованию (обнародованию). </w:t>
      </w:r>
    </w:p>
    <w:p w:rsidR="009917B8" w:rsidRPr="0075761B" w:rsidRDefault="009917B8" w:rsidP="0081350A">
      <w:pPr>
        <w:tabs>
          <w:tab w:val="left" w:pos="142"/>
        </w:tabs>
        <w:ind w:firstLine="851"/>
        <w:jc w:val="both"/>
        <w:rPr>
          <w:rFonts w:eastAsia="Times New Roman"/>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20. Опрос граждан</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1.</w:t>
      </w:r>
      <w:r w:rsidR="009917B8" w:rsidRPr="0075761B">
        <w:rPr>
          <w:rFonts w:eastAsia="Times New Roman"/>
        </w:rPr>
        <w:t>Опрос граждан проводится на всей территории или на части территории поселения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Результаты опроса носят рекомендательный характер.</w:t>
      </w:r>
    </w:p>
    <w:p w:rsidR="009917B8" w:rsidRDefault="00DD49D0" w:rsidP="0081350A">
      <w:pPr>
        <w:pStyle w:val="22"/>
        <w:tabs>
          <w:tab w:val="left" w:pos="0"/>
          <w:tab w:val="left" w:pos="142"/>
        </w:tabs>
        <w:spacing w:before="0" w:after="0"/>
        <w:ind w:firstLine="851"/>
        <w:rPr>
          <w:rFonts w:eastAsia="Times New Roman"/>
        </w:rPr>
      </w:pPr>
      <w:r w:rsidRPr="0075761B">
        <w:rPr>
          <w:rFonts w:eastAsia="Times New Roman"/>
        </w:rPr>
        <w:t>2.</w:t>
      </w:r>
      <w:r w:rsidR="009917B8" w:rsidRPr="0075761B">
        <w:rPr>
          <w:rFonts w:eastAsia="Times New Roman"/>
        </w:rPr>
        <w:t>В опросе граждан имеют право участвовать жители поселения, обладающие избирательным правом.</w:t>
      </w:r>
    </w:p>
    <w:p w:rsidR="00262CE2" w:rsidRDefault="00262CE2" w:rsidP="00262CE2">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часть </w:t>
      </w:r>
      <w:r>
        <w:rPr>
          <w:rFonts w:ascii="Times New Roman" w:hAnsi="Times New Roman"/>
          <w:i/>
          <w:sz w:val="24"/>
        </w:rPr>
        <w:t>2</w:t>
      </w:r>
      <w:r w:rsidRPr="00262CE2">
        <w:rPr>
          <w:rFonts w:ascii="Times New Roman" w:hAnsi="Times New Roman"/>
          <w:i/>
          <w:sz w:val="24"/>
        </w:rPr>
        <w:t xml:space="preserve"> статьи </w:t>
      </w:r>
      <w:r>
        <w:rPr>
          <w:rFonts w:ascii="Times New Roman" w:hAnsi="Times New Roman"/>
          <w:i/>
          <w:sz w:val="24"/>
        </w:rPr>
        <w:t>20 дополнена абзацем 2 следующего содержания:</w:t>
      </w:r>
    </w:p>
    <w:p w:rsidR="00262CE2" w:rsidRPr="0075761B" w:rsidRDefault="00262CE2" w:rsidP="0081350A">
      <w:pPr>
        <w:pStyle w:val="22"/>
        <w:tabs>
          <w:tab w:val="left" w:pos="0"/>
          <w:tab w:val="left" w:pos="142"/>
        </w:tabs>
        <w:spacing w:before="0" w:after="0"/>
        <w:ind w:firstLine="851"/>
        <w:rPr>
          <w:rFonts w:eastAsia="Times New Roman"/>
        </w:rPr>
      </w:pPr>
      <w:r w:rsidRPr="002F126C">
        <w:t>В опросе граждан по вопросу выявления мнения граждан о поддержке инициативного проекта вправе участвовать жители поселения или его части, в которых предлагается реализовать инициативный проект, достигши</w:t>
      </w:r>
      <w:r>
        <w:t>е шестнадцатилетнего возраста.</w:t>
      </w:r>
    </w:p>
    <w:p w:rsidR="009917B8" w:rsidRPr="0075761B" w:rsidRDefault="00DD49D0" w:rsidP="0081350A">
      <w:pPr>
        <w:tabs>
          <w:tab w:val="left" w:pos="142"/>
        </w:tabs>
        <w:ind w:firstLine="851"/>
        <w:jc w:val="both"/>
        <w:rPr>
          <w:rFonts w:eastAsia="Times New Roman"/>
          <w:sz w:val="28"/>
        </w:rPr>
      </w:pPr>
      <w:r w:rsidRPr="0075761B">
        <w:rPr>
          <w:rFonts w:eastAsia="Times New Roman"/>
          <w:sz w:val="28"/>
        </w:rPr>
        <w:t>3.</w:t>
      </w:r>
      <w:r w:rsidR="009917B8" w:rsidRPr="0075761B">
        <w:rPr>
          <w:rFonts w:eastAsia="Times New Roman"/>
          <w:sz w:val="28"/>
        </w:rPr>
        <w:t>Опрос граждан проводится по инициативе:</w:t>
      </w:r>
    </w:p>
    <w:p w:rsidR="009917B8" w:rsidRPr="0075761B" w:rsidRDefault="00DD49D0" w:rsidP="0081350A">
      <w:pPr>
        <w:ind w:firstLine="851"/>
        <w:jc w:val="both"/>
        <w:rPr>
          <w:rFonts w:eastAsia="Times New Roman"/>
          <w:sz w:val="28"/>
        </w:rPr>
      </w:pPr>
      <w:proofErr w:type="gramStart"/>
      <w:r w:rsidRPr="0075761B">
        <w:rPr>
          <w:rFonts w:eastAsia="Times New Roman"/>
          <w:sz w:val="28"/>
        </w:rPr>
        <w:t>1)</w:t>
      </w:r>
      <w:r w:rsidR="009917B8" w:rsidRPr="0075761B">
        <w:rPr>
          <w:rFonts w:eastAsia="Times New Roman"/>
          <w:sz w:val="28"/>
        </w:rPr>
        <w:t>Совета</w:t>
      </w:r>
      <w:proofErr w:type="gramEnd"/>
      <w:r w:rsidR="009917B8" w:rsidRPr="0075761B">
        <w:rPr>
          <w:rFonts w:eastAsia="Times New Roman"/>
          <w:sz w:val="28"/>
        </w:rPr>
        <w:t xml:space="preserve"> или главы поселения - по вопросам местного значения;</w:t>
      </w:r>
    </w:p>
    <w:p w:rsidR="009917B8" w:rsidRPr="0075761B" w:rsidRDefault="00DD49D0" w:rsidP="0081350A">
      <w:pPr>
        <w:pStyle w:val="22"/>
        <w:tabs>
          <w:tab w:val="left" w:pos="-426"/>
          <w:tab w:val="left" w:pos="142"/>
          <w:tab w:val="left" w:pos="993"/>
          <w:tab w:val="left" w:pos="1381"/>
        </w:tabs>
        <w:spacing w:before="0" w:after="0"/>
        <w:ind w:firstLine="851"/>
        <w:rPr>
          <w:rFonts w:eastAsia="Times New Roman"/>
        </w:rPr>
      </w:pPr>
      <w:proofErr w:type="gramStart"/>
      <w:r w:rsidRPr="0075761B">
        <w:rPr>
          <w:rFonts w:eastAsia="Times New Roman"/>
        </w:rPr>
        <w:t>2)</w:t>
      </w:r>
      <w:r w:rsidR="009917B8" w:rsidRPr="0075761B">
        <w:rPr>
          <w:rFonts w:eastAsia="Times New Roman"/>
        </w:rPr>
        <w:t>органов</w:t>
      </w:r>
      <w:proofErr w:type="gramEnd"/>
      <w:r w:rsidR="009917B8" w:rsidRPr="0075761B">
        <w:rPr>
          <w:rFonts w:eastAsia="Times New Roman"/>
        </w:rPr>
        <w:t xml:space="preserve"> государственной власти Краснодарского края - для учета мнения граждан при принятии решений об изменении целевого назначения земель поселения для объектов регионального и межрегионального значения.</w:t>
      </w:r>
    </w:p>
    <w:p w:rsidR="00262CE2" w:rsidRDefault="00262CE2" w:rsidP="00262CE2">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часть </w:t>
      </w:r>
      <w:r>
        <w:rPr>
          <w:rFonts w:ascii="Times New Roman" w:hAnsi="Times New Roman"/>
          <w:i/>
          <w:sz w:val="24"/>
        </w:rPr>
        <w:t>3</w:t>
      </w:r>
      <w:r w:rsidRPr="00262CE2">
        <w:rPr>
          <w:rFonts w:ascii="Times New Roman" w:hAnsi="Times New Roman"/>
          <w:i/>
          <w:sz w:val="24"/>
        </w:rPr>
        <w:t xml:space="preserve"> статьи </w:t>
      </w:r>
      <w:r>
        <w:rPr>
          <w:rFonts w:ascii="Times New Roman" w:hAnsi="Times New Roman"/>
          <w:i/>
          <w:sz w:val="24"/>
        </w:rPr>
        <w:t>20 дополнена пунктом 3 следующего содержания:</w:t>
      </w:r>
    </w:p>
    <w:p w:rsidR="00262CE2" w:rsidRPr="00262CE2" w:rsidRDefault="00262CE2" w:rsidP="00262CE2">
      <w:pPr>
        <w:pStyle w:val="ConsNormal"/>
        <w:tabs>
          <w:tab w:val="left" w:pos="142"/>
        </w:tabs>
        <w:ind w:firstLine="851"/>
        <w:jc w:val="both"/>
        <w:rPr>
          <w:rFonts w:ascii="Times New Roman" w:hAnsi="Times New Roman"/>
          <w:i/>
          <w:sz w:val="36"/>
        </w:rPr>
      </w:pPr>
      <w:r w:rsidRPr="00262CE2">
        <w:rPr>
          <w:rFonts w:ascii="Times New Roman" w:hAnsi="Times New Roman"/>
          <w:sz w:val="28"/>
        </w:rPr>
        <w:t>3) жителей поселения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4.</w:t>
      </w:r>
      <w:r w:rsidR="009917B8" w:rsidRPr="0075761B">
        <w:rPr>
          <w:rFonts w:eastAsia="Times New Roman"/>
        </w:rPr>
        <w:t>Порядок назначения и проведения опроса граждан определяется нормативными правовыми актами Совета</w:t>
      </w:r>
      <w:r w:rsidR="00B5338E" w:rsidRPr="0075761B">
        <w:rPr>
          <w:bCs/>
          <w:szCs w:val="28"/>
        </w:rPr>
        <w:t xml:space="preserve"> в соответствии с законом Краснодарского края</w:t>
      </w:r>
      <w:r w:rsidR="009917B8" w:rsidRPr="0075761B">
        <w:rPr>
          <w:rFonts w:eastAsia="Times New Roman"/>
        </w:rPr>
        <w:t xml:space="preserve">. </w:t>
      </w:r>
    </w:p>
    <w:p w:rsidR="00262CE2" w:rsidRDefault="00262CE2" w:rsidP="00262CE2">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часть </w:t>
      </w:r>
      <w:r>
        <w:rPr>
          <w:rFonts w:ascii="Times New Roman" w:hAnsi="Times New Roman"/>
          <w:i/>
          <w:sz w:val="24"/>
        </w:rPr>
        <w:t>5</w:t>
      </w:r>
      <w:r w:rsidRPr="00262CE2">
        <w:rPr>
          <w:rFonts w:ascii="Times New Roman" w:hAnsi="Times New Roman"/>
          <w:i/>
          <w:sz w:val="24"/>
        </w:rPr>
        <w:t xml:space="preserve"> статьи </w:t>
      </w:r>
      <w:r>
        <w:rPr>
          <w:rFonts w:ascii="Times New Roman" w:hAnsi="Times New Roman"/>
          <w:i/>
          <w:sz w:val="24"/>
        </w:rPr>
        <w:t>20 изложена в новой редакции следующего содержания:</w:t>
      </w:r>
    </w:p>
    <w:p w:rsidR="00262CE2" w:rsidRPr="00262CE2" w:rsidRDefault="00262CE2" w:rsidP="00262CE2">
      <w:pPr>
        <w:ind w:firstLine="708"/>
        <w:jc w:val="both"/>
        <w:rPr>
          <w:sz w:val="28"/>
        </w:rPr>
      </w:pPr>
      <w:r w:rsidRPr="00262CE2">
        <w:rPr>
          <w:sz w:val="28"/>
        </w:rPr>
        <w:t>5. Решение о назначении опроса граждан принимается Советом. Для проведения опроса граждан может использоваться официальный сайт поселения в информационно-телекоммуникационной сети «Интернет». В нормативном правовом акте Совета о назначении опроса граждан устанавливаются:</w:t>
      </w:r>
    </w:p>
    <w:p w:rsidR="00262CE2" w:rsidRPr="00262CE2" w:rsidRDefault="00262CE2" w:rsidP="00262CE2">
      <w:pPr>
        <w:ind w:firstLine="708"/>
        <w:jc w:val="both"/>
        <w:rPr>
          <w:sz w:val="28"/>
        </w:rPr>
      </w:pPr>
      <w:r w:rsidRPr="00262CE2">
        <w:rPr>
          <w:sz w:val="28"/>
        </w:rPr>
        <w:t>1) дата и сроки проведения опроса;</w:t>
      </w:r>
    </w:p>
    <w:p w:rsidR="00262CE2" w:rsidRPr="00262CE2" w:rsidRDefault="00262CE2" w:rsidP="00262CE2">
      <w:pPr>
        <w:ind w:firstLine="708"/>
        <w:jc w:val="both"/>
        <w:rPr>
          <w:sz w:val="28"/>
        </w:rPr>
      </w:pPr>
      <w:r w:rsidRPr="00262CE2">
        <w:rPr>
          <w:sz w:val="28"/>
        </w:rPr>
        <w:t>2) формулировка вопроса (вопросов), предлагаемого (предлагаемых) при проведении опроса;</w:t>
      </w:r>
    </w:p>
    <w:p w:rsidR="00262CE2" w:rsidRPr="00262CE2" w:rsidRDefault="00262CE2" w:rsidP="00262CE2">
      <w:pPr>
        <w:ind w:firstLine="708"/>
        <w:jc w:val="both"/>
        <w:rPr>
          <w:sz w:val="28"/>
        </w:rPr>
      </w:pPr>
      <w:r w:rsidRPr="00262CE2">
        <w:rPr>
          <w:sz w:val="28"/>
        </w:rPr>
        <w:t>3) методика проведения опроса;</w:t>
      </w:r>
    </w:p>
    <w:p w:rsidR="00262CE2" w:rsidRPr="00262CE2" w:rsidRDefault="00262CE2" w:rsidP="00262CE2">
      <w:pPr>
        <w:ind w:firstLine="708"/>
        <w:jc w:val="both"/>
        <w:rPr>
          <w:sz w:val="28"/>
        </w:rPr>
      </w:pPr>
      <w:r w:rsidRPr="00262CE2">
        <w:rPr>
          <w:sz w:val="28"/>
        </w:rPr>
        <w:t>4) форма опросного листа;</w:t>
      </w:r>
    </w:p>
    <w:p w:rsidR="00262CE2" w:rsidRPr="00262CE2" w:rsidRDefault="00262CE2" w:rsidP="00262CE2">
      <w:pPr>
        <w:ind w:firstLine="708"/>
        <w:jc w:val="both"/>
        <w:rPr>
          <w:sz w:val="28"/>
        </w:rPr>
      </w:pPr>
      <w:r w:rsidRPr="00262CE2">
        <w:rPr>
          <w:sz w:val="28"/>
        </w:rPr>
        <w:t>5) минимальная численность жителей муниципального образования, участвующих в опросе;</w:t>
      </w:r>
    </w:p>
    <w:p w:rsidR="00262CE2" w:rsidRDefault="00262CE2" w:rsidP="00262CE2">
      <w:pPr>
        <w:pStyle w:val="22"/>
        <w:tabs>
          <w:tab w:val="left" w:pos="142"/>
        </w:tabs>
        <w:spacing w:before="0" w:after="0"/>
        <w:ind w:firstLine="851"/>
      </w:pPr>
      <w:r w:rsidRPr="002F126C">
        <w:t xml:space="preserve">6) порядок идентификации участников опроса в случае проведения </w:t>
      </w:r>
      <w:r w:rsidRPr="002F126C">
        <w:lastRenderedPageBreak/>
        <w:t>опроса граждан с использованием официального сайта поселения в информационно-телеком</w:t>
      </w:r>
      <w:r>
        <w:t>муникационной сети «Интернет».</w:t>
      </w:r>
    </w:p>
    <w:p w:rsidR="009917B8" w:rsidRPr="0075761B" w:rsidRDefault="00DD49D0" w:rsidP="00262CE2">
      <w:pPr>
        <w:pStyle w:val="22"/>
        <w:tabs>
          <w:tab w:val="left" w:pos="142"/>
        </w:tabs>
        <w:spacing w:before="0" w:after="0"/>
        <w:ind w:firstLine="851"/>
        <w:rPr>
          <w:rFonts w:eastAsia="Times New Roman"/>
        </w:rPr>
      </w:pPr>
      <w:r w:rsidRPr="0075761B">
        <w:rPr>
          <w:rFonts w:eastAsia="Times New Roman"/>
        </w:rPr>
        <w:t>6.</w:t>
      </w:r>
      <w:r w:rsidR="009917B8" w:rsidRPr="0075761B">
        <w:rPr>
          <w:rFonts w:eastAsia="Times New Roman"/>
        </w:rPr>
        <w:t>Жители поселения должны быть проинформированы о проведении опроса граждан не менее чем за 10 дней до его проведения.</w:t>
      </w:r>
    </w:p>
    <w:p w:rsidR="009917B8" w:rsidRPr="0075761B" w:rsidRDefault="00DD49D0" w:rsidP="0081350A">
      <w:pPr>
        <w:pStyle w:val="22"/>
        <w:tabs>
          <w:tab w:val="left" w:pos="142"/>
        </w:tabs>
        <w:spacing w:before="0" w:after="0"/>
        <w:ind w:firstLine="851"/>
        <w:rPr>
          <w:rFonts w:eastAsia="Times New Roman"/>
        </w:rPr>
      </w:pPr>
      <w:r w:rsidRPr="0075761B">
        <w:rPr>
          <w:rFonts w:eastAsia="Times New Roman"/>
        </w:rPr>
        <w:t>7.</w:t>
      </w:r>
      <w:r w:rsidR="009917B8" w:rsidRPr="0075761B">
        <w:rPr>
          <w:rFonts w:eastAsia="Times New Roman"/>
        </w:rPr>
        <w:t>Финансирование мероприятий, связанных с подготовкой и проведением опроса граждан, осуществляется:</w:t>
      </w:r>
    </w:p>
    <w:p w:rsidR="00AA6939" w:rsidRDefault="00AA6939" w:rsidP="00AA6939">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в пункт 1 </w:t>
      </w:r>
      <w:r w:rsidRPr="00262CE2">
        <w:rPr>
          <w:rFonts w:ascii="Times New Roman" w:hAnsi="Times New Roman"/>
          <w:i/>
          <w:sz w:val="24"/>
        </w:rPr>
        <w:t xml:space="preserve">часть </w:t>
      </w:r>
      <w:r>
        <w:rPr>
          <w:rFonts w:ascii="Times New Roman" w:hAnsi="Times New Roman"/>
          <w:i/>
          <w:sz w:val="24"/>
        </w:rPr>
        <w:t>7</w:t>
      </w:r>
      <w:r w:rsidRPr="00262CE2">
        <w:rPr>
          <w:rFonts w:ascii="Times New Roman" w:hAnsi="Times New Roman"/>
          <w:i/>
          <w:sz w:val="24"/>
        </w:rPr>
        <w:t xml:space="preserve"> статьи </w:t>
      </w:r>
      <w:r>
        <w:rPr>
          <w:rFonts w:ascii="Times New Roman" w:hAnsi="Times New Roman"/>
          <w:i/>
          <w:sz w:val="24"/>
        </w:rPr>
        <w:t>20 внесены изменения:</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1) за счет средств местного бюджета - при проведении его по инициативе органов местного самоуправления поселения</w:t>
      </w:r>
      <w:r w:rsidR="00AA6939">
        <w:rPr>
          <w:rFonts w:eastAsia="Times New Roman"/>
        </w:rPr>
        <w:t xml:space="preserve"> или жителей поселения</w:t>
      </w:r>
      <w:r w:rsidRPr="0075761B">
        <w:rPr>
          <w:rFonts w:eastAsia="Times New Roman"/>
        </w:rPr>
        <w:t>;</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 xml:space="preserve">2) за счет средств </w:t>
      </w:r>
      <w:r w:rsidR="0020297F" w:rsidRPr="0075761B">
        <w:rPr>
          <w:rFonts w:eastAsia="Times New Roman"/>
          <w:sz w:val="28"/>
        </w:rPr>
        <w:t xml:space="preserve">краевого </w:t>
      </w:r>
      <w:r w:rsidRPr="0075761B">
        <w:rPr>
          <w:rFonts w:eastAsia="Times New Roman"/>
          <w:sz w:val="28"/>
        </w:rPr>
        <w:t>бюджета - при проведении его по инициативе органов государственной власти Краснодарского края.</w:t>
      </w:r>
    </w:p>
    <w:p w:rsidR="00AA3F5D" w:rsidRPr="0075761B" w:rsidRDefault="00AA3F5D" w:rsidP="00DD49D0">
      <w:pPr>
        <w:tabs>
          <w:tab w:val="left" w:pos="-1276"/>
        </w:tabs>
        <w:jc w:val="both"/>
        <w:rPr>
          <w:b/>
          <w:sz w:val="28"/>
        </w:rPr>
      </w:pPr>
    </w:p>
    <w:p w:rsidR="009917B8" w:rsidRPr="0075761B" w:rsidRDefault="009917B8" w:rsidP="0081350A">
      <w:pPr>
        <w:tabs>
          <w:tab w:val="left" w:pos="-1276"/>
        </w:tabs>
        <w:ind w:firstLine="851"/>
        <w:jc w:val="both"/>
        <w:rPr>
          <w:b/>
          <w:sz w:val="28"/>
        </w:rPr>
      </w:pPr>
      <w:r w:rsidRPr="0075761B">
        <w:rPr>
          <w:b/>
          <w:sz w:val="28"/>
        </w:rPr>
        <w:t>Статья 21. Обращения граждан в органы местного самоуправления</w:t>
      </w:r>
    </w:p>
    <w:p w:rsidR="009917B8" w:rsidRPr="0075761B" w:rsidRDefault="00DD49D0" w:rsidP="0081350A">
      <w:pPr>
        <w:ind w:firstLine="851"/>
        <w:jc w:val="both"/>
        <w:rPr>
          <w:sz w:val="28"/>
        </w:rPr>
      </w:pPr>
      <w:r w:rsidRPr="0075761B">
        <w:rPr>
          <w:sz w:val="28"/>
        </w:rPr>
        <w:t>1.</w:t>
      </w:r>
      <w:r w:rsidR="009917B8" w:rsidRPr="0075761B">
        <w:rPr>
          <w:sz w:val="28"/>
        </w:rPr>
        <w:t>Граждане имеют право на индивидуальные и коллективные обращения в органы местного самоуправления.</w:t>
      </w:r>
    </w:p>
    <w:p w:rsidR="009917B8" w:rsidRPr="0075761B" w:rsidRDefault="00DD49D0" w:rsidP="0081350A">
      <w:pPr>
        <w:pStyle w:val="WW-2"/>
        <w:rPr>
          <w:rFonts w:eastAsia="Lucida Sans Unicode"/>
        </w:rPr>
      </w:pPr>
      <w:r w:rsidRPr="0075761B">
        <w:rPr>
          <w:rFonts w:eastAsia="Lucida Sans Unicode"/>
        </w:rPr>
        <w:t>2.</w:t>
      </w:r>
      <w:r w:rsidR="009917B8" w:rsidRPr="0075761B">
        <w:rPr>
          <w:rFonts w:eastAsia="Lucida Sans Unicode"/>
        </w:rPr>
        <w:t>Обращения граждан подлежат рассмотрению в порядке и сроки, установленн</w:t>
      </w:r>
      <w:r w:rsidR="0067788D" w:rsidRPr="0075761B">
        <w:rPr>
          <w:rFonts w:eastAsia="Lucida Sans Unicode"/>
        </w:rPr>
        <w:t xml:space="preserve">ые Федеральным законом от 02 мая </w:t>
      </w:r>
      <w:r w:rsidR="009917B8" w:rsidRPr="0075761B">
        <w:rPr>
          <w:rFonts w:eastAsia="Lucida Sans Unicode"/>
        </w:rPr>
        <w:t>2006</w:t>
      </w:r>
      <w:r w:rsidR="00345D1E" w:rsidRPr="0075761B">
        <w:rPr>
          <w:rFonts w:eastAsia="Lucida Sans Unicode"/>
        </w:rPr>
        <w:t xml:space="preserve"> </w:t>
      </w:r>
      <w:r w:rsidR="0067788D" w:rsidRPr="0075761B">
        <w:rPr>
          <w:rFonts w:eastAsia="Lucida Sans Unicode"/>
        </w:rPr>
        <w:t xml:space="preserve">года </w:t>
      </w:r>
      <w:r w:rsidR="009917B8" w:rsidRPr="0075761B">
        <w:rPr>
          <w:rFonts w:eastAsia="Lucida Sans Unicode"/>
        </w:rPr>
        <w:t xml:space="preserve">№ 59-ФЗ </w:t>
      </w:r>
      <w:r w:rsidR="00A03B53" w:rsidRPr="0075761B">
        <w:rPr>
          <w:rFonts w:eastAsia="Lucida Sans Unicode"/>
        </w:rPr>
        <w:t>«</w:t>
      </w:r>
      <w:r w:rsidR="009917B8" w:rsidRPr="0075761B">
        <w:rPr>
          <w:rFonts w:eastAsia="Lucida Sans Unicode"/>
        </w:rPr>
        <w:t>О порядке рассмотрения обращений граждан Российской Федерации</w:t>
      </w:r>
      <w:r w:rsidR="00A03B53" w:rsidRPr="0075761B">
        <w:rPr>
          <w:rFonts w:eastAsia="Lucida Sans Unicode"/>
        </w:rPr>
        <w:t>»</w:t>
      </w:r>
      <w:r w:rsidR="009917B8" w:rsidRPr="0075761B">
        <w:rPr>
          <w:rFonts w:eastAsia="Lucida Sans Unicode"/>
        </w:rPr>
        <w:t>.</w:t>
      </w:r>
    </w:p>
    <w:p w:rsidR="009917B8" w:rsidRPr="0075761B" w:rsidRDefault="00DD49D0" w:rsidP="0081350A">
      <w:pPr>
        <w:ind w:firstLine="851"/>
        <w:jc w:val="both"/>
        <w:rPr>
          <w:sz w:val="28"/>
        </w:rPr>
      </w:pPr>
      <w:r w:rsidRPr="0075761B">
        <w:rPr>
          <w:sz w:val="28"/>
        </w:rPr>
        <w:t>3.</w:t>
      </w:r>
      <w:r w:rsidR="009917B8" w:rsidRPr="0075761B">
        <w:rPr>
          <w:sz w:val="28"/>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4A3506" w:rsidRPr="0075761B" w:rsidRDefault="004A3506" w:rsidP="004A3506">
      <w:pPr>
        <w:tabs>
          <w:tab w:val="left" w:pos="142"/>
        </w:tabs>
        <w:ind w:firstLine="851"/>
        <w:jc w:val="both"/>
        <w:rPr>
          <w:i/>
        </w:rPr>
      </w:pPr>
    </w:p>
    <w:p w:rsidR="004A3506" w:rsidRPr="0075761B" w:rsidRDefault="004A3506" w:rsidP="004A3506">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дополнена статья 21.1 следующего содержания:</w:t>
      </w:r>
    </w:p>
    <w:p w:rsidR="004F15B1" w:rsidRPr="0075761B" w:rsidRDefault="004F15B1" w:rsidP="004F15B1">
      <w:pPr>
        <w:ind w:firstLine="851"/>
        <w:jc w:val="both"/>
        <w:rPr>
          <w:b/>
          <w:sz w:val="28"/>
          <w:szCs w:val="28"/>
        </w:rPr>
      </w:pPr>
      <w:r w:rsidRPr="0075761B">
        <w:rPr>
          <w:b/>
          <w:sz w:val="28"/>
          <w:szCs w:val="28"/>
        </w:rPr>
        <w:t>Статья 21.1 Сход граждан</w:t>
      </w:r>
    </w:p>
    <w:p w:rsidR="004F15B1" w:rsidRPr="0075761B" w:rsidRDefault="004F15B1" w:rsidP="004F15B1">
      <w:pPr>
        <w:ind w:firstLine="851"/>
        <w:jc w:val="both"/>
        <w:rPr>
          <w:sz w:val="28"/>
          <w:szCs w:val="28"/>
        </w:rPr>
      </w:pPr>
      <w:r w:rsidRPr="0075761B">
        <w:rPr>
          <w:sz w:val="28"/>
          <w:szCs w:val="28"/>
        </w:rPr>
        <w:t>1.В случаях, предусмотренных Федеральным законом от 06 октября              2003 года № 131-ФЗ «Об общих принципах организации местного самоуправления в Российской Федерации», сход граждан может проводиться:</w:t>
      </w:r>
    </w:p>
    <w:p w:rsidR="004F15B1" w:rsidRPr="0075761B" w:rsidRDefault="004F15B1" w:rsidP="004F15B1">
      <w:pPr>
        <w:ind w:firstLine="851"/>
        <w:jc w:val="both"/>
        <w:rPr>
          <w:sz w:val="28"/>
          <w:szCs w:val="28"/>
        </w:rPr>
      </w:pPr>
      <w:proofErr w:type="gramStart"/>
      <w:r w:rsidRPr="0075761B">
        <w:rPr>
          <w:sz w:val="28"/>
          <w:szCs w:val="28"/>
        </w:rPr>
        <w:t>1)в</w:t>
      </w:r>
      <w:proofErr w:type="gramEnd"/>
      <w:r w:rsidRPr="0075761B">
        <w:rPr>
          <w:sz w:val="28"/>
          <w:szCs w:val="28"/>
        </w:rPr>
        <w:t xml:space="preserve"> населенном пункте, входящем в состав поселения, по вопросу изменения границ поселения (муниципального района), влекущего отнесение территории указанного населенного пункта к территории другого поселения (муниципального района);</w:t>
      </w:r>
    </w:p>
    <w:p w:rsidR="004F15B1" w:rsidRPr="0075761B" w:rsidRDefault="004F15B1" w:rsidP="004F15B1">
      <w:pPr>
        <w:ind w:firstLine="851"/>
        <w:jc w:val="both"/>
        <w:rPr>
          <w:sz w:val="28"/>
          <w:szCs w:val="28"/>
        </w:rPr>
      </w:pPr>
      <w:proofErr w:type="gramStart"/>
      <w:r w:rsidRPr="0075761B">
        <w:rPr>
          <w:sz w:val="28"/>
          <w:szCs w:val="28"/>
        </w:rPr>
        <w:t>2)в</w:t>
      </w:r>
      <w:proofErr w:type="gramEnd"/>
      <w:r w:rsidRPr="0075761B">
        <w:rPr>
          <w:sz w:val="28"/>
          <w:szCs w:val="28"/>
        </w:rPr>
        <w:t xml:space="preserve">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4F15B1" w:rsidRDefault="004F15B1" w:rsidP="004F15B1">
      <w:pPr>
        <w:ind w:firstLine="851"/>
        <w:jc w:val="both"/>
        <w:rPr>
          <w:sz w:val="28"/>
          <w:szCs w:val="28"/>
        </w:rPr>
      </w:pPr>
      <w:proofErr w:type="gramStart"/>
      <w:r w:rsidRPr="0075761B">
        <w:rPr>
          <w:sz w:val="28"/>
          <w:szCs w:val="28"/>
        </w:rPr>
        <w:t>3)в</w:t>
      </w:r>
      <w:proofErr w:type="gramEnd"/>
      <w:r w:rsidRPr="0075761B">
        <w:rPr>
          <w:sz w:val="28"/>
          <w:szCs w:val="28"/>
        </w:rPr>
        <w:t xml:space="preserve">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AA6939" w:rsidRDefault="00AA6939" w:rsidP="00AA6939">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часть </w:t>
      </w:r>
      <w:r>
        <w:rPr>
          <w:rFonts w:ascii="Times New Roman" w:hAnsi="Times New Roman"/>
          <w:i/>
          <w:sz w:val="24"/>
        </w:rPr>
        <w:t>1</w:t>
      </w:r>
      <w:r w:rsidRPr="00262CE2">
        <w:rPr>
          <w:rFonts w:ascii="Times New Roman" w:hAnsi="Times New Roman"/>
          <w:i/>
          <w:sz w:val="24"/>
        </w:rPr>
        <w:t xml:space="preserve"> статьи </w:t>
      </w:r>
      <w:r>
        <w:rPr>
          <w:rFonts w:ascii="Times New Roman" w:hAnsi="Times New Roman"/>
          <w:i/>
          <w:sz w:val="24"/>
        </w:rPr>
        <w:t>21.1 дополнена пунктом 4 следующего содержания:</w:t>
      </w:r>
    </w:p>
    <w:p w:rsidR="00AA6939" w:rsidRPr="00AA6939" w:rsidRDefault="00AA6939" w:rsidP="00A20DB1">
      <w:pPr>
        <w:tabs>
          <w:tab w:val="left" w:pos="142"/>
        </w:tabs>
        <w:ind w:firstLine="851"/>
        <w:jc w:val="both"/>
        <w:rPr>
          <w:i/>
          <w:sz w:val="28"/>
        </w:rPr>
      </w:pPr>
      <w:r w:rsidRPr="00AA6939">
        <w:rPr>
          <w:sz w:val="28"/>
        </w:rPr>
        <w:t xml:space="preserve">4) в соответствии с законом Краснодарского края на части территории населенного пункта, входящего в состав поселения, по вопросу введения и </w:t>
      </w:r>
      <w:r w:rsidRPr="00AA6939">
        <w:rPr>
          <w:sz w:val="28"/>
        </w:rPr>
        <w:lastRenderedPageBreak/>
        <w:t>использования средств самообложения граждан на данной части территории населенного пункта.</w:t>
      </w:r>
    </w:p>
    <w:p w:rsidR="00A20DB1" w:rsidRPr="0075761B" w:rsidRDefault="00A20DB1" w:rsidP="00A20DB1">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w:t>
      </w:r>
      <w:r>
        <w:rPr>
          <w:i/>
        </w:rPr>
        <w:t>часть 2</w:t>
      </w:r>
      <w:r w:rsidRPr="0075761B">
        <w:rPr>
          <w:i/>
        </w:rPr>
        <w:t xml:space="preserve"> статьи </w:t>
      </w:r>
      <w:r>
        <w:rPr>
          <w:i/>
        </w:rPr>
        <w:t>21.1</w:t>
      </w:r>
      <w:r w:rsidRPr="0075761B">
        <w:rPr>
          <w:i/>
        </w:rPr>
        <w:t xml:space="preserve"> </w:t>
      </w:r>
      <w:r>
        <w:rPr>
          <w:i/>
        </w:rPr>
        <w:t>изложена в новой редакции:</w:t>
      </w:r>
    </w:p>
    <w:p w:rsidR="00AA6939" w:rsidRPr="0075761B" w:rsidRDefault="00AA6939" w:rsidP="00AA6939">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36</w:t>
      </w:r>
      <w:r w:rsidRPr="0075761B">
        <w:rPr>
          <w:i/>
        </w:rPr>
        <w:t xml:space="preserve"> «О внесении изменений в устав Братского сельского поселения Тихорецкого района» </w:t>
      </w:r>
      <w:r>
        <w:rPr>
          <w:i/>
        </w:rPr>
        <w:t>в часть 2</w:t>
      </w:r>
      <w:r w:rsidRPr="0075761B">
        <w:rPr>
          <w:i/>
        </w:rPr>
        <w:t xml:space="preserve"> статьи </w:t>
      </w:r>
      <w:r>
        <w:rPr>
          <w:i/>
        </w:rPr>
        <w:t>21.1</w:t>
      </w:r>
      <w:r w:rsidRPr="0075761B">
        <w:rPr>
          <w:i/>
        </w:rPr>
        <w:t xml:space="preserve"> </w:t>
      </w:r>
      <w:r>
        <w:rPr>
          <w:i/>
        </w:rPr>
        <w:t>внесены изменения:</w:t>
      </w:r>
    </w:p>
    <w:p w:rsidR="004F15B1" w:rsidRPr="0075761B" w:rsidRDefault="004F15B1" w:rsidP="004F15B1">
      <w:pPr>
        <w:tabs>
          <w:tab w:val="left" w:pos="142"/>
        </w:tabs>
        <w:ind w:firstLine="851"/>
        <w:jc w:val="both"/>
        <w:rPr>
          <w:sz w:val="28"/>
        </w:rPr>
      </w:pPr>
      <w:r w:rsidRPr="0075761B">
        <w:rPr>
          <w:sz w:val="28"/>
          <w:szCs w:val="28"/>
        </w:rPr>
        <w:t>2.</w:t>
      </w:r>
      <w:r w:rsidR="00A20DB1" w:rsidRPr="00A20DB1">
        <w:rPr>
          <w:sz w:val="28"/>
          <w:szCs w:val="28"/>
        </w:rPr>
        <w:t xml:space="preserve"> </w:t>
      </w:r>
      <w:r w:rsidR="00A20DB1">
        <w:rPr>
          <w:sz w:val="28"/>
          <w:szCs w:val="28"/>
        </w:rPr>
        <w:t>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w:t>
      </w:r>
      <w:r w:rsidR="00AA6939">
        <w:rPr>
          <w:sz w:val="28"/>
          <w:szCs w:val="28"/>
        </w:rPr>
        <w:t xml:space="preserve"> либо части его территории</w:t>
      </w:r>
      <w:r w:rsidR="00A20DB1">
        <w:rPr>
          <w:sz w:val="28"/>
          <w:szCs w:val="28"/>
        </w:rPr>
        <w:t>.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rsidR="00AA6939" w:rsidRDefault="00AA6939" w:rsidP="00AA6939">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статьи </w:t>
      </w:r>
      <w:r>
        <w:rPr>
          <w:rFonts w:ascii="Times New Roman" w:hAnsi="Times New Roman"/>
          <w:i/>
          <w:sz w:val="24"/>
        </w:rPr>
        <w:t xml:space="preserve">21.1 дополнена </w:t>
      </w:r>
      <w:r w:rsidRPr="00262CE2">
        <w:rPr>
          <w:rFonts w:ascii="Times New Roman" w:hAnsi="Times New Roman"/>
          <w:i/>
          <w:sz w:val="24"/>
        </w:rPr>
        <w:t xml:space="preserve">часть </w:t>
      </w:r>
      <w:r>
        <w:rPr>
          <w:rFonts w:ascii="Times New Roman" w:hAnsi="Times New Roman"/>
          <w:i/>
          <w:sz w:val="24"/>
        </w:rPr>
        <w:t>3 следующего содержания:</w:t>
      </w:r>
    </w:p>
    <w:p w:rsidR="00AA6939" w:rsidRPr="00AA6939" w:rsidRDefault="00AA6939" w:rsidP="00AA6939">
      <w:pPr>
        <w:ind w:firstLine="708"/>
        <w:jc w:val="both"/>
        <w:rPr>
          <w:sz w:val="28"/>
          <w:szCs w:val="28"/>
        </w:rPr>
      </w:pPr>
      <w:r w:rsidRPr="00AA6939">
        <w:rPr>
          <w:sz w:val="28"/>
          <w:szCs w:val="28"/>
        </w:rPr>
        <w:t>3. Сход граждан, предусмотренный пунктом 4 части 1 настоящей статьи, может созываться Советом по инициативе группы жителей соответствующей части территории населенного пункта численностью не менее 10 человек.</w:t>
      </w:r>
    </w:p>
    <w:p w:rsidR="00DD49D0" w:rsidRPr="00AA6939" w:rsidRDefault="00AA6939" w:rsidP="00AA6939">
      <w:pPr>
        <w:pStyle w:val="ConsNormal"/>
        <w:tabs>
          <w:tab w:val="left" w:pos="142"/>
        </w:tabs>
        <w:ind w:firstLine="851"/>
        <w:jc w:val="both"/>
        <w:rPr>
          <w:rFonts w:ascii="Times New Roman" w:hAnsi="Times New Roman"/>
          <w:sz w:val="28"/>
          <w:szCs w:val="28"/>
        </w:rPr>
      </w:pPr>
      <w:r w:rsidRPr="00AA6939">
        <w:rPr>
          <w:rFonts w:ascii="Times New Roman" w:hAnsi="Times New Roman"/>
          <w:sz w:val="28"/>
          <w:szCs w:val="28"/>
        </w:rPr>
        <w:t>Границы части территории населенного пункта, входящего в состав поселения, на которой может проводится сход граждан по вопросу введения и использования средств самообложения граждан, определяются Советом с учетом критериев, установленных Законом Краснодарского края.</w:t>
      </w:r>
    </w:p>
    <w:p w:rsidR="00AA6939" w:rsidRDefault="00AA6939" w:rsidP="00AA6939">
      <w:pPr>
        <w:pStyle w:val="ConsNormal"/>
        <w:tabs>
          <w:tab w:val="left" w:pos="142"/>
        </w:tabs>
        <w:ind w:firstLine="851"/>
        <w:jc w:val="both"/>
        <w:rPr>
          <w:rFonts w:ascii="Times New Roman" w:hAnsi="Times New Roman"/>
          <w:sz w:val="28"/>
        </w:rPr>
      </w:pPr>
    </w:p>
    <w:p w:rsidR="00AA6939" w:rsidRDefault="00AA6939" w:rsidP="00AA6939">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дополнена </w:t>
      </w:r>
      <w:r w:rsidRPr="00262CE2">
        <w:rPr>
          <w:rFonts w:ascii="Times New Roman" w:hAnsi="Times New Roman"/>
          <w:i/>
          <w:sz w:val="24"/>
        </w:rPr>
        <w:t>стать</w:t>
      </w:r>
      <w:r>
        <w:rPr>
          <w:rFonts w:ascii="Times New Roman" w:hAnsi="Times New Roman"/>
          <w:i/>
          <w:sz w:val="24"/>
        </w:rPr>
        <w:t>я</w:t>
      </w:r>
      <w:r w:rsidRPr="00262CE2">
        <w:rPr>
          <w:rFonts w:ascii="Times New Roman" w:hAnsi="Times New Roman"/>
          <w:i/>
          <w:sz w:val="24"/>
        </w:rPr>
        <w:t xml:space="preserve"> </w:t>
      </w:r>
      <w:r>
        <w:rPr>
          <w:rFonts w:ascii="Times New Roman" w:hAnsi="Times New Roman"/>
          <w:i/>
          <w:sz w:val="24"/>
        </w:rPr>
        <w:t>21.2 следующего содержания:</w:t>
      </w:r>
    </w:p>
    <w:p w:rsidR="00AA6939" w:rsidRPr="00AA6939" w:rsidRDefault="00AA6939" w:rsidP="00AA6939">
      <w:pPr>
        <w:ind w:firstLine="708"/>
        <w:jc w:val="both"/>
        <w:rPr>
          <w:b/>
          <w:sz w:val="28"/>
          <w:szCs w:val="28"/>
        </w:rPr>
      </w:pPr>
      <w:r w:rsidRPr="00AA6939">
        <w:rPr>
          <w:b/>
          <w:sz w:val="28"/>
          <w:szCs w:val="28"/>
        </w:rPr>
        <w:t>Статья 21.2. Инициативные проекты</w:t>
      </w:r>
    </w:p>
    <w:p w:rsidR="00AA6939" w:rsidRPr="00AA6939" w:rsidRDefault="00AA6939" w:rsidP="00AA6939">
      <w:pPr>
        <w:ind w:firstLine="708"/>
        <w:jc w:val="both"/>
        <w:rPr>
          <w:sz w:val="28"/>
          <w:szCs w:val="28"/>
        </w:rPr>
      </w:pPr>
      <w:r w:rsidRPr="00AA6939">
        <w:rPr>
          <w:sz w:val="28"/>
          <w:szCs w:val="28"/>
        </w:rPr>
        <w:t>1. В целях реализации мероприятий, имеющих приоритетное значение для жителей поселения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может быть внесен инициативный проект. Порядок определения части территории поселения, на которой могут реализовываться инициативные проекты, устанавливается нормативным правовым актом Совета.</w:t>
      </w:r>
    </w:p>
    <w:p w:rsidR="00AA6939" w:rsidRPr="00AA6939" w:rsidRDefault="00AA6939" w:rsidP="00AA6939">
      <w:pPr>
        <w:ind w:firstLine="708"/>
        <w:jc w:val="both"/>
        <w:rPr>
          <w:sz w:val="28"/>
          <w:szCs w:val="28"/>
        </w:rPr>
      </w:pPr>
      <w:r w:rsidRPr="00AA6939">
        <w:rPr>
          <w:sz w:val="28"/>
          <w:szCs w:val="28"/>
        </w:rP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поселения,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w:t>
      </w:r>
      <w:r w:rsidRPr="00AA6939">
        <w:rPr>
          <w:sz w:val="28"/>
          <w:szCs w:val="28"/>
        </w:rPr>
        <w:lastRenderedPageBreak/>
        <w:t>Совета. Право выступить инициатором проекта в соответствии с нормативным правовым актом Совета может быть предоставлено также иным лицам, осуществляющим деятельность на территории поселения.</w:t>
      </w:r>
    </w:p>
    <w:p w:rsidR="00AA6939" w:rsidRPr="00AA6939" w:rsidRDefault="00AA6939" w:rsidP="00AA6939">
      <w:pPr>
        <w:ind w:firstLine="708"/>
        <w:jc w:val="both"/>
        <w:rPr>
          <w:sz w:val="28"/>
          <w:szCs w:val="28"/>
        </w:rPr>
      </w:pPr>
      <w:r w:rsidRPr="00AA6939">
        <w:rPr>
          <w:sz w:val="28"/>
          <w:szCs w:val="28"/>
        </w:rPr>
        <w:t>3. Инициативный проект должен содержать следующие сведения:</w:t>
      </w:r>
    </w:p>
    <w:p w:rsidR="00AA6939" w:rsidRPr="00AA6939" w:rsidRDefault="00AA6939" w:rsidP="00AA6939">
      <w:pPr>
        <w:ind w:firstLine="708"/>
        <w:jc w:val="both"/>
        <w:rPr>
          <w:sz w:val="28"/>
          <w:szCs w:val="28"/>
        </w:rPr>
      </w:pPr>
      <w:r w:rsidRPr="00AA6939">
        <w:rPr>
          <w:sz w:val="28"/>
          <w:szCs w:val="28"/>
        </w:rPr>
        <w:t>1) описание проблемы, решение которой имеет приоритетное значение для жителей поселения или его части;</w:t>
      </w:r>
    </w:p>
    <w:p w:rsidR="00AA6939" w:rsidRPr="00AA6939" w:rsidRDefault="00AA6939" w:rsidP="00AA6939">
      <w:pPr>
        <w:ind w:firstLine="708"/>
        <w:jc w:val="both"/>
        <w:rPr>
          <w:sz w:val="28"/>
          <w:szCs w:val="28"/>
        </w:rPr>
      </w:pPr>
      <w:r w:rsidRPr="00AA6939">
        <w:rPr>
          <w:sz w:val="28"/>
          <w:szCs w:val="28"/>
        </w:rPr>
        <w:t>2) обоснование предложений по решению указанной проблемы;</w:t>
      </w:r>
    </w:p>
    <w:p w:rsidR="00AA6939" w:rsidRPr="00AA6939" w:rsidRDefault="00AA6939" w:rsidP="00AA6939">
      <w:pPr>
        <w:ind w:firstLine="708"/>
        <w:jc w:val="both"/>
        <w:rPr>
          <w:sz w:val="28"/>
          <w:szCs w:val="28"/>
        </w:rPr>
      </w:pPr>
      <w:r w:rsidRPr="00AA6939">
        <w:rPr>
          <w:sz w:val="28"/>
          <w:szCs w:val="28"/>
        </w:rPr>
        <w:t>3) описание ожидаемого результата (ожидаемых результатов) реализации инициативного проекта;</w:t>
      </w:r>
    </w:p>
    <w:p w:rsidR="00AA6939" w:rsidRPr="00AA6939" w:rsidRDefault="00AA6939" w:rsidP="00AA6939">
      <w:pPr>
        <w:ind w:firstLine="708"/>
        <w:jc w:val="both"/>
        <w:rPr>
          <w:sz w:val="28"/>
          <w:szCs w:val="28"/>
        </w:rPr>
      </w:pPr>
      <w:r w:rsidRPr="00AA6939">
        <w:rPr>
          <w:sz w:val="28"/>
          <w:szCs w:val="28"/>
        </w:rPr>
        <w:t>4) предварительный расчет необходимых расходов на реализацию инициативного проекта;</w:t>
      </w:r>
    </w:p>
    <w:p w:rsidR="00AA6939" w:rsidRPr="00AA6939" w:rsidRDefault="00AA6939" w:rsidP="00AA6939">
      <w:pPr>
        <w:ind w:firstLine="708"/>
        <w:jc w:val="both"/>
        <w:rPr>
          <w:sz w:val="28"/>
          <w:szCs w:val="28"/>
        </w:rPr>
      </w:pPr>
      <w:r w:rsidRPr="00AA6939">
        <w:rPr>
          <w:sz w:val="28"/>
          <w:szCs w:val="28"/>
        </w:rPr>
        <w:t>5) планируемые сроки реализации инициативного проекта;</w:t>
      </w:r>
    </w:p>
    <w:p w:rsidR="00AA6939" w:rsidRPr="00AA6939" w:rsidRDefault="00AA6939" w:rsidP="00AA6939">
      <w:pPr>
        <w:ind w:firstLine="708"/>
        <w:jc w:val="both"/>
        <w:rPr>
          <w:sz w:val="28"/>
          <w:szCs w:val="28"/>
        </w:rPr>
      </w:pPr>
      <w:r w:rsidRPr="00AA6939">
        <w:rPr>
          <w:sz w:val="28"/>
          <w:szCs w:val="28"/>
        </w:rPr>
        <w:t>6) сведения о планируемом (возможном) финансовом, имущественном и (или) трудовом участии заинтересованных лиц в реализации данного проекта;</w:t>
      </w:r>
    </w:p>
    <w:p w:rsidR="00AA6939" w:rsidRPr="00AA6939" w:rsidRDefault="00AA6939" w:rsidP="00AA6939">
      <w:pPr>
        <w:ind w:firstLine="708"/>
        <w:jc w:val="both"/>
        <w:rPr>
          <w:sz w:val="28"/>
          <w:szCs w:val="28"/>
        </w:rPr>
      </w:pPr>
      <w:r w:rsidRPr="00AA6939">
        <w:rPr>
          <w:sz w:val="28"/>
          <w:szCs w:val="28"/>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AA6939" w:rsidRPr="00AA6939" w:rsidRDefault="00AA6939" w:rsidP="00AA6939">
      <w:pPr>
        <w:ind w:firstLine="708"/>
        <w:jc w:val="both"/>
        <w:rPr>
          <w:sz w:val="28"/>
          <w:szCs w:val="28"/>
        </w:rPr>
      </w:pPr>
      <w:r w:rsidRPr="00AA6939">
        <w:rPr>
          <w:sz w:val="28"/>
          <w:szCs w:val="28"/>
        </w:rPr>
        <w:t>8) указание на территорию поселения или его часть, в границах которой будет реализовываться инициативный проект, в соответствии с порядком, установленным нормативным правовым актом Совета;</w:t>
      </w:r>
    </w:p>
    <w:p w:rsidR="00AA6939" w:rsidRPr="00AA6939" w:rsidRDefault="00AA6939" w:rsidP="00AA6939">
      <w:pPr>
        <w:ind w:firstLine="708"/>
        <w:jc w:val="both"/>
        <w:rPr>
          <w:sz w:val="28"/>
          <w:szCs w:val="28"/>
        </w:rPr>
      </w:pPr>
      <w:r w:rsidRPr="00AA6939">
        <w:rPr>
          <w:sz w:val="28"/>
          <w:szCs w:val="28"/>
        </w:rPr>
        <w:t>9) иные сведения, предусмотренные нормативным правовым актом Совета.</w:t>
      </w:r>
    </w:p>
    <w:p w:rsidR="00AA6939" w:rsidRPr="00AA6939" w:rsidRDefault="00AA6939" w:rsidP="00AA6939">
      <w:pPr>
        <w:ind w:firstLine="708"/>
        <w:jc w:val="both"/>
        <w:rPr>
          <w:sz w:val="28"/>
          <w:szCs w:val="28"/>
        </w:rPr>
      </w:pPr>
      <w:r w:rsidRPr="00AA6939">
        <w:rPr>
          <w:sz w:val="28"/>
          <w:szCs w:val="28"/>
        </w:rPr>
        <w:t>4. Инициативный проект до его внесения в администрацию подлежит рассмотрению на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поселения или его части, целесообразности реализации инициативного проекта, а также принятия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собрании или на одной конференции граждан.</w:t>
      </w:r>
    </w:p>
    <w:p w:rsidR="00AA6939" w:rsidRPr="00AA6939" w:rsidRDefault="00AA6939" w:rsidP="00AA6939">
      <w:pPr>
        <w:ind w:firstLine="708"/>
        <w:jc w:val="both"/>
        <w:rPr>
          <w:sz w:val="28"/>
          <w:szCs w:val="28"/>
        </w:rPr>
      </w:pPr>
      <w:r w:rsidRPr="00AA6939">
        <w:rPr>
          <w:sz w:val="28"/>
          <w:szCs w:val="28"/>
        </w:rPr>
        <w:t>Нормативным правовым актом Совета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AA6939" w:rsidRPr="00AA6939" w:rsidRDefault="00AA6939" w:rsidP="00AA6939">
      <w:pPr>
        <w:ind w:firstLine="708"/>
        <w:jc w:val="both"/>
        <w:rPr>
          <w:sz w:val="28"/>
          <w:szCs w:val="28"/>
        </w:rPr>
      </w:pPr>
      <w:r w:rsidRPr="00AA6939">
        <w:rPr>
          <w:sz w:val="28"/>
          <w:szCs w:val="28"/>
        </w:rPr>
        <w:t>Инициаторы проекта при внесении инициативного проекта в администрацию прикладывают к нему соответственно протокол собрания или конференции граждан, результаты опроса граждан и (или) подписные листы, подтверждающие поддержку инициативного проекта жителями поселения или его части.</w:t>
      </w:r>
    </w:p>
    <w:p w:rsidR="00AA6939" w:rsidRPr="00AA6939" w:rsidRDefault="00AA6939" w:rsidP="00AA6939">
      <w:pPr>
        <w:ind w:firstLine="708"/>
        <w:jc w:val="both"/>
        <w:rPr>
          <w:sz w:val="28"/>
          <w:szCs w:val="28"/>
        </w:rPr>
      </w:pPr>
      <w:r w:rsidRPr="00AA6939">
        <w:rPr>
          <w:sz w:val="28"/>
          <w:szCs w:val="28"/>
        </w:rPr>
        <w:t xml:space="preserve">5. Информация о внесении инициативного проекта в администрацию подлежит опубликованию (обнародованию) и размещению на официальном сайте поселения в информационно-телекоммуникационной сети «Интернет» в течение трех рабочих дней со дня внесения инициативного проекта в администрацию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своих </w:t>
      </w:r>
      <w:r w:rsidRPr="00AA6939">
        <w:rPr>
          <w:sz w:val="28"/>
          <w:szCs w:val="28"/>
        </w:rPr>
        <w:lastRenderedPageBreak/>
        <w:t xml:space="preserve">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поселения, достигшие шестнадцатилетнего возраста. В случае, если администрация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образования Тихорецкий район. </w:t>
      </w:r>
    </w:p>
    <w:p w:rsidR="00AA6939" w:rsidRPr="00AA6939" w:rsidRDefault="00AA6939" w:rsidP="00AA6939">
      <w:pPr>
        <w:ind w:firstLine="708"/>
        <w:jc w:val="both"/>
        <w:rPr>
          <w:sz w:val="28"/>
          <w:szCs w:val="28"/>
        </w:rPr>
      </w:pPr>
      <w:r w:rsidRPr="00AA6939">
        <w:rPr>
          <w:sz w:val="28"/>
          <w:szCs w:val="28"/>
        </w:rPr>
        <w:t>6. Инициативный проект подлежит обязательному рассмотрению администрацией в течение 30 дней со дня его внесения. Администрация по результатам рассмотрения инициативного проекта принимает одно из следующих решений:</w:t>
      </w:r>
    </w:p>
    <w:p w:rsidR="00AA6939" w:rsidRPr="00AA6939" w:rsidRDefault="00AA6939" w:rsidP="00AA6939">
      <w:pPr>
        <w:ind w:firstLine="708"/>
        <w:jc w:val="both"/>
        <w:rPr>
          <w:sz w:val="28"/>
          <w:szCs w:val="28"/>
        </w:rPr>
      </w:pPr>
      <w:r w:rsidRPr="00AA6939">
        <w:rPr>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AA6939" w:rsidRPr="00AA6939" w:rsidRDefault="00AA6939" w:rsidP="00AA6939">
      <w:pPr>
        <w:ind w:firstLine="708"/>
        <w:jc w:val="both"/>
        <w:rPr>
          <w:sz w:val="28"/>
          <w:szCs w:val="28"/>
        </w:rPr>
      </w:pPr>
      <w:r w:rsidRPr="00AA6939">
        <w:rPr>
          <w:sz w:val="28"/>
          <w:szCs w:val="28"/>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AA6939" w:rsidRPr="00AA6939" w:rsidRDefault="00AA6939" w:rsidP="00AA6939">
      <w:pPr>
        <w:ind w:firstLine="708"/>
        <w:jc w:val="both"/>
        <w:rPr>
          <w:sz w:val="28"/>
          <w:szCs w:val="28"/>
        </w:rPr>
      </w:pPr>
      <w:r w:rsidRPr="00AA6939">
        <w:rPr>
          <w:sz w:val="28"/>
          <w:szCs w:val="28"/>
        </w:rPr>
        <w:t>7. Администрация принимает решение об отказе в поддержке инициативного проекта в одном из следующих случаев:</w:t>
      </w:r>
    </w:p>
    <w:p w:rsidR="00AA6939" w:rsidRPr="00AA6939" w:rsidRDefault="00AA6939" w:rsidP="00AA6939">
      <w:pPr>
        <w:ind w:firstLine="708"/>
        <w:jc w:val="both"/>
        <w:rPr>
          <w:sz w:val="28"/>
          <w:szCs w:val="28"/>
        </w:rPr>
      </w:pPr>
      <w:r w:rsidRPr="00AA6939">
        <w:rPr>
          <w:sz w:val="28"/>
          <w:szCs w:val="28"/>
        </w:rPr>
        <w:t>1) несоблюдение установленного порядка внесения инициативного проекта и его рассмотрения;</w:t>
      </w:r>
    </w:p>
    <w:p w:rsidR="00AA6939" w:rsidRPr="00AA6939" w:rsidRDefault="00AA6939" w:rsidP="00AA6939">
      <w:pPr>
        <w:ind w:firstLine="708"/>
        <w:jc w:val="both"/>
        <w:rPr>
          <w:sz w:val="28"/>
          <w:szCs w:val="28"/>
        </w:rPr>
      </w:pPr>
      <w:r w:rsidRPr="00AA6939">
        <w:rPr>
          <w:sz w:val="28"/>
          <w:szCs w:val="28"/>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Краснодарского края, уставу;</w:t>
      </w:r>
    </w:p>
    <w:p w:rsidR="00AA6939" w:rsidRPr="00AA6939" w:rsidRDefault="00AA6939" w:rsidP="00AA6939">
      <w:pPr>
        <w:ind w:firstLine="708"/>
        <w:jc w:val="both"/>
        <w:rPr>
          <w:sz w:val="28"/>
          <w:szCs w:val="28"/>
        </w:rPr>
      </w:pPr>
      <w:r w:rsidRPr="00AA6939">
        <w:rPr>
          <w:sz w:val="28"/>
          <w:szCs w:val="28"/>
        </w:rPr>
        <w:t>3) невозможность реализации инициативного проекта ввиду отсутствия у органов местного самоуправления необходимых полномочий и прав;</w:t>
      </w:r>
    </w:p>
    <w:p w:rsidR="00AA6939" w:rsidRPr="00AA6939" w:rsidRDefault="00AA6939" w:rsidP="00AA6939">
      <w:pPr>
        <w:ind w:firstLine="708"/>
        <w:jc w:val="both"/>
        <w:rPr>
          <w:sz w:val="28"/>
          <w:szCs w:val="28"/>
        </w:rPr>
      </w:pPr>
      <w:r w:rsidRPr="00AA6939">
        <w:rPr>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AA6939" w:rsidRPr="00AA6939" w:rsidRDefault="00AA6939" w:rsidP="00AA6939">
      <w:pPr>
        <w:ind w:firstLine="708"/>
        <w:jc w:val="both"/>
        <w:rPr>
          <w:sz w:val="28"/>
          <w:szCs w:val="28"/>
        </w:rPr>
      </w:pPr>
      <w:r w:rsidRPr="00AA6939">
        <w:rPr>
          <w:sz w:val="28"/>
          <w:szCs w:val="28"/>
        </w:rPr>
        <w:t>5) наличие возможности решения описанной в инициативном проекте проблемы более эффективным способом;</w:t>
      </w:r>
    </w:p>
    <w:p w:rsidR="00AA6939" w:rsidRPr="00AA6939" w:rsidRDefault="00AA6939" w:rsidP="00AA6939">
      <w:pPr>
        <w:ind w:firstLine="708"/>
        <w:jc w:val="both"/>
        <w:rPr>
          <w:sz w:val="28"/>
          <w:szCs w:val="28"/>
        </w:rPr>
      </w:pPr>
      <w:r w:rsidRPr="00AA6939">
        <w:rPr>
          <w:sz w:val="28"/>
          <w:szCs w:val="28"/>
        </w:rPr>
        <w:t>6) признание инициативного проекта не прошедшим конкурсный отбор.</w:t>
      </w:r>
    </w:p>
    <w:p w:rsidR="00AA6939" w:rsidRPr="00AA6939" w:rsidRDefault="00AA6939" w:rsidP="00AA6939">
      <w:pPr>
        <w:ind w:firstLine="708"/>
        <w:jc w:val="both"/>
        <w:rPr>
          <w:sz w:val="28"/>
          <w:szCs w:val="28"/>
        </w:rPr>
      </w:pPr>
      <w:r w:rsidRPr="00AA6939">
        <w:rPr>
          <w:sz w:val="28"/>
          <w:szCs w:val="28"/>
        </w:rPr>
        <w:t>8. Администрация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AA6939" w:rsidRPr="00AA6939" w:rsidRDefault="00AA6939" w:rsidP="00AA6939">
      <w:pPr>
        <w:ind w:firstLine="708"/>
        <w:jc w:val="both"/>
        <w:rPr>
          <w:sz w:val="28"/>
          <w:szCs w:val="28"/>
        </w:rPr>
      </w:pPr>
      <w:r w:rsidRPr="00AA6939">
        <w:rPr>
          <w:sz w:val="28"/>
          <w:szCs w:val="28"/>
        </w:rPr>
        <w:t>9. Порядок выдвижения, внесения, обсуждения, рассмотрения инициативных проектов, а также проведения их конкурсного отбора устанавливается Советом.</w:t>
      </w:r>
    </w:p>
    <w:p w:rsidR="004C3E0F" w:rsidRPr="0075761B" w:rsidRDefault="004C3E0F" w:rsidP="004C3E0F">
      <w:pPr>
        <w:tabs>
          <w:tab w:val="left" w:pos="142"/>
        </w:tabs>
        <w:ind w:firstLine="851"/>
        <w:jc w:val="both"/>
        <w:rPr>
          <w:rFonts w:eastAsia="Times New Roman"/>
          <w:b/>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 </w:t>
      </w:r>
      <w:r>
        <w:rPr>
          <w:i/>
        </w:rPr>
        <w:t xml:space="preserve">в </w:t>
      </w:r>
      <w:r w:rsidRPr="0075761B">
        <w:rPr>
          <w:i/>
        </w:rPr>
        <w:t>часть 1</w:t>
      </w:r>
      <w:r>
        <w:rPr>
          <w:i/>
        </w:rPr>
        <w:t>0</w:t>
      </w:r>
      <w:r w:rsidRPr="0075761B">
        <w:rPr>
          <w:i/>
        </w:rPr>
        <w:t xml:space="preserve"> статьи </w:t>
      </w:r>
      <w:r>
        <w:rPr>
          <w:i/>
        </w:rPr>
        <w:t>21.2 внесены изменения;</w:t>
      </w:r>
    </w:p>
    <w:p w:rsidR="00AA6939" w:rsidRPr="00AA6939" w:rsidRDefault="00AA6939" w:rsidP="00AA6939">
      <w:pPr>
        <w:ind w:firstLine="708"/>
        <w:jc w:val="both"/>
        <w:rPr>
          <w:sz w:val="28"/>
          <w:szCs w:val="28"/>
        </w:rPr>
      </w:pPr>
      <w:r w:rsidRPr="00AA6939">
        <w:rPr>
          <w:sz w:val="28"/>
          <w:szCs w:val="28"/>
        </w:rPr>
        <w:t xml:space="preserve">10. В отношении инициативных проектов, выдвигаемых для получения </w:t>
      </w:r>
      <w:r w:rsidRPr="00AA6939">
        <w:rPr>
          <w:sz w:val="28"/>
          <w:szCs w:val="28"/>
        </w:rPr>
        <w:lastRenderedPageBreak/>
        <w:t xml:space="preserve">финансовой поддержки за счет межбюджетных трансфертов из краевого бюджета,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нормативным правовым актом </w:t>
      </w:r>
      <w:r w:rsidR="004C3E0F">
        <w:rPr>
          <w:sz w:val="28"/>
          <w:szCs w:val="28"/>
        </w:rPr>
        <w:t>Г</w:t>
      </w:r>
      <w:r w:rsidRPr="00AA6939">
        <w:rPr>
          <w:sz w:val="28"/>
          <w:szCs w:val="28"/>
        </w:rPr>
        <w:t>убернатора Краснодарского края.</w:t>
      </w:r>
    </w:p>
    <w:p w:rsidR="00AA6939" w:rsidRPr="00AA6939" w:rsidRDefault="00AA6939" w:rsidP="00AA6939">
      <w:pPr>
        <w:ind w:firstLine="708"/>
        <w:jc w:val="both"/>
        <w:rPr>
          <w:sz w:val="28"/>
          <w:szCs w:val="28"/>
        </w:rPr>
      </w:pPr>
      <w:r w:rsidRPr="00AA6939">
        <w:rPr>
          <w:sz w:val="28"/>
          <w:szCs w:val="28"/>
        </w:rPr>
        <w:t>11. В случае, если в администрацию внесено несколько инициативных проектов, в том числе с описанием аналогичных по содержанию приоритетных проблем, администрация организует проведение конкурсного отбора и информирует об этом инициаторов проекта.</w:t>
      </w:r>
    </w:p>
    <w:p w:rsidR="00AA6939" w:rsidRPr="00AA6939" w:rsidRDefault="00AA6939" w:rsidP="00AA6939">
      <w:pPr>
        <w:ind w:firstLine="708"/>
        <w:jc w:val="both"/>
        <w:rPr>
          <w:sz w:val="28"/>
          <w:szCs w:val="28"/>
        </w:rPr>
      </w:pPr>
      <w:r w:rsidRPr="00AA6939">
        <w:rPr>
          <w:sz w:val="28"/>
          <w:szCs w:val="28"/>
        </w:rPr>
        <w:t>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Совета. Состав коллегиального органа (комиссии) формируется администрацией. При этом половина от общего числа членов коллегиального органа (комиссии) должна быть назначена на основе предложений Совета.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AA6939" w:rsidRPr="00AA6939" w:rsidRDefault="00AA6939" w:rsidP="00AA6939">
      <w:pPr>
        <w:ind w:firstLine="708"/>
        <w:jc w:val="both"/>
        <w:rPr>
          <w:sz w:val="28"/>
          <w:szCs w:val="28"/>
        </w:rPr>
      </w:pPr>
      <w:r w:rsidRPr="00AA6939">
        <w:rPr>
          <w:sz w:val="28"/>
          <w:szCs w:val="28"/>
        </w:rPr>
        <w:t>13. Инициаторы проекта, другие граждане, проживающие на территории поселения, уполномоченные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rsidR="00AA6939" w:rsidRPr="00AA6939" w:rsidRDefault="00AA6939" w:rsidP="00AA6939">
      <w:pPr>
        <w:ind w:firstLine="708"/>
        <w:jc w:val="both"/>
        <w:rPr>
          <w:sz w:val="28"/>
          <w:szCs w:val="28"/>
        </w:rPr>
      </w:pPr>
      <w:r w:rsidRPr="00AA6939">
        <w:rPr>
          <w:sz w:val="28"/>
          <w:szCs w:val="28"/>
        </w:rPr>
        <w:t xml:space="preserve">14. Информация о рассмотрении инициативного проекта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поселения в информационно-телекоммуникационной сети «Интернет». Отчет администрации об итогах реализации инициативного проекта подлежит опубликованию (обнародованию) и размещению на официальном сайте поселения в информационно-телекоммуникационной сети «Интернет»" в течение 30 календарных дней со дня завершения реализации инициативного проекта. В случае, если администрация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образования Тихорецкий район, в состав которого входит поселение. </w:t>
      </w:r>
    </w:p>
    <w:p w:rsidR="00AA6939" w:rsidRPr="00AA6939" w:rsidRDefault="00AA6939" w:rsidP="00AA6939">
      <w:pPr>
        <w:ind w:firstLine="708"/>
        <w:jc w:val="both"/>
        <w:rPr>
          <w:sz w:val="28"/>
          <w:szCs w:val="28"/>
        </w:rPr>
      </w:pPr>
      <w:r w:rsidRPr="00AA6939">
        <w:rPr>
          <w:sz w:val="28"/>
          <w:szCs w:val="28"/>
        </w:rPr>
        <w:t xml:space="preserve">15. Источником финансового обеспечения реализации инициативных проектов, предусмотренных настоящей статьей,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краевого бюджета, предоставленных в целях финансового обеспечения соответствующих </w:t>
      </w:r>
      <w:r w:rsidRPr="00AA6939">
        <w:rPr>
          <w:sz w:val="28"/>
          <w:szCs w:val="28"/>
        </w:rPr>
        <w:lastRenderedPageBreak/>
        <w:t>расходных обязательств поселения.</w:t>
      </w:r>
    </w:p>
    <w:p w:rsidR="00AA6939" w:rsidRPr="00AA6939" w:rsidRDefault="00AA6939" w:rsidP="00AA6939">
      <w:pPr>
        <w:ind w:firstLine="708"/>
        <w:jc w:val="both"/>
        <w:rPr>
          <w:sz w:val="28"/>
          <w:szCs w:val="28"/>
        </w:rPr>
      </w:pPr>
      <w:r w:rsidRPr="00AA6939">
        <w:rPr>
          <w:sz w:val="28"/>
          <w:szCs w:val="28"/>
        </w:rPr>
        <w:t>16.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AA6939" w:rsidRPr="00AA6939" w:rsidRDefault="00AA6939" w:rsidP="00AA6939">
      <w:pPr>
        <w:ind w:firstLine="708"/>
        <w:jc w:val="both"/>
        <w:rPr>
          <w:sz w:val="28"/>
          <w:szCs w:val="28"/>
        </w:rPr>
      </w:pPr>
      <w:r w:rsidRPr="00AA6939">
        <w:rPr>
          <w:sz w:val="28"/>
          <w:szCs w:val="28"/>
        </w:rPr>
        <w:t>17.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AA6939" w:rsidRPr="00AA6939" w:rsidRDefault="00AA6939" w:rsidP="00AA6939">
      <w:pPr>
        <w:pStyle w:val="ConsNormal"/>
        <w:tabs>
          <w:tab w:val="left" w:pos="142"/>
        </w:tabs>
        <w:ind w:firstLine="851"/>
        <w:jc w:val="both"/>
        <w:rPr>
          <w:rFonts w:ascii="Times New Roman" w:hAnsi="Times New Roman"/>
          <w:sz w:val="28"/>
          <w:szCs w:val="28"/>
        </w:rPr>
      </w:pPr>
      <w:r w:rsidRPr="00AA6939">
        <w:rPr>
          <w:rFonts w:ascii="Times New Roman" w:hAnsi="Times New Roman"/>
          <w:sz w:val="28"/>
          <w:szCs w:val="28"/>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Совета.</w:t>
      </w:r>
    </w:p>
    <w:p w:rsidR="00AA6939" w:rsidRPr="0075761B" w:rsidRDefault="00AA6939" w:rsidP="00AA6939">
      <w:pPr>
        <w:pStyle w:val="ConsNormal"/>
        <w:tabs>
          <w:tab w:val="left" w:pos="142"/>
        </w:tabs>
        <w:ind w:firstLine="851"/>
        <w:jc w:val="both"/>
        <w:rPr>
          <w:rFonts w:ascii="Times New Roman" w:hAnsi="Times New Roman"/>
          <w:sz w:val="28"/>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Статья 22. Другие формы непосредственного осуществления населением местного самоуправления и участия в его осуществлении</w:t>
      </w:r>
    </w:p>
    <w:p w:rsidR="009917B8" w:rsidRPr="0075761B" w:rsidRDefault="00DD49D0" w:rsidP="0081350A">
      <w:pPr>
        <w:pStyle w:val="ConsNonformat"/>
        <w:tabs>
          <w:tab w:val="left" w:pos="142"/>
        </w:tabs>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Наряду с предусмотренны</w:t>
      </w:r>
      <w:r w:rsidR="0067788D" w:rsidRPr="0075761B">
        <w:rPr>
          <w:rFonts w:ascii="Times New Roman" w:hAnsi="Times New Roman"/>
          <w:sz w:val="28"/>
        </w:rPr>
        <w:t xml:space="preserve">ми Федеральным законом от 06 октября            </w:t>
      </w:r>
      <w:r w:rsidR="009917B8" w:rsidRPr="0075761B">
        <w:rPr>
          <w:rFonts w:ascii="Times New Roman" w:hAnsi="Times New Roman"/>
          <w:sz w:val="28"/>
        </w:rPr>
        <w:t>2003</w:t>
      </w:r>
      <w:r w:rsidR="0067788D" w:rsidRPr="0075761B">
        <w:rPr>
          <w:rFonts w:ascii="Times New Roman" w:hAnsi="Times New Roman"/>
          <w:sz w:val="28"/>
        </w:rPr>
        <w:t xml:space="preserve"> года </w:t>
      </w:r>
      <w:r w:rsidR="009917B8" w:rsidRPr="0075761B">
        <w:rPr>
          <w:rFonts w:ascii="Times New Roman" w:hAnsi="Times New Roman"/>
          <w:sz w:val="28"/>
        </w:rPr>
        <w:t>№ 131-ФЗ «Об общих принципах организации местного самоуправления в Российской Федерации»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законам Краснодарского края.</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8E196D" w:rsidRPr="0075761B" w:rsidRDefault="008E196D" w:rsidP="008E196D">
      <w:pPr>
        <w:pStyle w:val="22"/>
        <w:tabs>
          <w:tab w:val="left" w:pos="142"/>
        </w:tabs>
        <w:spacing w:before="0" w:after="0"/>
        <w:ind w:firstLine="851"/>
        <w:rPr>
          <w:i/>
          <w:sz w:val="24"/>
        </w:rPr>
      </w:pPr>
      <w:r w:rsidRPr="0075761B">
        <w:rPr>
          <w:i/>
          <w:sz w:val="24"/>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статья 22 дополнена частью 3 следующего содержания:</w:t>
      </w:r>
    </w:p>
    <w:p w:rsidR="008E196D" w:rsidRPr="0075761B" w:rsidRDefault="008E196D" w:rsidP="0081350A">
      <w:pPr>
        <w:pStyle w:val="ConsNormal"/>
        <w:tabs>
          <w:tab w:val="left" w:pos="142"/>
        </w:tabs>
        <w:ind w:firstLine="851"/>
        <w:jc w:val="both"/>
        <w:rPr>
          <w:rFonts w:ascii="Times New Roman" w:hAnsi="Times New Roman"/>
          <w:sz w:val="28"/>
        </w:rPr>
      </w:pPr>
      <w:r w:rsidRPr="0075761B">
        <w:rPr>
          <w:rFonts w:ascii="Times New Roman" w:hAnsi="Times New Roman"/>
          <w:sz w:val="28"/>
          <w:szCs w:val="28"/>
        </w:rPr>
        <w:t>3.Органы местного самоуправления поселения и должностные лица местного самоуправления поселения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9917B8" w:rsidRPr="0075761B" w:rsidRDefault="009917B8" w:rsidP="005403B1">
      <w:pPr>
        <w:tabs>
          <w:tab w:val="left" w:pos="142"/>
        </w:tabs>
        <w:jc w:val="center"/>
        <w:rPr>
          <w:rFonts w:eastAsia="Times New Roman"/>
          <w:b/>
          <w:caps/>
          <w:sz w:val="28"/>
        </w:rPr>
      </w:pPr>
    </w:p>
    <w:p w:rsidR="009917B8" w:rsidRPr="0075761B" w:rsidRDefault="009917B8" w:rsidP="005403B1">
      <w:pPr>
        <w:tabs>
          <w:tab w:val="left" w:pos="142"/>
        </w:tabs>
        <w:jc w:val="center"/>
        <w:rPr>
          <w:rFonts w:eastAsia="Times New Roman"/>
          <w:b/>
          <w:caps/>
          <w:sz w:val="28"/>
        </w:rPr>
      </w:pPr>
      <w:r w:rsidRPr="0075761B">
        <w:rPr>
          <w:rFonts w:eastAsia="Times New Roman"/>
          <w:b/>
          <w:caps/>
          <w:sz w:val="28"/>
        </w:rPr>
        <w:t xml:space="preserve">ГЛАВА </w:t>
      </w:r>
      <w:r w:rsidR="00B01C7E" w:rsidRPr="0075761B">
        <w:rPr>
          <w:rFonts w:eastAsia="Times New Roman"/>
          <w:b/>
          <w:caps/>
          <w:sz w:val="28"/>
        </w:rPr>
        <w:t>4</w:t>
      </w:r>
      <w:r w:rsidRPr="0075761B">
        <w:rPr>
          <w:rFonts w:eastAsia="Times New Roman"/>
          <w:b/>
          <w:caps/>
          <w:sz w:val="28"/>
        </w:rPr>
        <w:t>. Органы местного самоуправления и должностные лица местного самоуправления</w:t>
      </w:r>
    </w:p>
    <w:p w:rsidR="009917B8" w:rsidRPr="0075761B" w:rsidRDefault="009917B8" w:rsidP="0081350A">
      <w:pPr>
        <w:tabs>
          <w:tab w:val="left" w:pos="142"/>
        </w:tabs>
        <w:ind w:firstLine="851"/>
        <w:jc w:val="center"/>
        <w:rPr>
          <w:rFonts w:eastAsia="Times New Roman"/>
          <w:b/>
          <w:caps/>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23. Структура органов местного самоуправления поселения</w:t>
      </w:r>
    </w:p>
    <w:p w:rsidR="00BA745E" w:rsidRPr="0075761B" w:rsidRDefault="00BA745E" w:rsidP="00BA745E">
      <w:pPr>
        <w:tabs>
          <w:tab w:val="left" w:pos="142"/>
        </w:tabs>
        <w:ind w:firstLine="851"/>
        <w:rPr>
          <w:rFonts w:eastAsia="Times New Roman"/>
          <w:sz w:val="28"/>
        </w:rPr>
      </w:pPr>
      <w:r w:rsidRPr="0075761B">
        <w:rPr>
          <w:i/>
        </w:rPr>
        <w:t xml:space="preserve">Решением Совета Братского сельского поселения Тихорецкого района от </w:t>
      </w:r>
      <w:r>
        <w:rPr>
          <w:i/>
        </w:rPr>
        <w:t xml:space="preserve">11 декабря </w:t>
      </w:r>
      <w:r w:rsidRPr="0075761B">
        <w:rPr>
          <w:i/>
        </w:rPr>
        <w:t>20</w:t>
      </w:r>
      <w:r>
        <w:rPr>
          <w:i/>
        </w:rPr>
        <w:t>24</w:t>
      </w:r>
      <w:r w:rsidRPr="0075761B">
        <w:rPr>
          <w:i/>
        </w:rPr>
        <w:t xml:space="preserve"> года № 1</w:t>
      </w:r>
      <w:r>
        <w:rPr>
          <w:i/>
        </w:rPr>
        <w:t>8</w:t>
      </w:r>
      <w:r w:rsidRPr="0075761B">
        <w:rPr>
          <w:i/>
        </w:rPr>
        <w:t xml:space="preserve"> «О внесении изменений в устав Братского сельского поселения Тихорецкого района» </w:t>
      </w:r>
      <w:r>
        <w:rPr>
          <w:i/>
        </w:rPr>
        <w:t xml:space="preserve">часть 1 статьи 23 изложена в </w:t>
      </w:r>
      <w:r w:rsidR="00C70C45">
        <w:rPr>
          <w:i/>
        </w:rPr>
        <w:t xml:space="preserve">следующей </w:t>
      </w:r>
      <w:r>
        <w:rPr>
          <w:i/>
        </w:rPr>
        <w:t>редакции:</w:t>
      </w:r>
    </w:p>
    <w:p w:rsidR="00BA745E" w:rsidRPr="00C5615B" w:rsidRDefault="00BA745E" w:rsidP="00BA745E">
      <w:pPr>
        <w:ind w:firstLine="709"/>
        <w:jc w:val="both"/>
        <w:rPr>
          <w:sz w:val="28"/>
        </w:rPr>
      </w:pPr>
      <w:r w:rsidRPr="00C5615B">
        <w:rPr>
          <w:sz w:val="28"/>
        </w:rPr>
        <w:t>1. Структуру органов местного самоуправления составляют Совет, глава поселения, администрация.</w:t>
      </w:r>
    </w:p>
    <w:p w:rsidR="00BA745E" w:rsidRDefault="00BA745E" w:rsidP="00BA745E">
      <w:pPr>
        <w:tabs>
          <w:tab w:val="left" w:pos="142"/>
        </w:tabs>
        <w:ind w:firstLine="851"/>
        <w:jc w:val="both"/>
        <w:rPr>
          <w:sz w:val="28"/>
        </w:rPr>
      </w:pPr>
      <w:r w:rsidRPr="00C5615B">
        <w:rPr>
          <w:sz w:val="28"/>
        </w:rPr>
        <w:t xml:space="preserve">Органы местного самоуправления обладают собственными </w:t>
      </w:r>
      <w:r w:rsidRPr="00C5615B">
        <w:rPr>
          <w:sz w:val="28"/>
        </w:rPr>
        <w:lastRenderedPageBreak/>
        <w:t>полномочиями по решению вопросов местного значения.</w:t>
      </w:r>
    </w:p>
    <w:p w:rsidR="009917B8" w:rsidRPr="0075761B" w:rsidRDefault="00DD49D0" w:rsidP="00BA745E">
      <w:pPr>
        <w:tabs>
          <w:tab w:val="left" w:pos="142"/>
        </w:tabs>
        <w:ind w:firstLine="851"/>
        <w:jc w:val="both"/>
        <w:rPr>
          <w:rFonts w:eastAsia="Times New Roman"/>
          <w:sz w:val="28"/>
        </w:rPr>
      </w:pPr>
      <w:r w:rsidRPr="0075761B">
        <w:rPr>
          <w:rFonts w:eastAsia="Times New Roman"/>
          <w:sz w:val="28"/>
        </w:rPr>
        <w:t>2.</w:t>
      </w:r>
      <w:r w:rsidR="009917B8" w:rsidRPr="0075761B">
        <w:rPr>
          <w:rFonts w:eastAsia="Times New Roman"/>
          <w:sz w:val="28"/>
        </w:rPr>
        <w:t>Изменение структуры органов местного самоуправления поселения осуществляется не иначе как путем внесения изменений в настоящий устав.</w:t>
      </w:r>
    </w:p>
    <w:p w:rsidR="004F15B1" w:rsidRPr="0075761B" w:rsidRDefault="004F15B1" w:rsidP="004F15B1">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часть 3 статьи 23 дополнена абзацем:</w:t>
      </w:r>
    </w:p>
    <w:p w:rsidR="009917B8" w:rsidRPr="0075761B" w:rsidRDefault="00DD49D0" w:rsidP="00243961">
      <w:pPr>
        <w:pStyle w:val="ConsPlusNormal"/>
        <w:ind w:firstLine="851"/>
        <w:jc w:val="both"/>
        <w:outlineLvl w:val="1"/>
        <w:rPr>
          <w:rFonts w:ascii="Times New Roman" w:eastAsia="Times New Roman" w:hAnsi="Times New Roman" w:cs="Times New Roman"/>
          <w:sz w:val="28"/>
        </w:rPr>
      </w:pPr>
      <w:r w:rsidRPr="0075761B">
        <w:rPr>
          <w:rFonts w:ascii="Times New Roman" w:eastAsia="Times New Roman" w:hAnsi="Times New Roman" w:cs="Times New Roman"/>
          <w:sz w:val="28"/>
          <w:szCs w:val="28"/>
        </w:rPr>
        <w:t>3.</w:t>
      </w:r>
      <w:r w:rsidR="009917B8" w:rsidRPr="0075761B">
        <w:rPr>
          <w:rFonts w:ascii="Times New Roman" w:eastAsia="Times New Roman" w:hAnsi="Times New Roman" w:cs="Times New Roman"/>
          <w:sz w:val="28"/>
          <w:szCs w:val="28"/>
        </w:rPr>
        <w:t>Решение Совета об изменении структуры органов местного самоуправления вступает в силу не ранее чем по истечении срока полномочий Совета, принявшего указанное решение</w:t>
      </w:r>
      <w:r w:rsidR="00F7428D" w:rsidRPr="0075761B">
        <w:rPr>
          <w:rFonts w:ascii="Times New Roman" w:eastAsia="Times New Roman" w:hAnsi="Times New Roman" w:cs="Times New Roman"/>
          <w:sz w:val="28"/>
          <w:szCs w:val="28"/>
        </w:rPr>
        <w:t xml:space="preserve">, </w:t>
      </w:r>
      <w:r w:rsidR="00F7428D" w:rsidRPr="0075761B">
        <w:rPr>
          <w:rFonts w:ascii="Times New Roman" w:eastAsiaTheme="minorHAnsi" w:hAnsi="Times New Roman" w:cs="Times New Roman"/>
          <w:kern w:val="0"/>
          <w:sz w:val="28"/>
          <w:szCs w:val="28"/>
          <w:lang w:eastAsia="en-US" w:bidi="ar-SA"/>
        </w:rPr>
        <w:t xml:space="preserve">за исключением случаев, предусмотренных Федеральным законом </w:t>
      </w:r>
      <w:r w:rsidR="0067788D" w:rsidRPr="0075761B">
        <w:rPr>
          <w:rFonts w:ascii="Times New Roman" w:hAnsi="Times New Roman" w:cs="Times New Roman"/>
          <w:sz w:val="28"/>
        </w:rPr>
        <w:t xml:space="preserve">от 06 октября </w:t>
      </w:r>
      <w:r w:rsidR="00F7428D" w:rsidRPr="0075761B">
        <w:rPr>
          <w:rFonts w:ascii="Times New Roman" w:hAnsi="Times New Roman" w:cs="Times New Roman"/>
          <w:sz w:val="28"/>
        </w:rPr>
        <w:t>2003</w:t>
      </w:r>
      <w:r w:rsidR="007251CB" w:rsidRPr="0075761B">
        <w:rPr>
          <w:rFonts w:ascii="Times New Roman" w:hAnsi="Times New Roman" w:cs="Times New Roman"/>
          <w:sz w:val="28"/>
        </w:rPr>
        <w:t xml:space="preserve"> </w:t>
      </w:r>
      <w:r w:rsidR="0067788D" w:rsidRPr="0075761B">
        <w:rPr>
          <w:rFonts w:ascii="Times New Roman" w:hAnsi="Times New Roman" w:cs="Times New Roman"/>
          <w:sz w:val="28"/>
        </w:rPr>
        <w:t xml:space="preserve">года </w:t>
      </w:r>
      <w:r w:rsidR="00F7428D" w:rsidRPr="0075761B">
        <w:rPr>
          <w:rFonts w:ascii="Times New Roman" w:hAnsi="Times New Roman" w:cs="Times New Roman"/>
          <w:sz w:val="28"/>
        </w:rPr>
        <w:t>№ 131-ФЗ «Об общих принципах организации местного самоуправления в Российской Федерации»</w:t>
      </w:r>
      <w:r w:rsidR="009917B8" w:rsidRPr="0075761B">
        <w:rPr>
          <w:rFonts w:ascii="Times New Roman" w:eastAsia="Times New Roman" w:hAnsi="Times New Roman" w:cs="Times New Roman"/>
          <w:sz w:val="28"/>
        </w:rPr>
        <w:t>.</w:t>
      </w:r>
    </w:p>
    <w:p w:rsidR="009917B8" w:rsidRPr="0075761B" w:rsidRDefault="009917B8" w:rsidP="0081350A">
      <w:pPr>
        <w:autoSpaceDE w:val="0"/>
        <w:ind w:firstLine="900"/>
        <w:jc w:val="both"/>
        <w:rPr>
          <w:sz w:val="28"/>
          <w:szCs w:val="28"/>
        </w:rPr>
      </w:pPr>
      <w:r w:rsidRPr="0075761B">
        <w:rPr>
          <w:sz w:val="28"/>
          <w:szCs w:val="28"/>
        </w:rPr>
        <w:t xml:space="preserve">Решение Совета о внесении изменений в устав поселения и предусматривающее создание </w:t>
      </w:r>
      <w:r w:rsidR="006F549D" w:rsidRPr="0075761B">
        <w:rPr>
          <w:sz w:val="28"/>
          <w:szCs w:val="28"/>
        </w:rPr>
        <w:t xml:space="preserve">контрольно-счетного </w:t>
      </w:r>
      <w:r w:rsidRPr="0075761B">
        <w:rPr>
          <w:sz w:val="28"/>
          <w:szCs w:val="28"/>
        </w:rPr>
        <w:t>органа поселения вступает в силу после его официального опубликования (обнародования).</w:t>
      </w:r>
    </w:p>
    <w:p w:rsidR="00B06B81" w:rsidRPr="0075761B" w:rsidRDefault="00B06B81" w:rsidP="00B06B81">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36</w:t>
      </w:r>
      <w:r w:rsidRPr="0075761B">
        <w:rPr>
          <w:i/>
        </w:rPr>
        <w:t xml:space="preserve"> «О внесении изменений в устав Братского сельского поселения Тихорецкого района» </w:t>
      </w:r>
      <w:r>
        <w:rPr>
          <w:i/>
        </w:rPr>
        <w:t>абзац 3 части 3</w:t>
      </w:r>
      <w:r w:rsidRPr="0075761B">
        <w:rPr>
          <w:i/>
        </w:rPr>
        <w:t xml:space="preserve"> статьи </w:t>
      </w:r>
      <w:r>
        <w:rPr>
          <w:i/>
        </w:rPr>
        <w:t>23</w:t>
      </w:r>
      <w:r w:rsidRPr="0075761B">
        <w:rPr>
          <w:i/>
        </w:rPr>
        <w:t xml:space="preserve"> </w:t>
      </w:r>
      <w:r>
        <w:rPr>
          <w:i/>
        </w:rPr>
        <w:t>изложен в следующей редакции:</w:t>
      </w:r>
    </w:p>
    <w:p w:rsidR="004F15B1" w:rsidRPr="0075761B" w:rsidRDefault="00A20DB1" w:rsidP="0081350A">
      <w:pPr>
        <w:autoSpaceDE w:val="0"/>
        <w:ind w:firstLine="900"/>
        <w:jc w:val="both"/>
        <w:rPr>
          <w:sz w:val="28"/>
          <w:szCs w:val="28"/>
        </w:rPr>
      </w:pPr>
      <w:r>
        <w:rPr>
          <w:sz w:val="28"/>
          <w:szCs w:val="28"/>
        </w:rPr>
        <w:t>В случае внесения в устав поправки, предусматривающей изменение численности депутатов Совета, данные изменения применяются к Совету нового созыва (избранному после вступления в силу соответствующей поправки).</w:t>
      </w:r>
    </w:p>
    <w:p w:rsidR="009917B8" w:rsidRPr="0075761B" w:rsidRDefault="009917B8" w:rsidP="0081350A">
      <w:pPr>
        <w:tabs>
          <w:tab w:val="left" w:pos="142"/>
        </w:tabs>
        <w:ind w:firstLine="851"/>
        <w:jc w:val="both"/>
        <w:rPr>
          <w:rFonts w:eastAsia="Times New Roman"/>
          <w:sz w:val="28"/>
        </w:rPr>
      </w:pPr>
      <w:r w:rsidRPr="0075761B">
        <w:rPr>
          <w:rFonts w:eastAsia="Times New Roman"/>
          <w:sz w:val="28"/>
        </w:rPr>
        <w:t>4.</w:t>
      </w:r>
      <w:r w:rsidRPr="0075761B">
        <w:rPr>
          <w:rStyle w:val="80"/>
        </w:rPr>
        <w:t xml:space="preserve">Финансовое обеспечение деятельности </w:t>
      </w:r>
      <w:r w:rsidRPr="0075761B">
        <w:rPr>
          <w:rFonts w:eastAsia="Times New Roman"/>
          <w:sz w:val="28"/>
        </w:rPr>
        <w:t>органов местного самоуправления поселения осуществляется исключительно за счет собственных доходов бюджета поселения.</w:t>
      </w:r>
    </w:p>
    <w:p w:rsidR="009917B8" w:rsidRPr="0075761B" w:rsidRDefault="009917B8" w:rsidP="0081350A">
      <w:pPr>
        <w:pStyle w:val="af"/>
        <w:tabs>
          <w:tab w:val="left" w:pos="142"/>
        </w:tabs>
        <w:ind w:firstLine="851"/>
        <w:jc w:val="both"/>
        <w:rPr>
          <w:rFonts w:eastAsia="Times New Roman"/>
          <w:b/>
          <w:sz w:val="28"/>
        </w:rPr>
      </w:pPr>
    </w:p>
    <w:p w:rsidR="009917B8" w:rsidRPr="0075761B" w:rsidRDefault="009917B8" w:rsidP="0081350A">
      <w:pPr>
        <w:pStyle w:val="af"/>
        <w:tabs>
          <w:tab w:val="left" w:pos="142"/>
        </w:tabs>
        <w:ind w:firstLine="851"/>
        <w:jc w:val="both"/>
        <w:rPr>
          <w:rFonts w:eastAsia="Times New Roman"/>
          <w:b/>
          <w:sz w:val="28"/>
        </w:rPr>
      </w:pPr>
      <w:r w:rsidRPr="0075761B">
        <w:rPr>
          <w:rFonts w:eastAsia="Times New Roman"/>
          <w:b/>
          <w:sz w:val="28"/>
        </w:rPr>
        <w:t>Статья 24.</w:t>
      </w:r>
      <w:r w:rsidRPr="0075761B">
        <w:rPr>
          <w:rFonts w:eastAsia="Times New Roman"/>
          <w:sz w:val="28"/>
        </w:rPr>
        <w:t xml:space="preserve"> </w:t>
      </w:r>
      <w:r w:rsidRPr="0075761B">
        <w:rPr>
          <w:rFonts w:eastAsia="Times New Roman"/>
          <w:b/>
          <w:sz w:val="28"/>
        </w:rPr>
        <w:t>Совет поселения</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 xml:space="preserve">Совет состоит из </w:t>
      </w:r>
      <w:r w:rsidR="008146DC" w:rsidRPr="0075761B">
        <w:rPr>
          <w:rFonts w:ascii="Times New Roman" w:hAnsi="Times New Roman"/>
          <w:sz w:val="28"/>
        </w:rPr>
        <w:t xml:space="preserve">10 </w:t>
      </w:r>
      <w:r w:rsidR="009917B8" w:rsidRPr="0075761B">
        <w:rPr>
          <w:rFonts w:ascii="Times New Roman" w:hAnsi="Times New Roman"/>
          <w:sz w:val="28"/>
        </w:rPr>
        <w:t>депутатов, избираемых на основе всеобщего, равного и прямого избирательного права при тайном голосовании.</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Совет может осуществлять свои полномочия в случае избрания не менее двух третей от установленной численности депутатов.</w:t>
      </w:r>
    </w:p>
    <w:p w:rsidR="009917B8" w:rsidRPr="0075761B" w:rsidRDefault="00DD49D0" w:rsidP="00DD49D0">
      <w:pPr>
        <w:pStyle w:val="a6"/>
        <w:tabs>
          <w:tab w:val="left" w:pos="-15"/>
        </w:tabs>
        <w:spacing w:after="0"/>
        <w:ind w:firstLine="851"/>
        <w:jc w:val="both"/>
        <w:rPr>
          <w:rFonts w:eastAsia="Times New Roman"/>
          <w:sz w:val="28"/>
        </w:rPr>
      </w:pPr>
      <w:r w:rsidRPr="0075761B">
        <w:rPr>
          <w:rFonts w:eastAsia="Times New Roman"/>
          <w:sz w:val="28"/>
        </w:rPr>
        <w:t>3.</w:t>
      </w:r>
      <w:r w:rsidR="009917B8" w:rsidRPr="0075761B">
        <w:rPr>
          <w:rFonts w:eastAsia="Times New Roman"/>
          <w:sz w:val="28"/>
        </w:rPr>
        <w:t>Совет подотчетен непосредственно населению поселения и отчитывается о своей деятельности не реже одного раза в год.</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Срок полномочий Совета составляет 5 лет.</w:t>
      </w:r>
    </w:p>
    <w:p w:rsidR="009917B8" w:rsidRPr="0075761B" w:rsidRDefault="009917B8" w:rsidP="00DD49D0">
      <w:pPr>
        <w:pStyle w:val="ConsNormal"/>
        <w:ind w:firstLine="851"/>
        <w:jc w:val="both"/>
        <w:rPr>
          <w:rFonts w:ascii="Times New Roman" w:hAnsi="Times New Roman"/>
          <w:sz w:val="28"/>
        </w:rPr>
      </w:pPr>
      <w:r w:rsidRPr="0075761B">
        <w:rPr>
          <w:rFonts w:ascii="Times New Roman" w:hAnsi="Times New Roman"/>
          <w:sz w:val="28"/>
        </w:rPr>
        <w:t>В случае избрания депутатов Совета на досрочных выборах срок их полномочий определяется с учетом положений статьи 13 настоящего устава.</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Совет обладает правами юридического лица.</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Глава поселения возглавляет Совет.</w:t>
      </w:r>
    </w:p>
    <w:p w:rsidR="009917B8" w:rsidRPr="0075761B" w:rsidRDefault="00DD49D0" w:rsidP="00DD49D0">
      <w:pPr>
        <w:pStyle w:val="ConsNormal"/>
        <w:tabs>
          <w:tab w:val="left" w:pos="-15"/>
        </w:tabs>
        <w:ind w:firstLine="851"/>
        <w:jc w:val="both"/>
        <w:rPr>
          <w:rFonts w:ascii="Times New Roman" w:hAnsi="Times New Roman"/>
          <w:sz w:val="28"/>
        </w:rPr>
      </w:pPr>
      <w:r w:rsidRPr="0075761B">
        <w:rPr>
          <w:rFonts w:ascii="Times New Roman" w:hAnsi="Times New Roman"/>
          <w:sz w:val="28"/>
        </w:rPr>
        <w:t>7.</w:t>
      </w:r>
      <w:r w:rsidR="009917B8" w:rsidRPr="0075761B">
        <w:rPr>
          <w:rFonts w:ascii="Times New Roman" w:hAnsi="Times New Roman"/>
          <w:sz w:val="28"/>
        </w:rPr>
        <w:t>Из числа депутатов Совета на срок его полномочий могут создаваться комиссии (комитеты) для предварительного рассмотрения и подготовки вопросов, отнесенных</w:t>
      </w:r>
      <w:r w:rsidR="009917B8" w:rsidRPr="0075761B">
        <w:rPr>
          <w:rFonts w:ascii="Times New Roman" w:hAnsi="Times New Roman"/>
          <w:b/>
          <w:sz w:val="28"/>
        </w:rPr>
        <w:t xml:space="preserve"> </w:t>
      </w:r>
      <w:r w:rsidR="009917B8" w:rsidRPr="0075761B">
        <w:rPr>
          <w:rFonts w:ascii="Times New Roman" w:hAnsi="Times New Roman"/>
          <w:sz w:val="28"/>
        </w:rPr>
        <w:t xml:space="preserve">к компетенции Совета. </w:t>
      </w:r>
    </w:p>
    <w:p w:rsidR="004C3E0F" w:rsidRDefault="004C3E0F" w:rsidP="004C3E0F">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 </w:t>
      </w:r>
      <w:r>
        <w:rPr>
          <w:i/>
        </w:rPr>
        <w:t>статья</w:t>
      </w:r>
      <w:r w:rsidRPr="0075761B">
        <w:rPr>
          <w:i/>
        </w:rPr>
        <w:t xml:space="preserve"> </w:t>
      </w:r>
      <w:r>
        <w:rPr>
          <w:i/>
        </w:rPr>
        <w:t>24 дополнена</w:t>
      </w:r>
      <w:r w:rsidR="00A80593">
        <w:rPr>
          <w:i/>
        </w:rPr>
        <w:t xml:space="preserve"> частью 8 </w:t>
      </w:r>
    </w:p>
    <w:p w:rsidR="004C3E0F" w:rsidRPr="004C3E0F" w:rsidRDefault="004C3E0F" w:rsidP="004C3E0F">
      <w:pPr>
        <w:tabs>
          <w:tab w:val="left" w:pos="142"/>
        </w:tabs>
        <w:ind w:firstLine="851"/>
        <w:jc w:val="both"/>
        <w:rPr>
          <w:rFonts w:eastAsia="Times New Roman"/>
          <w:b/>
          <w:sz w:val="32"/>
        </w:rPr>
      </w:pPr>
      <w:r w:rsidRPr="004C3E0F">
        <w:rPr>
          <w:sz w:val="28"/>
        </w:rPr>
        <w:t>8. К депутатам, замещающим должность в Совете поселения, относятся председатель комитета (комиссии) Совета поселения и его заместитель (заместители).</w:t>
      </w:r>
    </w:p>
    <w:p w:rsidR="009917B8" w:rsidRPr="0075761B" w:rsidRDefault="009917B8" w:rsidP="0081350A">
      <w:pPr>
        <w:pStyle w:val="ConsNormal"/>
        <w:tabs>
          <w:tab w:val="left" w:pos="142"/>
        </w:tabs>
        <w:ind w:firstLine="851"/>
        <w:jc w:val="both"/>
        <w:rPr>
          <w:rFonts w:ascii="Times New Roman" w:hAnsi="Times New Roman"/>
          <w:sz w:val="28"/>
        </w:rPr>
      </w:pPr>
    </w:p>
    <w:p w:rsidR="009917B8" w:rsidRPr="0075761B" w:rsidRDefault="009917B8" w:rsidP="00D25095">
      <w:pPr>
        <w:pStyle w:val="a6"/>
        <w:tabs>
          <w:tab w:val="left" w:pos="-142"/>
        </w:tabs>
        <w:spacing w:after="0"/>
        <w:ind w:firstLine="851"/>
        <w:rPr>
          <w:rFonts w:eastAsia="Times New Roman"/>
          <w:b/>
          <w:sz w:val="28"/>
        </w:rPr>
      </w:pPr>
      <w:r w:rsidRPr="0075761B">
        <w:rPr>
          <w:rFonts w:eastAsia="Times New Roman"/>
          <w:b/>
          <w:sz w:val="28"/>
        </w:rPr>
        <w:t>Статья 25.</w:t>
      </w:r>
      <w:r w:rsidRPr="0075761B">
        <w:rPr>
          <w:rFonts w:eastAsia="Times New Roman"/>
          <w:sz w:val="28"/>
        </w:rPr>
        <w:t xml:space="preserve"> Д</w:t>
      </w:r>
      <w:r w:rsidRPr="0075761B">
        <w:rPr>
          <w:rFonts w:eastAsia="Times New Roman"/>
          <w:b/>
          <w:sz w:val="28"/>
        </w:rPr>
        <w:t xml:space="preserve">епутат Совета </w:t>
      </w:r>
    </w:p>
    <w:p w:rsidR="008E196D" w:rsidRPr="0075761B" w:rsidRDefault="008E196D" w:rsidP="008E196D">
      <w:pPr>
        <w:pStyle w:val="22"/>
        <w:tabs>
          <w:tab w:val="left" w:pos="142"/>
        </w:tabs>
        <w:spacing w:before="0" w:after="0"/>
        <w:ind w:firstLine="851"/>
        <w:rPr>
          <w:i/>
          <w:sz w:val="24"/>
        </w:rPr>
      </w:pPr>
      <w:r w:rsidRPr="0075761B">
        <w:rPr>
          <w:i/>
          <w:sz w:val="24"/>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CD5C92" w:rsidRPr="0075761B">
        <w:rPr>
          <w:i/>
          <w:sz w:val="24"/>
        </w:rPr>
        <w:t xml:space="preserve">в </w:t>
      </w:r>
      <w:r w:rsidRPr="0075761B">
        <w:rPr>
          <w:i/>
          <w:sz w:val="24"/>
        </w:rPr>
        <w:t xml:space="preserve">часть 1 статьи 25 </w:t>
      </w:r>
      <w:r w:rsidR="00CD5C92" w:rsidRPr="0075761B">
        <w:rPr>
          <w:i/>
          <w:sz w:val="24"/>
        </w:rPr>
        <w:t>внесены изменения</w:t>
      </w:r>
      <w:r w:rsidRPr="0075761B">
        <w:rPr>
          <w:i/>
          <w:sz w:val="24"/>
        </w:rPr>
        <w:t>:</w:t>
      </w:r>
    </w:p>
    <w:p w:rsidR="009917B8" w:rsidRPr="0075761B" w:rsidRDefault="00DD49D0" w:rsidP="0081350A">
      <w:pPr>
        <w:pStyle w:val="a6"/>
        <w:tabs>
          <w:tab w:val="left" w:pos="142"/>
        </w:tabs>
        <w:spacing w:after="0"/>
        <w:ind w:firstLine="851"/>
        <w:jc w:val="both"/>
        <w:rPr>
          <w:rFonts w:eastAsia="Times New Roman"/>
          <w:sz w:val="28"/>
        </w:rPr>
      </w:pPr>
      <w:r w:rsidRPr="0075761B">
        <w:rPr>
          <w:rFonts w:eastAsia="Times New Roman"/>
          <w:sz w:val="28"/>
        </w:rPr>
        <w:t>1.</w:t>
      </w:r>
      <w:r w:rsidR="009917B8" w:rsidRPr="0075761B">
        <w:rPr>
          <w:rFonts w:eastAsia="Times New Roman"/>
          <w:sz w:val="28"/>
        </w:rPr>
        <w:t xml:space="preserve">Депутатом Совета может быть избран гражданин Российской Федерации, достигший </w:t>
      </w:r>
      <w:r w:rsidR="00265C75" w:rsidRPr="0075761B">
        <w:rPr>
          <w:rFonts w:eastAsia="Times New Roman"/>
          <w:sz w:val="28"/>
        </w:rPr>
        <w:t xml:space="preserve">на день голосования </w:t>
      </w:r>
      <w:r w:rsidR="009A4825" w:rsidRPr="0075761B">
        <w:rPr>
          <w:sz w:val="28"/>
          <w:szCs w:val="28"/>
        </w:rPr>
        <w:t xml:space="preserve">возраста </w:t>
      </w:r>
      <w:r w:rsidR="009917B8" w:rsidRPr="0075761B">
        <w:rPr>
          <w:rFonts w:eastAsia="Times New Roman"/>
          <w:sz w:val="28"/>
        </w:rPr>
        <w:t xml:space="preserve">18 лет. </w:t>
      </w:r>
    </w:p>
    <w:p w:rsidR="00C309E6" w:rsidRPr="0075761B" w:rsidRDefault="00C309E6" w:rsidP="00C309E6">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2 статьи 25 изложена в </w:t>
      </w:r>
      <w:r w:rsidR="00CD5C92" w:rsidRPr="0075761B">
        <w:rPr>
          <w:i/>
        </w:rPr>
        <w:t>новой</w:t>
      </w:r>
      <w:r w:rsidRPr="0075761B">
        <w:rPr>
          <w:i/>
        </w:rPr>
        <w:t xml:space="preserve"> редакции:</w:t>
      </w:r>
    </w:p>
    <w:p w:rsidR="00C309E6" w:rsidRPr="0075761B" w:rsidRDefault="00C309E6" w:rsidP="00C309E6">
      <w:pPr>
        <w:ind w:firstLine="851"/>
        <w:jc w:val="both"/>
        <w:rPr>
          <w:sz w:val="28"/>
          <w:szCs w:val="28"/>
        </w:rPr>
      </w:pPr>
      <w:r w:rsidRPr="0075761B">
        <w:rPr>
          <w:sz w:val="28"/>
          <w:szCs w:val="28"/>
        </w:rPr>
        <w:t>2.Полномочия депутата Совета начинаются со дня его избрания и прекращаются со дня начала работы Совета нового созыва, за исключением случаев досрочного прекращения полномочий депутата, предусмотренных действующим законодательством, частью 7 настоящей статьи.</w:t>
      </w:r>
    </w:p>
    <w:p w:rsidR="00C309E6" w:rsidRPr="0075761B" w:rsidRDefault="00C309E6" w:rsidP="00C309E6">
      <w:pPr>
        <w:ind w:firstLine="851"/>
        <w:jc w:val="both"/>
        <w:rPr>
          <w:sz w:val="28"/>
          <w:szCs w:val="28"/>
        </w:rPr>
      </w:pPr>
      <w:r w:rsidRPr="0075761B">
        <w:rPr>
          <w:sz w:val="28"/>
          <w:szCs w:val="28"/>
        </w:rPr>
        <w:t>Срок полномочий депутата Совета составляет 5 лет.</w:t>
      </w:r>
    </w:p>
    <w:p w:rsidR="00C309E6" w:rsidRPr="0075761B" w:rsidRDefault="00C309E6" w:rsidP="00C309E6">
      <w:pPr>
        <w:pStyle w:val="a6"/>
        <w:tabs>
          <w:tab w:val="left" w:pos="142"/>
        </w:tabs>
        <w:spacing w:after="0"/>
        <w:ind w:firstLine="851"/>
        <w:jc w:val="both"/>
        <w:rPr>
          <w:sz w:val="28"/>
          <w:szCs w:val="28"/>
        </w:rPr>
      </w:pPr>
      <w:r w:rsidRPr="0075761B">
        <w:rPr>
          <w:sz w:val="28"/>
          <w:szCs w:val="28"/>
        </w:rPr>
        <w:t>Депутаты Совета исполняют свои полномочия на непостоянной основе.</w:t>
      </w:r>
    </w:p>
    <w:p w:rsidR="009917B8" w:rsidRPr="0075761B" w:rsidRDefault="00DD49D0" w:rsidP="00C309E6">
      <w:pPr>
        <w:pStyle w:val="a6"/>
        <w:tabs>
          <w:tab w:val="left" w:pos="142"/>
        </w:tabs>
        <w:spacing w:after="0"/>
        <w:ind w:firstLine="851"/>
        <w:jc w:val="both"/>
        <w:rPr>
          <w:rFonts w:eastAsia="Times New Roman"/>
          <w:sz w:val="28"/>
        </w:rPr>
      </w:pPr>
      <w:r w:rsidRPr="0075761B">
        <w:rPr>
          <w:rFonts w:eastAsia="Times New Roman"/>
          <w:sz w:val="28"/>
        </w:rPr>
        <w:t>3.</w:t>
      </w:r>
      <w:r w:rsidR="009917B8" w:rsidRPr="0075761B">
        <w:rPr>
          <w:rFonts w:eastAsia="Times New Roman"/>
          <w:sz w:val="28"/>
        </w:rPr>
        <w:t>Депутату Совета гарантируются условия для беспрепятственного и эффективного осуществления полномочий, защита прав, чести и достоинства.</w:t>
      </w:r>
    </w:p>
    <w:p w:rsidR="009917B8" w:rsidRPr="0075761B" w:rsidRDefault="00DD49D0" w:rsidP="0081350A">
      <w:pPr>
        <w:pStyle w:val="a6"/>
        <w:tabs>
          <w:tab w:val="left" w:pos="142"/>
        </w:tabs>
        <w:spacing w:after="0"/>
        <w:ind w:firstLine="851"/>
        <w:jc w:val="both"/>
        <w:rPr>
          <w:rFonts w:eastAsia="Times New Roman"/>
          <w:sz w:val="28"/>
        </w:rPr>
      </w:pPr>
      <w:r w:rsidRPr="0075761B">
        <w:rPr>
          <w:rFonts w:eastAsia="Times New Roman"/>
          <w:sz w:val="28"/>
        </w:rPr>
        <w:t>4.</w:t>
      </w:r>
      <w:r w:rsidR="009917B8" w:rsidRPr="0075761B">
        <w:rPr>
          <w:rFonts w:eastAsia="Times New Roman"/>
          <w:sz w:val="28"/>
        </w:rPr>
        <w:t xml:space="preserve">Депутат Совета обязан участвовать в работе сессий Совета и в работе его комиссий (комитетов), членом которых он является, выполнять поручения Совета. При невозможности присутствовать на сессии Совета или заседании его комиссии (комитета) по уважительной причине депутат заблаговременно информирует об этом Совет. </w:t>
      </w:r>
    </w:p>
    <w:p w:rsidR="009917B8" w:rsidRPr="0075761B" w:rsidRDefault="00DD49D0" w:rsidP="0081350A">
      <w:pPr>
        <w:pStyle w:val="31"/>
        <w:tabs>
          <w:tab w:val="left" w:pos="142"/>
        </w:tabs>
        <w:ind w:firstLine="851"/>
        <w:jc w:val="both"/>
        <w:rPr>
          <w:rFonts w:eastAsia="Times New Roman"/>
          <w:sz w:val="28"/>
        </w:rPr>
      </w:pPr>
      <w:r w:rsidRPr="0075761B">
        <w:rPr>
          <w:rFonts w:eastAsia="Times New Roman"/>
          <w:sz w:val="28"/>
        </w:rPr>
        <w:t>5.</w:t>
      </w:r>
      <w:r w:rsidR="009917B8" w:rsidRPr="0075761B">
        <w:rPr>
          <w:rFonts w:eastAsia="Times New Roman"/>
          <w:sz w:val="28"/>
        </w:rPr>
        <w:t>Гарантии прав депутатов Совета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Депутат Совета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в том числе по истечении срока его полномочий. Данное положение не распространяется на случаи, когда депутатом были допущены публичные оскорбления, клевета или иные нарушения, ответственность за которые предусмотрена федеральным законом.</w:t>
      </w:r>
    </w:p>
    <w:p w:rsidR="00A20DB1" w:rsidRPr="0075761B" w:rsidRDefault="00A20DB1" w:rsidP="00A20DB1">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w:t>
      </w:r>
      <w:r>
        <w:rPr>
          <w:i/>
        </w:rPr>
        <w:t>пункт 11 части 7</w:t>
      </w:r>
      <w:r w:rsidRPr="0075761B">
        <w:rPr>
          <w:i/>
        </w:rPr>
        <w:t xml:space="preserve"> статьи </w:t>
      </w:r>
      <w:r>
        <w:rPr>
          <w:i/>
        </w:rPr>
        <w:t>25</w:t>
      </w:r>
      <w:r w:rsidRPr="0075761B">
        <w:rPr>
          <w:i/>
        </w:rPr>
        <w:t xml:space="preserve"> </w:t>
      </w:r>
      <w:r w:rsidR="00EC65BB">
        <w:rPr>
          <w:i/>
        </w:rPr>
        <w:t>дополнен</w:t>
      </w:r>
      <w:r w:rsidR="00B06B81">
        <w:rPr>
          <w:i/>
        </w:rPr>
        <w:t>;</w:t>
      </w:r>
    </w:p>
    <w:p w:rsidR="004C3E0F" w:rsidRDefault="004C3E0F" w:rsidP="0081350A">
      <w:pPr>
        <w:pStyle w:val="a6"/>
        <w:tabs>
          <w:tab w:val="left" w:pos="142"/>
        </w:tabs>
        <w:spacing w:after="0"/>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 </w:t>
      </w:r>
      <w:r>
        <w:rPr>
          <w:i/>
        </w:rPr>
        <w:t>в часть 7 статьи</w:t>
      </w:r>
      <w:r w:rsidRPr="0075761B">
        <w:rPr>
          <w:i/>
        </w:rPr>
        <w:t xml:space="preserve"> </w:t>
      </w:r>
      <w:r w:rsidR="00A80593">
        <w:rPr>
          <w:i/>
        </w:rPr>
        <w:t>25 внесены изменения</w:t>
      </w:r>
    </w:p>
    <w:p w:rsidR="009917B8" w:rsidRPr="0075761B" w:rsidRDefault="00DD49D0" w:rsidP="0081350A">
      <w:pPr>
        <w:pStyle w:val="a6"/>
        <w:tabs>
          <w:tab w:val="left" w:pos="142"/>
        </w:tabs>
        <w:spacing w:after="0"/>
        <w:ind w:firstLine="851"/>
        <w:jc w:val="both"/>
        <w:rPr>
          <w:rFonts w:eastAsia="Times New Roman"/>
          <w:sz w:val="28"/>
        </w:rPr>
      </w:pPr>
      <w:r w:rsidRPr="0075761B">
        <w:rPr>
          <w:rFonts w:eastAsia="Times New Roman"/>
          <w:sz w:val="28"/>
        </w:rPr>
        <w:t>7.</w:t>
      </w:r>
      <w:r w:rsidR="009917B8" w:rsidRPr="0075761B">
        <w:rPr>
          <w:rFonts w:eastAsia="Times New Roman"/>
          <w:sz w:val="28"/>
        </w:rPr>
        <w:t>Полномочия депутата Совета прекращаются досрочно в случаях:</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 смерти;</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lastRenderedPageBreak/>
        <w:t>2) отставки по собственному желанию;</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 признания судом недееспособным или ограниченно дееспособным;</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4) признания судом безвестно отсутствующим или объявления умершим;</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5) вступления в отношении его в законную силу обвинительного приговора суда;</w:t>
      </w:r>
    </w:p>
    <w:p w:rsidR="00064509" w:rsidRDefault="00064509" w:rsidP="0081350A">
      <w:pPr>
        <w:pStyle w:val="ConsNormal"/>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26 июня</w:t>
      </w:r>
      <w:r w:rsidRPr="0075761B">
        <w:rPr>
          <w:i/>
        </w:rPr>
        <w:t xml:space="preserve"> 20</w:t>
      </w:r>
      <w:r>
        <w:rPr>
          <w:i/>
        </w:rPr>
        <w:t>24</w:t>
      </w:r>
      <w:r w:rsidRPr="0075761B">
        <w:rPr>
          <w:i/>
        </w:rPr>
        <w:t xml:space="preserve"> года № 1</w:t>
      </w:r>
      <w:r>
        <w:rPr>
          <w:i/>
        </w:rPr>
        <w:t>75</w:t>
      </w:r>
      <w:r w:rsidRPr="0075761B">
        <w:rPr>
          <w:i/>
        </w:rPr>
        <w:t xml:space="preserve"> «О внесении изменений в устав Братского сельского поселения Тихорецкого района» </w:t>
      </w:r>
      <w:r>
        <w:rPr>
          <w:i/>
        </w:rPr>
        <w:t xml:space="preserve">часть 7 </w:t>
      </w:r>
      <w:r w:rsidRPr="0075761B">
        <w:rPr>
          <w:i/>
        </w:rPr>
        <w:t xml:space="preserve">статьи </w:t>
      </w:r>
      <w:r>
        <w:rPr>
          <w:i/>
        </w:rPr>
        <w:t>25 дополнена пунктом 5.1 следующего содержания:</w:t>
      </w:r>
    </w:p>
    <w:p w:rsidR="00064509" w:rsidRPr="00064509" w:rsidRDefault="00064509" w:rsidP="0081350A">
      <w:pPr>
        <w:pStyle w:val="ConsNormal"/>
        <w:tabs>
          <w:tab w:val="left" w:pos="142"/>
        </w:tabs>
        <w:ind w:firstLine="851"/>
        <w:jc w:val="both"/>
        <w:rPr>
          <w:i/>
        </w:rPr>
      </w:pPr>
      <w:r w:rsidRPr="00064509">
        <w:rPr>
          <w:rFonts w:ascii="Times New Roman" w:eastAsia="Calibri" w:hAnsi="Times New Roman"/>
          <w:sz w:val="28"/>
          <w:szCs w:val="28"/>
        </w:rPr>
        <w:t>5.1) приобретения им статуса иностранного агента;</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6) выезда за пределы Российской Федерации на постоянное место жительства;</w:t>
      </w:r>
    </w:p>
    <w:p w:rsidR="003B126E" w:rsidRDefault="003B126E" w:rsidP="003B126E">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пункт 7 части 7 </w:t>
      </w:r>
      <w:r w:rsidRPr="00262CE2">
        <w:rPr>
          <w:rFonts w:ascii="Times New Roman" w:hAnsi="Times New Roman"/>
          <w:i/>
          <w:sz w:val="24"/>
        </w:rPr>
        <w:t>стать</w:t>
      </w:r>
      <w:r>
        <w:rPr>
          <w:rFonts w:ascii="Times New Roman" w:hAnsi="Times New Roman"/>
          <w:i/>
          <w:sz w:val="24"/>
        </w:rPr>
        <w:t>я</w:t>
      </w:r>
      <w:r w:rsidRPr="00262CE2">
        <w:rPr>
          <w:rFonts w:ascii="Times New Roman" w:hAnsi="Times New Roman"/>
          <w:i/>
          <w:sz w:val="24"/>
        </w:rPr>
        <w:t xml:space="preserve"> </w:t>
      </w:r>
      <w:r>
        <w:rPr>
          <w:rFonts w:ascii="Times New Roman" w:hAnsi="Times New Roman"/>
          <w:i/>
          <w:sz w:val="24"/>
        </w:rPr>
        <w:t>25 изложен в новой редакции следующего содержания</w:t>
      </w:r>
      <w:r w:rsidR="00E164FD">
        <w:rPr>
          <w:rFonts w:ascii="Times New Roman" w:hAnsi="Times New Roman"/>
          <w:i/>
          <w:sz w:val="24"/>
        </w:rPr>
        <w:t xml:space="preserve"> (</w:t>
      </w:r>
      <w:r w:rsidR="00E164FD" w:rsidRPr="00E164FD">
        <w:rPr>
          <w:rFonts w:ascii="Times New Roman" w:hAnsi="Times New Roman"/>
          <w:i/>
          <w:sz w:val="24"/>
          <w:szCs w:val="24"/>
        </w:rPr>
        <w:t>вступает в силу с 1 июля 2021 года, но не ранее, чем на следующий день после дня официального опубликования решения, произведенного после государственной регистрации</w:t>
      </w:r>
      <w:r w:rsidR="00E164FD">
        <w:t>)</w:t>
      </w:r>
      <w:r>
        <w:rPr>
          <w:rFonts w:ascii="Times New Roman" w:hAnsi="Times New Roman"/>
          <w:i/>
          <w:sz w:val="24"/>
        </w:rPr>
        <w:t>:</w:t>
      </w:r>
    </w:p>
    <w:p w:rsidR="002F297C" w:rsidRDefault="003B126E" w:rsidP="0081350A">
      <w:pPr>
        <w:pStyle w:val="ConsNormal"/>
        <w:tabs>
          <w:tab w:val="left" w:pos="142"/>
        </w:tabs>
        <w:ind w:firstLine="851"/>
        <w:jc w:val="both"/>
        <w:rPr>
          <w:rFonts w:ascii="Times New Roman" w:hAnsi="Times New Roman"/>
          <w:sz w:val="28"/>
          <w:szCs w:val="28"/>
        </w:rPr>
      </w:pPr>
      <w:r w:rsidRPr="003B126E">
        <w:rPr>
          <w:rFonts w:ascii="Times New Roman" w:hAnsi="Times New Roman"/>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9917B8" w:rsidRPr="003B126E" w:rsidRDefault="009917B8" w:rsidP="0081350A">
      <w:pPr>
        <w:pStyle w:val="ConsNormal"/>
        <w:tabs>
          <w:tab w:val="left" w:pos="142"/>
        </w:tabs>
        <w:ind w:firstLine="851"/>
        <w:jc w:val="both"/>
        <w:rPr>
          <w:rFonts w:ascii="Times New Roman" w:hAnsi="Times New Roman"/>
          <w:sz w:val="28"/>
          <w:szCs w:val="28"/>
        </w:rPr>
      </w:pPr>
      <w:r w:rsidRPr="003B126E">
        <w:rPr>
          <w:rFonts w:ascii="Times New Roman" w:hAnsi="Times New Roman"/>
          <w:sz w:val="28"/>
          <w:szCs w:val="28"/>
        </w:rPr>
        <w:t>8) отзыва избирателями;</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9) досрочного прекращения полномочий Совета;</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10) призыва на военную службу или направления на заменяющую ее альтернативную гражданскую службу;</w:t>
      </w:r>
    </w:p>
    <w:p w:rsidR="00EE194F" w:rsidRPr="0075761B" w:rsidRDefault="00EE194F" w:rsidP="00EE194F">
      <w:pPr>
        <w:pStyle w:val="ConsNormal"/>
        <w:ind w:firstLine="851"/>
        <w:jc w:val="both"/>
        <w:rPr>
          <w:rFonts w:ascii="Times New Roman" w:hAnsi="Times New Roman"/>
          <w:sz w:val="28"/>
          <w:szCs w:val="28"/>
        </w:rPr>
      </w:pPr>
      <w:r w:rsidRPr="0075761B">
        <w:rPr>
          <w:rFonts w:ascii="Times New Roman" w:hAnsi="Times New Roman"/>
          <w:sz w:val="28"/>
          <w:szCs w:val="28"/>
        </w:rPr>
        <w:t xml:space="preserve">11) несоблюдения ограничений, запретов, неисполнения обязанностей, установленных Федеральным </w:t>
      </w:r>
      <w:hyperlink r:id="rId8" w:history="1">
        <w:r w:rsidRPr="0075761B">
          <w:rPr>
            <w:rFonts w:ascii="Times New Roman" w:hAnsi="Times New Roman"/>
            <w:sz w:val="28"/>
            <w:szCs w:val="28"/>
          </w:rPr>
          <w:t>законом</w:t>
        </w:r>
      </w:hyperlink>
      <w:r w:rsidR="0067788D" w:rsidRPr="0075761B">
        <w:rPr>
          <w:rFonts w:ascii="Times New Roman" w:hAnsi="Times New Roman"/>
          <w:sz w:val="28"/>
          <w:szCs w:val="28"/>
        </w:rPr>
        <w:t xml:space="preserve"> от 25 декабря </w:t>
      </w:r>
      <w:r w:rsidRPr="0075761B">
        <w:rPr>
          <w:rFonts w:ascii="Times New Roman" w:hAnsi="Times New Roman"/>
          <w:sz w:val="28"/>
          <w:szCs w:val="28"/>
        </w:rPr>
        <w:t xml:space="preserve">2008 </w:t>
      </w:r>
      <w:r w:rsidR="0067788D" w:rsidRPr="0075761B">
        <w:rPr>
          <w:rFonts w:ascii="Times New Roman" w:hAnsi="Times New Roman"/>
          <w:sz w:val="28"/>
          <w:szCs w:val="28"/>
        </w:rPr>
        <w:t xml:space="preserve">года </w:t>
      </w:r>
      <w:r w:rsidRPr="0075761B">
        <w:rPr>
          <w:rFonts w:ascii="Times New Roman" w:hAnsi="Times New Roman"/>
          <w:sz w:val="28"/>
          <w:szCs w:val="28"/>
        </w:rPr>
        <w:t xml:space="preserve">№ 273-ФЗ «О противодействии коррупции», Федеральным </w:t>
      </w:r>
      <w:hyperlink r:id="rId9" w:history="1">
        <w:r w:rsidRPr="0075761B">
          <w:rPr>
            <w:rFonts w:ascii="Times New Roman" w:hAnsi="Times New Roman"/>
            <w:sz w:val="28"/>
            <w:szCs w:val="28"/>
          </w:rPr>
          <w:t>законом</w:t>
        </w:r>
      </w:hyperlink>
      <w:r w:rsidR="0067788D" w:rsidRPr="0075761B">
        <w:rPr>
          <w:rFonts w:ascii="Times New Roman" w:hAnsi="Times New Roman"/>
          <w:sz w:val="28"/>
          <w:szCs w:val="28"/>
        </w:rPr>
        <w:t xml:space="preserve"> от 03 декабря </w:t>
      </w:r>
      <w:r w:rsidRPr="0075761B">
        <w:rPr>
          <w:rFonts w:ascii="Times New Roman" w:hAnsi="Times New Roman"/>
          <w:sz w:val="28"/>
          <w:szCs w:val="28"/>
        </w:rPr>
        <w:t xml:space="preserve">2012 </w:t>
      </w:r>
      <w:r w:rsidR="0067788D" w:rsidRPr="0075761B">
        <w:rPr>
          <w:rFonts w:ascii="Times New Roman" w:hAnsi="Times New Roman"/>
          <w:sz w:val="28"/>
          <w:szCs w:val="28"/>
        </w:rPr>
        <w:t xml:space="preserve">года      </w:t>
      </w:r>
      <w:r w:rsidRPr="0075761B">
        <w:rPr>
          <w:rFonts w:ascii="Times New Roman" w:hAnsi="Times New Roman"/>
          <w:sz w:val="28"/>
          <w:szCs w:val="28"/>
        </w:rPr>
        <w:t xml:space="preserve">№ 230-ФЗ «О контроле за соответствием расходов лиц, замещающих государственные должности, и иных лиц их доходам», Федеральным </w:t>
      </w:r>
      <w:hyperlink r:id="rId10" w:history="1">
        <w:r w:rsidRPr="0075761B">
          <w:rPr>
            <w:rFonts w:ascii="Times New Roman" w:hAnsi="Times New Roman"/>
            <w:sz w:val="28"/>
            <w:szCs w:val="28"/>
          </w:rPr>
          <w:t>законом</w:t>
        </w:r>
      </w:hyperlink>
      <w:r w:rsidR="0067788D" w:rsidRPr="0075761B">
        <w:rPr>
          <w:rFonts w:ascii="Times New Roman" w:hAnsi="Times New Roman"/>
          <w:sz w:val="28"/>
          <w:szCs w:val="28"/>
        </w:rPr>
        <w:t xml:space="preserve"> от 07 мая </w:t>
      </w:r>
      <w:r w:rsidRPr="0075761B">
        <w:rPr>
          <w:rFonts w:ascii="Times New Roman" w:hAnsi="Times New Roman"/>
          <w:sz w:val="28"/>
          <w:szCs w:val="28"/>
        </w:rPr>
        <w:t xml:space="preserve">2013 </w:t>
      </w:r>
      <w:r w:rsidR="0067788D" w:rsidRPr="0075761B">
        <w:rPr>
          <w:rFonts w:ascii="Times New Roman" w:hAnsi="Times New Roman"/>
          <w:sz w:val="28"/>
          <w:szCs w:val="28"/>
        </w:rPr>
        <w:t xml:space="preserve">года </w:t>
      </w:r>
      <w:r w:rsidRPr="0075761B">
        <w:rPr>
          <w:rFonts w:ascii="Times New Roman" w:hAnsi="Times New Roman"/>
          <w:sz w:val="28"/>
          <w:szCs w:val="28"/>
        </w:rPr>
        <w:t>№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EC65BB" w:rsidRPr="00EC65BB">
        <w:rPr>
          <w:rFonts w:ascii="Times New Roman" w:hAnsi="Times New Roman"/>
          <w:sz w:val="28"/>
          <w:szCs w:val="28"/>
        </w:rPr>
        <w:t>, если иное не предусмотрено Федеральным законом от 06 октября 2003 года № 131-ФЗ «Об общих принципах организации местного самоупр</w:t>
      </w:r>
      <w:r w:rsidR="00EC65BB">
        <w:rPr>
          <w:rFonts w:ascii="Times New Roman" w:hAnsi="Times New Roman"/>
          <w:sz w:val="28"/>
          <w:szCs w:val="28"/>
        </w:rPr>
        <w:t>авления в Российской Федерации»;</w:t>
      </w:r>
    </w:p>
    <w:p w:rsidR="00EE194F" w:rsidRPr="0075761B" w:rsidRDefault="00EE194F" w:rsidP="00EE194F">
      <w:pPr>
        <w:tabs>
          <w:tab w:val="left" w:pos="142"/>
        </w:tabs>
        <w:ind w:firstLine="851"/>
        <w:jc w:val="both"/>
        <w:rPr>
          <w:sz w:val="28"/>
          <w:szCs w:val="28"/>
        </w:rPr>
      </w:pPr>
      <w:r w:rsidRPr="0075761B">
        <w:rPr>
          <w:sz w:val="28"/>
          <w:szCs w:val="28"/>
        </w:rPr>
        <w:t>12) несоблюдения ограничений</w:t>
      </w:r>
      <w:r w:rsidRPr="0075761B">
        <w:rPr>
          <w:rFonts w:eastAsia="Calibri"/>
          <w:kern w:val="0"/>
          <w:sz w:val="28"/>
          <w:szCs w:val="28"/>
          <w:lang w:eastAsia="ru-RU"/>
        </w:rPr>
        <w:t xml:space="preserve">, установленных </w:t>
      </w:r>
      <w:r w:rsidR="0067788D" w:rsidRPr="0075761B">
        <w:rPr>
          <w:sz w:val="28"/>
          <w:szCs w:val="28"/>
        </w:rPr>
        <w:t xml:space="preserve">Федеральным законом от 06 октября </w:t>
      </w:r>
      <w:r w:rsidRPr="0075761B">
        <w:rPr>
          <w:sz w:val="28"/>
          <w:szCs w:val="28"/>
        </w:rPr>
        <w:t xml:space="preserve">2003 </w:t>
      </w:r>
      <w:r w:rsidR="0067788D" w:rsidRPr="0075761B">
        <w:rPr>
          <w:sz w:val="28"/>
          <w:szCs w:val="28"/>
        </w:rPr>
        <w:t xml:space="preserve">года </w:t>
      </w:r>
      <w:r w:rsidRPr="0075761B">
        <w:rPr>
          <w:sz w:val="28"/>
          <w:szCs w:val="28"/>
        </w:rPr>
        <w:t>№ 131-ФЗ «Об общих принципах организации местного самоуправления в Российской Федерации»;</w:t>
      </w:r>
    </w:p>
    <w:p w:rsidR="009917B8" w:rsidRPr="0075761B" w:rsidRDefault="009917B8" w:rsidP="00EE194F">
      <w:pPr>
        <w:tabs>
          <w:tab w:val="left" w:pos="142"/>
        </w:tabs>
        <w:ind w:firstLine="851"/>
        <w:jc w:val="both"/>
        <w:rPr>
          <w:rFonts w:eastAsia="Times New Roman"/>
          <w:sz w:val="28"/>
        </w:rPr>
      </w:pPr>
      <w:r w:rsidRPr="0075761B">
        <w:rPr>
          <w:rFonts w:eastAsia="Times New Roman"/>
          <w:sz w:val="28"/>
        </w:rPr>
        <w:lastRenderedPageBreak/>
        <w:t>1</w:t>
      </w:r>
      <w:r w:rsidR="00EE194F" w:rsidRPr="0075761B">
        <w:rPr>
          <w:rFonts w:eastAsia="Times New Roman"/>
          <w:sz w:val="28"/>
        </w:rPr>
        <w:t>3</w:t>
      </w:r>
      <w:r w:rsidRPr="0075761B">
        <w:rPr>
          <w:rFonts w:eastAsia="Times New Roman"/>
          <w:sz w:val="28"/>
        </w:rPr>
        <w:t>) в иных случаях, установленных Федеральным законом</w:t>
      </w:r>
      <w:r w:rsidRPr="0075761B">
        <w:rPr>
          <w:b/>
          <w:i/>
          <w:sz w:val="28"/>
        </w:rPr>
        <w:t xml:space="preserve"> </w:t>
      </w:r>
      <w:r w:rsidR="0067788D" w:rsidRPr="0075761B">
        <w:rPr>
          <w:sz w:val="28"/>
        </w:rPr>
        <w:t xml:space="preserve">от 06 октября </w:t>
      </w:r>
      <w:r w:rsidRPr="0075761B">
        <w:rPr>
          <w:sz w:val="28"/>
        </w:rPr>
        <w:t xml:space="preserve">2003 </w:t>
      </w:r>
      <w:r w:rsidR="0067788D" w:rsidRPr="0075761B">
        <w:rPr>
          <w:sz w:val="28"/>
        </w:rPr>
        <w:t xml:space="preserve">года </w:t>
      </w:r>
      <w:r w:rsidRPr="0075761B">
        <w:rPr>
          <w:sz w:val="28"/>
        </w:rPr>
        <w:t>№ 131-ФЗ</w:t>
      </w:r>
      <w:r w:rsidRPr="0075761B">
        <w:rPr>
          <w:rFonts w:eastAsia="Times New Roman"/>
          <w:sz w:val="28"/>
        </w:rPr>
        <w:t xml:space="preserve"> </w:t>
      </w:r>
      <w:r w:rsidR="00A03B53" w:rsidRPr="0075761B">
        <w:rPr>
          <w:rFonts w:eastAsia="Times New Roman"/>
          <w:sz w:val="28"/>
        </w:rPr>
        <w:t>«</w:t>
      </w:r>
      <w:r w:rsidRPr="0075761B">
        <w:rPr>
          <w:rFonts w:eastAsia="Times New Roman"/>
          <w:sz w:val="28"/>
        </w:rPr>
        <w:t>Об общих принципах организации местного самоуправления в Российской Федерации</w:t>
      </w:r>
      <w:r w:rsidR="00A03B53" w:rsidRPr="0075761B">
        <w:rPr>
          <w:rFonts w:eastAsia="Times New Roman"/>
          <w:sz w:val="28"/>
        </w:rPr>
        <w:t>»</w:t>
      </w:r>
      <w:r w:rsidRPr="0075761B">
        <w:rPr>
          <w:rFonts w:eastAsia="Times New Roman"/>
          <w:sz w:val="28"/>
        </w:rPr>
        <w:t xml:space="preserve"> </w:t>
      </w:r>
      <w:r w:rsidRPr="0075761B">
        <w:rPr>
          <w:rFonts w:eastAsia="Times New Roman"/>
          <w:sz w:val="28"/>
          <w:szCs w:val="28"/>
        </w:rPr>
        <w:t>и иными федеральными законами</w:t>
      </w:r>
      <w:r w:rsidRPr="0075761B">
        <w:rPr>
          <w:rFonts w:eastAsia="Times New Roman"/>
          <w:sz w:val="28"/>
        </w:rPr>
        <w:t>.</w:t>
      </w:r>
    </w:p>
    <w:p w:rsidR="00E1090D" w:rsidRPr="0075761B" w:rsidRDefault="00E1090D" w:rsidP="00E1090D">
      <w:pPr>
        <w:ind w:firstLine="851"/>
        <w:jc w:val="both"/>
        <w:rPr>
          <w:sz w:val="28"/>
          <w:szCs w:val="28"/>
        </w:rPr>
      </w:pPr>
      <w:r w:rsidRPr="0075761B">
        <w:rPr>
          <w:sz w:val="28"/>
          <w:szCs w:val="28"/>
        </w:rPr>
        <w:t xml:space="preserve">В случае, предусмотренном пунктом 2 части </w:t>
      </w:r>
      <w:r w:rsidR="00044091" w:rsidRPr="0075761B">
        <w:rPr>
          <w:sz w:val="28"/>
          <w:szCs w:val="28"/>
        </w:rPr>
        <w:t>7</w:t>
      </w:r>
      <w:r w:rsidRPr="0075761B">
        <w:rPr>
          <w:sz w:val="28"/>
          <w:szCs w:val="28"/>
        </w:rPr>
        <w:t xml:space="preserve"> настоящей статьи, полномочия депутата Совета, подавшего заявление об отставке по собственному желанию, прекращаются решением Совета, принимаемым на ближайшей сессии Совета. </w:t>
      </w:r>
    </w:p>
    <w:p w:rsidR="00E1090D" w:rsidRPr="0075761B" w:rsidRDefault="00E1090D" w:rsidP="00E1090D">
      <w:pPr>
        <w:tabs>
          <w:tab w:val="left" w:pos="142"/>
        </w:tabs>
        <w:ind w:firstLine="851"/>
        <w:jc w:val="both"/>
        <w:rPr>
          <w:sz w:val="28"/>
          <w:szCs w:val="28"/>
        </w:rPr>
      </w:pPr>
      <w:r w:rsidRPr="0075761B">
        <w:rPr>
          <w:sz w:val="28"/>
          <w:szCs w:val="28"/>
        </w:rPr>
        <w:t>В случаях, предусмотренных пунктами 1,</w:t>
      </w:r>
      <w:r w:rsidR="00B5338E" w:rsidRPr="0075761B">
        <w:rPr>
          <w:sz w:val="28"/>
          <w:szCs w:val="28"/>
        </w:rPr>
        <w:t xml:space="preserve"> </w:t>
      </w:r>
      <w:r w:rsidRPr="0075761B">
        <w:rPr>
          <w:sz w:val="28"/>
          <w:szCs w:val="28"/>
        </w:rPr>
        <w:t>3</w:t>
      </w:r>
      <w:r w:rsidR="00B5338E" w:rsidRPr="0075761B">
        <w:rPr>
          <w:sz w:val="28"/>
          <w:szCs w:val="28"/>
        </w:rPr>
        <w:t>-</w:t>
      </w:r>
      <w:r w:rsidRPr="0075761B">
        <w:rPr>
          <w:sz w:val="28"/>
          <w:szCs w:val="28"/>
        </w:rPr>
        <w:t>7,</w:t>
      </w:r>
      <w:r w:rsidR="00B5338E" w:rsidRPr="0075761B">
        <w:rPr>
          <w:sz w:val="28"/>
          <w:szCs w:val="28"/>
        </w:rPr>
        <w:t xml:space="preserve"> </w:t>
      </w:r>
      <w:r w:rsidRPr="0075761B">
        <w:rPr>
          <w:sz w:val="28"/>
          <w:szCs w:val="28"/>
        </w:rPr>
        <w:t>10</w:t>
      </w:r>
      <w:r w:rsidR="00EE194F" w:rsidRPr="0075761B">
        <w:rPr>
          <w:sz w:val="28"/>
          <w:szCs w:val="28"/>
        </w:rPr>
        <w:t>-12</w:t>
      </w:r>
      <w:r w:rsidRPr="0075761B">
        <w:rPr>
          <w:sz w:val="28"/>
          <w:szCs w:val="28"/>
        </w:rPr>
        <w:t xml:space="preserve"> части </w:t>
      </w:r>
      <w:r w:rsidR="00044091" w:rsidRPr="0075761B">
        <w:rPr>
          <w:sz w:val="28"/>
          <w:szCs w:val="28"/>
        </w:rPr>
        <w:t>7</w:t>
      </w:r>
      <w:r w:rsidRPr="0075761B">
        <w:rPr>
          <w:sz w:val="28"/>
          <w:szCs w:val="28"/>
        </w:rPr>
        <w:t xml:space="preserve"> настоящей статьи, полномочия депутата Совета прекращаются со дня наступления предусмотренных в данных пунктах оснований, о чем на ближайшей сессии Совета принимается соответствующее решение.</w:t>
      </w:r>
    </w:p>
    <w:p w:rsidR="00E1090D" w:rsidRPr="0075761B" w:rsidRDefault="00E1090D" w:rsidP="00E1090D">
      <w:pPr>
        <w:ind w:firstLine="851"/>
        <w:jc w:val="both"/>
        <w:rPr>
          <w:sz w:val="28"/>
          <w:szCs w:val="28"/>
        </w:rPr>
      </w:pPr>
      <w:r w:rsidRPr="0075761B">
        <w:rPr>
          <w:sz w:val="28"/>
          <w:szCs w:val="28"/>
        </w:rPr>
        <w:t xml:space="preserve">В случае, предусмотренном пунктом 8 части </w:t>
      </w:r>
      <w:r w:rsidR="00044091" w:rsidRPr="0075761B">
        <w:rPr>
          <w:sz w:val="28"/>
          <w:szCs w:val="28"/>
        </w:rPr>
        <w:t>7</w:t>
      </w:r>
      <w:r w:rsidRPr="0075761B">
        <w:rPr>
          <w:sz w:val="28"/>
          <w:szCs w:val="28"/>
        </w:rPr>
        <w:t xml:space="preserve"> настоящей статьи, полномочия депутата Совета прекращаются со дня официального опубликования результатов голосования по отзыву, о чем на ближайшей сессии Совета принимается соответствующее решение.</w:t>
      </w:r>
    </w:p>
    <w:p w:rsidR="00E1090D" w:rsidRPr="0075761B" w:rsidRDefault="00E1090D" w:rsidP="00E1090D">
      <w:pPr>
        <w:ind w:firstLine="851"/>
        <w:jc w:val="both"/>
        <w:rPr>
          <w:sz w:val="28"/>
          <w:szCs w:val="28"/>
        </w:rPr>
      </w:pPr>
      <w:r w:rsidRPr="0075761B">
        <w:rPr>
          <w:sz w:val="28"/>
          <w:szCs w:val="28"/>
        </w:rPr>
        <w:t xml:space="preserve">В случае, предусмотренном пунктом 9 части </w:t>
      </w:r>
      <w:r w:rsidR="00044091" w:rsidRPr="0075761B">
        <w:rPr>
          <w:sz w:val="28"/>
          <w:szCs w:val="28"/>
        </w:rPr>
        <w:t>7</w:t>
      </w:r>
      <w:r w:rsidRPr="0075761B">
        <w:rPr>
          <w:sz w:val="28"/>
          <w:szCs w:val="28"/>
        </w:rPr>
        <w:t xml:space="preserve"> настоящей статьи, полномочия депутата Совета прекращаются со дня вступления в силу соответствующего правового акта, или срока, указанного в нем.</w:t>
      </w:r>
    </w:p>
    <w:p w:rsidR="00E1090D" w:rsidRPr="0075761B" w:rsidRDefault="00E1090D" w:rsidP="00E1090D">
      <w:pPr>
        <w:suppressAutoHyphens w:val="0"/>
        <w:autoSpaceDE w:val="0"/>
        <w:autoSpaceDN w:val="0"/>
        <w:adjustRightInd w:val="0"/>
        <w:ind w:firstLine="851"/>
        <w:jc w:val="both"/>
        <w:rPr>
          <w:strike/>
        </w:rPr>
      </w:pPr>
      <w:r w:rsidRPr="0075761B">
        <w:rPr>
          <w:rFonts w:eastAsia="Calibri"/>
          <w:kern w:val="0"/>
          <w:sz w:val="28"/>
          <w:szCs w:val="28"/>
        </w:rPr>
        <w:t>Решение Совета о досрочном прекращении полномочий депутата Совета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 не позднее чем через три месяца со дня появления такого основания.</w:t>
      </w:r>
      <w:r w:rsidRPr="0075761B">
        <w:rPr>
          <w:strike/>
        </w:rPr>
        <w:t xml:space="preserve"> </w:t>
      </w:r>
    </w:p>
    <w:p w:rsidR="007149B9" w:rsidRPr="0075761B" w:rsidRDefault="007149B9" w:rsidP="007149B9">
      <w:pPr>
        <w:suppressAutoHyphens w:val="0"/>
        <w:autoSpaceDE w:val="0"/>
        <w:autoSpaceDN w:val="0"/>
        <w:adjustRightInd w:val="0"/>
        <w:ind w:firstLine="851"/>
        <w:jc w:val="both"/>
        <w:rPr>
          <w:i/>
        </w:rPr>
      </w:pPr>
      <w:r w:rsidRPr="0075761B">
        <w:rPr>
          <w:i/>
        </w:rPr>
        <w:t xml:space="preserve">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часть </w:t>
      </w:r>
      <w:r w:rsidR="009164A0" w:rsidRPr="0075761B">
        <w:rPr>
          <w:i/>
        </w:rPr>
        <w:t>7</w:t>
      </w:r>
      <w:r w:rsidRPr="0075761B">
        <w:rPr>
          <w:i/>
        </w:rPr>
        <w:t xml:space="preserve"> статьи </w:t>
      </w:r>
      <w:r w:rsidR="009164A0" w:rsidRPr="0075761B">
        <w:rPr>
          <w:i/>
        </w:rPr>
        <w:t>25</w:t>
      </w:r>
      <w:r w:rsidRPr="0075761B">
        <w:rPr>
          <w:i/>
        </w:rPr>
        <w:t xml:space="preserve"> дополнена </w:t>
      </w:r>
      <w:r w:rsidR="009164A0" w:rsidRPr="0075761B">
        <w:rPr>
          <w:i/>
        </w:rPr>
        <w:t xml:space="preserve">абзацем двадцатым </w:t>
      </w:r>
      <w:r w:rsidRPr="0075761B">
        <w:rPr>
          <w:i/>
        </w:rPr>
        <w:t>следующего содержания:</w:t>
      </w:r>
    </w:p>
    <w:p w:rsidR="007149B9" w:rsidRPr="0075761B" w:rsidRDefault="009164A0" w:rsidP="00E1090D">
      <w:pPr>
        <w:suppressAutoHyphens w:val="0"/>
        <w:autoSpaceDE w:val="0"/>
        <w:autoSpaceDN w:val="0"/>
        <w:adjustRightInd w:val="0"/>
        <w:ind w:firstLine="851"/>
        <w:jc w:val="both"/>
        <w:rPr>
          <w:strike/>
        </w:rPr>
      </w:pPr>
      <w:r w:rsidRPr="0075761B">
        <w:rPr>
          <w:sz w:val="28"/>
          <w:szCs w:val="28"/>
        </w:rPr>
        <w:t xml:space="preserve">В случае обращения </w:t>
      </w:r>
      <w:r w:rsidR="004C3E0F">
        <w:rPr>
          <w:sz w:val="28"/>
          <w:szCs w:val="28"/>
        </w:rPr>
        <w:t>Губернатора</w:t>
      </w:r>
      <w:r w:rsidRPr="0075761B">
        <w:rPr>
          <w:sz w:val="28"/>
          <w:szCs w:val="28"/>
        </w:rPr>
        <w:t xml:space="preserve"> Краснодарского края с заявлением о досрочном прекращении полномочий депутата Совета днем появления основания для досрочного прекращения полномочий является день поступления в Совет данного заявления.</w:t>
      </w:r>
    </w:p>
    <w:p w:rsidR="002F297C" w:rsidRPr="0075761B" w:rsidRDefault="002F297C" w:rsidP="002F297C">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w:t>
      </w:r>
      <w:proofErr w:type="gramStart"/>
      <w:r>
        <w:rPr>
          <w:i/>
        </w:rPr>
        <w:t xml:space="preserve">апреля </w:t>
      </w:r>
      <w:r w:rsidRPr="0075761B">
        <w:rPr>
          <w:i/>
        </w:rPr>
        <w:t xml:space="preserve"> 20</w:t>
      </w:r>
      <w:r>
        <w:rPr>
          <w:i/>
        </w:rPr>
        <w:t>22</w:t>
      </w:r>
      <w:proofErr w:type="gramEnd"/>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района» </w:t>
      </w:r>
      <w:r>
        <w:rPr>
          <w:i/>
        </w:rPr>
        <w:t>часть 8</w:t>
      </w:r>
      <w:r w:rsidRPr="0075761B">
        <w:rPr>
          <w:i/>
        </w:rPr>
        <w:t xml:space="preserve"> статьи </w:t>
      </w:r>
      <w:r>
        <w:rPr>
          <w:i/>
        </w:rPr>
        <w:t>25</w:t>
      </w:r>
      <w:r w:rsidRPr="0075761B">
        <w:rPr>
          <w:i/>
        </w:rPr>
        <w:t xml:space="preserve"> </w:t>
      </w:r>
      <w:r>
        <w:rPr>
          <w:i/>
        </w:rPr>
        <w:t>утратила силу</w:t>
      </w:r>
      <w:r w:rsidRPr="0075761B">
        <w:rPr>
          <w:i/>
        </w:rPr>
        <w:t>;</w:t>
      </w:r>
    </w:p>
    <w:p w:rsidR="004C3E0F" w:rsidRDefault="004C3E0F" w:rsidP="0081350A">
      <w:pPr>
        <w:pStyle w:val="WW-2"/>
        <w:tabs>
          <w:tab w:val="left" w:pos="142"/>
        </w:tabs>
        <w:rPr>
          <w:i/>
          <w:sz w:val="24"/>
        </w:rPr>
      </w:pPr>
      <w:r w:rsidRPr="004C3E0F">
        <w:rPr>
          <w:i/>
          <w:sz w:val="24"/>
        </w:rPr>
        <w:t>Решением Совета Братского сельского поселения Тихорецкого района от 29 мая 2023 года № 138 «О внесении изменений в устав Братского сельского поселения Тихорецкого района» статья 2</w:t>
      </w:r>
      <w:r>
        <w:rPr>
          <w:i/>
          <w:sz w:val="24"/>
        </w:rPr>
        <w:t>5</w:t>
      </w:r>
      <w:r w:rsidRPr="004C3E0F">
        <w:rPr>
          <w:i/>
          <w:sz w:val="24"/>
        </w:rPr>
        <w:t xml:space="preserve"> дополнена </w:t>
      </w:r>
      <w:r>
        <w:rPr>
          <w:i/>
          <w:sz w:val="24"/>
        </w:rPr>
        <w:t>частью 7.1</w:t>
      </w:r>
      <w:r w:rsidR="00A80593">
        <w:rPr>
          <w:i/>
          <w:sz w:val="24"/>
        </w:rPr>
        <w:t xml:space="preserve"> </w:t>
      </w:r>
    </w:p>
    <w:p w:rsidR="004C3E0F" w:rsidRPr="004C3E0F" w:rsidRDefault="004C3E0F" w:rsidP="0081350A">
      <w:pPr>
        <w:pStyle w:val="WW-2"/>
        <w:tabs>
          <w:tab w:val="left" w:pos="142"/>
        </w:tabs>
        <w:rPr>
          <w:sz w:val="24"/>
        </w:rPr>
      </w:pPr>
      <w:r>
        <w:rPr>
          <w:szCs w:val="28"/>
        </w:rPr>
        <w:t>7.1. </w:t>
      </w:r>
      <w:r w:rsidRPr="003E40EF">
        <w:rPr>
          <w:szCs w:val="28"/>
        </w:rPr>
        <w:t xml:space="preserve">Полномочия депутата Совета прекращаются досрочно решением Совета в случае отсутствия депутата Совета без уважительных причин на всех заседаниях Совета </w:t>
      </w:r>
      <w:r>
        <w:rPr>
          <w:szCs w:val="28"/>
        </w:rPr>
        <w:t>в течение шести месяцев подряд.</w:t>
      </w:r>
    </w:p>
    <w:p w:rsidR="009917B8" w:rsidRPr="002F297C" w:rsidRDefault="00DD49D0" w:rsidP="0081350A">
      <w:pPr>
        <w:pStyle w:val="WW-2"/>
        <w:tabs>
          <w:tab w:val="left" w:pos="142"/>
        </w:tabs>
      </w:pPr>
      <w:r w:rsidRPr="002F297C">
        <w:t>8.</w:t>
      </w:r>
      <w:r w:rsidR="002F297C" w:rsidRPr="002F297C">
        <w:rPr>
          <w:i/>
        </w:rPr>
        <w:t>Утратил</w:t>
      </w:r>
      <w:r w:rsidR="002F297C">
        <w:rPr>
          <w:i/>
        </w:rPr>
        <w:t>а</w:t>
      </w:r>
      <w:r w:rsidR="002F297C" w:rsidRPr="002F297C">
        <w:rPr>
          <w:i/>
        </w:rPr>
        <w:t xml:space="preserve"> силу</w:t>
      </w:r>
      <w:r w:rsidR="009917B8" w:rsidRPr="002F297C">
        <w:t>.</w:t>
      </w:r>
    </w:p>
    <w:p w:rsidR="00BA745E" w:rsidRPr="0075761B" w:rsidRDefault="00BA745E" w:rsidP="00BA745E">
      <w:pPr>
        <w:tabs>
          <w:tab w:val="left" w:pos="142"/>
        </w:tabs>
        <w:ind w:firstLine="851"/>
        <w:rPr>
          <w:rFonts w:eastAsia="Times New Roman"/>
          <w:sz w:val="28"/>
        </w:rPr>
      </w:pPr>
      <w:r w:rsidRPr="0075761B">
        <w:rPr>
          <w:i/>
        </w:rPr>
        <w:t xml:space="preserve">Решением Совета Братского сельского поселения Тихорецкого района от </w:t>
      </w:r>
      <w:r>
        <w:rPr>
          <w:i/>
        </w:rPr>
        <w:t xml:space="preserve">11 декабря </w:t>
      </w:r>
      <w:r w:rsidRPr="0075761B">
        <w:rPr>
          <w:i/>
        </w:rPr>
        <w:t>20</w:t>
      </w:r>
      <w:r>
        <w:rPr>
          <w:i/>
        </w:rPr>
        <w:t>24</w:t>
      </w:r>
      <w:r w:rsidRPr="0075761B">
        <w:rPr>
          <w:i/>
        </w:rPr>
        <w:t xml:space="preserve"> года № 1</w:t>
      </w:r>
      <w:r>
        <w:rPr>
          <w:i/>
        </w:rPr>
        <w:t>8</w:t>
      </w:r>
      <w:r w:rsidRPr="0075761B">
        <w:rPr>
          <w:i/>
        </w:rPr>
        <w:t xml:space="preserve"> «О внесении изменений в устав Братского сельского поселения Тихорецкого района» </w:t>
      </w:r>
      <w:r>
        <w:rPr>
          <w:i/>
        </w:rPr>
        <w:t>в часть 9 статьи 25 внесены изменения:</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9.</w:t>
      </w:r>
      <w:r w:rsidR="009917B8" w:rsidRPr="0075761B">
        <w:rPr>
          <w:rFonts w:ascii="Times New Roman" w:hAnsi="Times New Roman"/>
          <w:sz w:val="28"/>
        </w:rPr>
        <w:t xml:space="preserve">Депутаты Совета не могут замещать должности муниципальной службы, быть депутатами </w:t>
      </w:r>
      <w:r w:rsidR="00BA745E" w:rsidRPr="00BA745E">
        <w:rPr>
          <w:rFonts w:ascii="Times New Roman" w:hAnsi="Times New Roman"/>
          <w:sz w:val="28"/>
        </w:rPr>
        <w:t>законодательных органов субъектов Российской Федерации</w:t>
      </w:r>
      <w:r w:rsidR="009917B8" w:rsidRPr="0075761B">
        <w:rPr>
          <w:rFonts w:ascii="Times New Roman" w:hAnsi="Times New Roman"/>
          <w:sz w:val="28"/>
        </w:rPr>
        <w:t>.</w:t>
      </w:r>
    </w:p>
    <w:p w:rsidR="00A33C1B" w:rsidRPr="0075761B" w:rsidRDefault="00A33C1B" w:rsidP="00A33C1B">
      <w:pPr>
        <w:pStyle w:val="ConsPlusNormal"/>
        <w:ind w:firstLine="851"/>
        <w:jc w:val="both"/>
        <w:outlineLvl w:val="1"/>
        <w:rPr>
          <w:rFonts w:ascii="Times New Roman" w:eastAsiaTheme="minorHAnsi" w:hAnsi="Times New Roman" w:cs="Times New Roman"/>
          <w:kern w:val="0"/>
          <w:sz w:val="28"/>
          <w:szCs w:val="28"/>
          <w:lang w:eastAsia="en-US" w:bidi="ar-SA"/>
        </w:rPr>
      </w:pPr>
      <w:r w:rsidRPr="0075761B">
        <w:rPr>
          <w:rFonts w:ascii="Times New Roman" w:hAnsi="Times New Roman" w:cs="Times New Roman"/>
          <w:sz w:val="28"/>
          <w:szCs w:val="28"/>
        </w:rPr>
        <w:lastRenderedPageBreak/>
        <w:t>10.</w:t>
      </w:r>
      <w:r w:rsidRPr="0075761B">
        <w:rPr>
          <w:rFonts w:ascii="Times New Roman" w:eastAsiaTheme="minorHAnsi" w:hAnsi="Times New Roman" w:cs="Times New Roman"/>
          <w:kern w:val="0"/>
          <w:sz w:val="28"/>
          <w:szCs w:val="28"/>
          <w:lang w:eastAsia="en-US" w:bidi="ar-SA"/>
        </w:rPr>
        <w:t>Депутат Совета должен соблюдать ограничения и запреты и исполнять обязанности, которые установле</w:t>
      </w:r>
      <w:r w:rsidR="0067788D" w:rsidRPr="0075761B">
        <w:rPr>
          <w:rFonts w:ascii="Times New Roman" w:eastAsiaTheme="minorHAnsi" w:hAnsi="Times New Roman" w:cs="Times New Roman"/>
          <w:kern w:val="0"/>
          <w:sz w:val="28"/>
          <w:szCs w:val="28"/>
          <w:lang w:eastAsia="en-US" w:bidi="ar-SA"/>
        </w:rPr>
        <w:t xml:space="preserve">ны Федеральным законом от 25 декабря </w:t>
      </w:r>
      <w:r w:rsidRPr="0075761B">
        <w:rPr>
          <w:rFonts w:ascii="Times New Roman" w:eastAsiaTheme="minorHAnsi" w:hAnsi="Times New Roman" w:cs="Times New Roman"/>
          <w:kern w:val="0"/>
          <w:sz w:val="28"/>
          <w:szCs w:val="28"/>
          <w:lang w:eastAsia="en-US" w:bidi="ar-SA"/>
        </w:rPr>
        <w:t>2008</w:t>
      </w:r>
      <w:r w:rsidR="0067788D" w:rsidRPr="0075761B">
        <w:rPr>
          <w:rFonts w:ascii="Times New Roman" w:eastAsiaTheme="minorHAnsi" w:hAnsi="Times New Roman" w:cs="Times New Roman"/>
          <w:kern w:val="0"/>
          <w:sz w:val="28"/>
          <w:szCs w:val="28"/>
          <w:lang w:eastAsia="en-US" w:bidi="ar-SA"/>
        </w:rPr>
        <w:t xml:space="preserve"> года</w:t>
      </w:r>
      <w:r w:rsidRPr="0075761B">
        <w:rPr>
          <w:rFonts w:ascii="Times New Roman" w:eastAsiaTheme="minorHAnsi" w:hAnsi="Times New Roman" w:cs="Times New Roman"/>
          <w:kern w:val="0"/>
          <w:sz w:val="28"/>
          <w:szCs w:val="28"/>
          <w:lang w:eastAsia="en-US" w:bidi="ar-SA"/>
        </w:rPr>
        <w:t xml:space="preserve"> № 273-ФЗ «О противодействии коррупции» и другими федеральными законами.</w:t>
      </w:r>
    </w:p>
    <w:p w:rsidR="00064509" w:rsidRDefault="00064509" w:rsidP="00064509">
      <w:pPr>
        <w:pStyle w:val="ConsNormal"/>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26 июня</w:t>
      </w:r>
      <w:r w:rsidRPr="0075761B">
        <w:rPr>
          <w:i/>
        </w:rPr>
        <w:t xml:space="preserve"> 20</w:t>
      </w:r>
      <w:r>
        <w:rPr>
          <w:i/>
        </w:rPr>
        <w:t>24</w:t>
      </w:r>
      <w:r w:rsidRPr="0075761B">
        <w:rPr>
          <w:i/>
        </w:rPr>
        <w:t xml:space="preserve"> года № 1</w:t>
      </w:r>
      <w:r>
        <w:rPr>
          <w:i/>
        </w:rPr>
        <w:t>75</w:t>
      </w:r>
      <w:r w:rsidRPr="0075761B">
        <w:rPr>
          <w:i/>
        </w:rPr>
        <w:t xml:space="preserve"> «О внесении изменений в устав Братского сельского поселения Тихорецкого района» стать</w:t>
      </w:r>
      <w:r>
        <w:rPr>
          <w:i/>
        </w:rPr>
        <w:t>я</w:t>
      </w:r>
      <w:r w:rsidRPr="0075761B">
        <w:rPr>
          <w:i/>
        </w:rPr>
        <w:t xml:space="preserve"> </w:t>
      </w:r>
      <w:r>
        <w:rPr>
          <w:i/>
        </w:rPr>
        <w:t>25 дополнена частью 11 следующего содержания:</w:t>
      </w:r>
    </w:p>
    <w:p w:rsidR="00237F1A" w:rsidRPr="00064509" w:rsidRDefault="006F5BAB" w:rsidP="006F5BAB">
      <w:pPr>
        <w:tabs>
          <w:tab w:val="left" w:pos="1134"/>
        </w:tabs>
        <w:ind w:firstLine="709"/>
        <w:jc w:val="both"/>
        <w:rPr>
          <w:rFonts w:eastAsia="Times New Roman"/>
          <w:b/>
          <w:sz w:val="32"/>
        </w:rPr>
      </w:pPr>
      <w:r w:rsidRPr="00064509">
        <w:rPr>
          <w:sz w:val="28"/>
          <w:lang w:eastAsia="x-none"/>
        </w:rPr>
        <w:t>11. Депутат Совета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 октября 2003 года № 131-ФЗ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от 25 декабря 2008 года № 273-ФЗ «О противодействии коррупции».</w:t>
      </w:r>
    </w:p>
    <w:p w:rsidR="00BA745E" w:rsidRDefault="00BA745E" w:rsidP="0081350A">
      <w:pPr>
        <w:tabs>
          <w:tab w:val="left" w:pos="142"/>
        </w:tabs>
        <w:ind w:firstLine="851"/>
        <w:jc w:val="both"/>
        <w:rPr>
          <w:rFonts w:eastAsia="Times New Roman"/>
          <w:b/>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26.</w:t>
      </w:r>
      <w:r w:rsidRPr="0075761B">
        <w:rPr>
          <w:rFonts w:eastAsia="Times New Roman"/>
          <w:sz w:val="28"/>
        </w:rPr>
        <w:t xml:space="preserve"> </w:t>
      </w:r>
      <w:r w:rsidRPr="0075761B">
        <w:rPr>
          <w:rFonts w:eastAsia="Times New Roman"/>
          <w:b/>
          <w:sz w:val="28"/>
        </w:rPr>
        <w:t xml:space="preserve">Компетенция Совета </w:t>
      </w:r>
    </w:p>
    <w:p w:rsidR="009917B8" w:rsidRPr="0075761B" w:rsidRDefault="00DD49D0"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В исключительной компетенции Совета</w:t>
      </w:r>
      <w:r w:rsidR="009917B8" w:rsidRPr="0075761B">
        <w:rPr>
          <w:rFonts w:ascii="Times New Roman" w:hAnsi="Times New Roman"/>
          <w:b/>
          <w:i/>
          <w:sz w:val="28"/>
        </w:rPr>
        <w:t xml:space="preserve"> </w:t>
      </w:r>
      <w:r w:rsidR="009917B8" w:rsidRPr="0075761B">
        <w:rPr>
          <w:rFonts w:ascii="Times New Roman" w:hAnsi="Times New Roman"/>
          <w:sz w:val="28"/>
        </w:rPr>
        <w:t>находятся:</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1) принятие устава поселения, внесение в него изменений и дополнений;</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2) утверждение местного бюджета и отчета о его исполнении;</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3)</w:t>
      </w:r>
      <w:r w:rsidR="009917B8" w:rsidRPr="0075761B">
        <w:rPr>
          <w:rFonts w:ascii="Times New Roman" w:hAnsi="Times New Roman"/>
          <w:sz w:val="28"/>
        </w:rPr>
        <w:t>установление</w:t>
      </w:r>
      <w:proofErr w:type="gramEnd"/>
      <w:r w:rsidR="009917B8" w:rsidRPr="0075761B">
        <w:rPr>
          <w:rFonts w:ascii="Times New Roman" w:hAnsi="Times New Roman"/>
          <w:sz w:val="28"/>
        </w:rPr>
        <w:t>, изменение и отмена местных налогов и сборов в соответствии с законодательством Российской Федерации о налогах и сборах;</w:t>
      </w:r>
    </w:p>
    <w:p w:rsidR="0079261E" w:rsidRPr="0075761B" w:rsidRDefault="0079261E" w:rsidP="0079261E">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пункт 4 части 1 статьи 26 изложен в новой редакции:</w:t>
      </w:r>
    </w:p>
    <w:p w:rsidR="009917B8" w:rsidRPr="0075761B" w:rsidRDefault="0079261E"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szCs w:val="28"/>
        </w:rPr>
        <w:t>4)утверждение</w:t>
      </w:r>
      <w:proofErr w:type="gramEnd"/>
      <w:r w:rsidRPr="0075761B">
        <w:rPr>
          <w:rFonts w:ascii="Times New Roman" w:hAnsi="Times New Roman"/>
          <w:sz w:val="28"/>
          <w:szCs w:val="28"/>
        </w:rPr>
        <w:t xml:space="preserve"> стратегии социально-экономического развития поселения;</w:t>
      </w:r>
    </w:p>
    <w:p w:rsidR="009917B8" w:rsidRPr="0075761B" w:rsidRDefault="007E15F1" w:rsidP="0081350A">
      <w:pPr>
        <w:pStyle w:val="a6"/>
        <w:tabs>
          <w:tab w:val="left" w:pos="142"/>
        </w:tabs>
        <w:spacing w:after="0"/>
        <w:ind w:firstLine="851"/>
        <w:jc w:val="both"/>
        <w:rPr>
          <w:rFonts w:eastAsia="Times New Roman"/>
          <w:sz w:val="28"/>
        </w:rPr>
      </w:pPr>
      <w:proofErr w:type="gramStart"/>
      <w:r w:rsidRPr="0075761B">
        <w:rPr>
          <w:rFonts w:eastAsia="Times New Roman"/>
          <w:sz w:val="28"/>
        </w:rPr>
        <w:t>5)</w:t>
      </w:r>
      <w:r w:rsidR="009917B8" w:rsidRPr="0075761B">
        <w:rPr>
          <w:rFonts w:eastAsia="Times New Roman"/>
          <w:sz w:val="28"/>
        </w:rPr>
        <w:t>определение</w:t>
      </w:r>
      <w:proofErr w:type="gramEnd"/>
      <w:r w:rsidR="009917B8" w:rsidRPr="0075761B">
        <w:rPr>
          <w:rFonts w:eastAsia="Times New Roman"/>
          <w:sz w:val="28"/>
        </w:rPr>
        <w:t xml:space="preserve"> порядка управления и распоряжения имуществом, находящимся в муниципальной собственности поселения;</w:t>
      </w:r>
    </w:p>
    <w:p w:rsidR="00785C69" w:rsidRPr="0075761B" w:rsidRDefault="009917B8" w:rsidP="008E32B3">
      <w:pPr>
        <w:pStyle w:val="ConsPlusNormal"/>
        <w:ind w:firstLine="851"/>
        <w:jc w:val="both"/>
        <w:outlineLvl w:val="1"/>
        <w:rPr>
          <w:rFonts w:ascii="Times New Roman" w:eastAsiaTheme="minorHAnsi" w:hAnsi="Times New Roman" w:cs="Times New Roman"/>
          <w:kern w:val="0"/>
          <w:sz w:val="28"/>
          <w:szCs w:val="28"/>
          <w:lang w:eastAsia="en-US" w:bidi="ar-SA"/>
        </w:rPr>
      </w:pPr>
      <w:r w:rsidRPr="0075761B">
        <w:rPr>
          <w:rFonts w:ascii="Times New Roman" w:hAnsi="Times New Roman" w:cs="Times New Roman"/>
          <w:sz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w:t>
      </w:r>
      <w:r w:rsidR="00785C69" w:rsidRPr="0075761B">
        <w:rPr>
          <w:rFonts w:ascii="Times New Roman" w:hAnsi="Times New Roman" w:cs="Times New Roman"/>
          <w:sz w:val="28"/>
        </w:rPr>
        <w:t xml:space="preserve">, </w:t>
      </w:r>
      <w:r w:rsidR="00785C69" w:rsidRPr="0075761B">
        <w:rPr>
          <w:rFonts w:ascii="Times New Roman" w:eastAsiaTheme="minorHAnsi" w:hAnsi="Times New Roman" w:cs="Times New Roman"/>
          <w:kern w:val="0"/>
          <w:sz w:val="28"/>
          <w:szCs w:val="28"/>
          <w:lang w:eastAsia="en-US" w:bidi="ar-SA"/>
        </w:rPr>
        <w:t>выполнение работ, за исключением случаев, предусмотренных федеральными законами;</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7)</w:t>
      </w:r>
      <w:r w:rsidR="009917B8" w:rsidRPr="0075761B">
        <w:rPr>
          <w:rFonts w:ascii="Times New Roman" w:hAnsi="Times New Roman"/>
          <w:sz w:val="28"/>
        </w:rPr>
        <w:t>определение</w:t>
      </w:r>
      <w:proofErr w:type="gramEnd"/>
      <w:r w:rsidR="009917B8" w:rsidRPr="0075761B">
        <w:rPr>
          <w:rFonts w:ascii="Times New Roman" w:hAnsi="Times New Roman"/>
          <w:sz w:val="28"/>
        </w:rPr>
        <w:t xml:space="preserve"> порядка участия поселения в организациях межмуниципального сотрудничества;</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8) определение порядка материально-технического и организационного обеспечения деятельности органов местного самоуправления поселения;</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9)</w:t>
      </w:r>
      <w:r w:rsidR="009917B8" w:rsidRPr="0075761B">
        <w:rPr>
          <w:rFonts w:ascii="Times New Roman" w:hAnsi="Times New Roman"/>
          <w:sz w:val="28"/>
        </w:rPr>
        <w:t>контроль</w:t>
      </w:r>
      <w:proofErr w:type="gramEnd"/>
      <w:r w:rsidR="009917B8" w:rsidRPr="0075761B">
        <w:rPr>
          <w:rFonts w:ascii="Times New Roman" w:hAnsi="Times New Roman"/>
          <w:sz w:val="28"/>
        </w:rPr>
        <w:t xml:space="preserve"> за исполнением органами местного самоуправления и должностными лицами местного самоуправления поселения полномочий по решению вопросов местного значения;</w:t>
      </w:r>
    </w:p>
    <w:p w:rsidR="009917B8" w:rsidRPr="0075761B" w:rsidRDefault="009917B8" w:rsidP="0081350A">
      <w:pPr>
        <w:pStyle w:val="ConsNormal"/>
        <w:tabs>
          <w:tab w:val="left" w:pos="142"/>
        </w:tabs>
        <w:ind w:firstLine="851"/>
        <w:jc w:val="both"/>
        <w:rPr>
          <w:rFonts w:ascii="Times New Roman" w:hAnsi="Times New Roman"/>
          <w:sz w:val="28"/>
          <w:szCs w:val="28"/>
        </w:rPr>
      </w:pPr>
      <w:r w:rsidRPr="0075761B">
        <w:rPr>
          <w:rFonts w:ascii="Times New Roman" w:hAnsi="Times New Roman"/>
          <w:sz w:val="28"/>
        </w:rPr>
        <w:t xml:space="preserve">10) </w:t>
      </w:r>
      <w:r w:rsidRPr="0075761B">
        <w:rPr>
          <w:rFonts w:ascii="Times New Roman" w:hAnsi="Times New Roman"/>
          <w:sz w:val="28"/>
          <w:szCs w:val="28"/>
        </w:rPr>
        <w:t>принятие решения об удалении главы поселения в отставку.</w:t>
      </w:r>
    </w:p>
    <w:p w:rsidR="0079261E" w:rsidRPr="0075761B" w:rsidRDefault="0079261E" w:rsidP="0079261E">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часть 1 статьи 26 дополнена пунктом 11 следующего содержания:</w:t>
      </w:r>
    </w:p>
    <w:p w:rsidR="0079261E" w:rsidRPr="0075761B" w:rsidRDefault="0079261E" w:rsidP="0079261E">
      <w:pPr>
        <w:suppressAutoHyphens w:val="0"/>
        <w:autoSpaceDE w:val="0"/>
        <w:autoSpaceDN w:val="0"/>
        <w:adjustRightInd w:val="0"/>
        <w:ind w:firstLine="851"/>
        <w:jc w:val="both"/>
        <w:rPr>
          <w:i/>
        </w:rPr>
      </w:pPr>
      <w:proofErr w:type="gramStart"/>
      <w:r w:rsidRPr="0075761B">
        <w:rPr>
          <w:sz w:val="28"/>
          <w:szCs w:val="28"/>
        </w:rPr>
        <w:t>11)утверждение</w:t>
      </w:r>
      <w:proofErr w:type="gramEnd"/>
      <w:r w:rsidRPr="0075761B">
        <w:rPr>
          <w:sz w:val="28"/>
          <w:szCs w:val="28"/>
        </w:rPr>
        <w:t xml:space="preserve"> правил благоустройства территории поселения.</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lastRenderedPageBreak/>
        <w:t>2.</w:t>
      </w:r>
      <w:r w:rsidR="009917B8" w:rsidRPr="0075761B">
        <w:rPr>
          <w:rFonts w:ascii="Times New Roman" w:hAnsi="Times New Roman"/>
          <w:sz w:val="28"/>
        </w:rPr>
        <w:t>На сессиях Совета решаются следующие вопросы:</w:t>
      </w:r>
    </w:p>
    <w:p w:rsidR="009917B8" w:rsidRPr="0075761B" w:rsidRDefault="009917B8" w:rsidP="0081350A">
      <w:pPr>
        <w:pStyle w:val="ConsNormal"/>
        <w:tabs>
          <w:tab w:val="left" w:pos="142"/>
          <w:tab w:val="left" w:pos="560"/>
          <w:tab w:val="left" w:pos="840"/>
        </w:tabs>
        <w:ind w:firstLine="851"/>
        <w:jc w:val="both"/>
        <w:rPr>
          <w:rFonts w:ascii="Times New Roman" w:hAnsi="Times New Roman"/>
          <w:sz w:val="28"/>
        </w:rPr>
      </w:pPr>
      <w:r w:rsidRPr="0075761B">
        <w:rPr>
          <w:rFonts w:ascii="Times New Roman" w:hAnsi="Times New Roman"/>
          <w:sz w:val="28"/>
        </w:rPr>
        <w:t xml:space="preserve">1) назначение в соответствии с настоящим уставом публичных слушаний и опросов граждан, определение порядка организации и проведения публичных слушаний, а также определение порядка назначения и проведения </w:t>
      </w:r>
      <w:r w:rsidR="00E971B3" w:rsidRPr="0075761B">
        <w:rPr>
          <w:rFonts w:ascii="Times New Roman" w:hAnsi="Times New Roman"/>
          <w:sz w:val="28"/>
        </w:rPr>
        <w:t>опроса граждан</w:t>
      </w:r>
      <w:r w:rsidRPr="0075761B">
        <w:rPr>
          <w:rFonts w:ascii="Times New Roman" w:hAnsi="Times New Roman"/>
          <w:sz w:val="28"/>
        </w:rPr>
        <w:t>;</w:t>
      </w:r>
    </w:p>
    <w:p w:rsidR="009917B8" w:rsidRPr="0075761B" w:rsidRDefault="009917B8" w:rsidP="0081350A">
      <w:pPr>
        <w:pStyle w:val="ConsNormal"/>
        <w:tabs>
          <w:tab w:val="left" w:pos="142"/>
          <w:tab w:val="left" w:pos="1068"/>
        </w:tabs>
        <w:ind w:firstLine="851"/>
        <w:jc w:val="both"/>
        <w:rPr>
          <w:rFonts w:ascii="Times New Roman" w:hAnsi="Times New Roman"/>
          <w:sz w:val="28"/>
        </w:rPr>
      </w:pPr>
      <w:r w:rsidRPr="0075761B">
        <w:rPr>
          <w:rFonts w:ascii="Times New Roman" w:hAnsi="Times New Roman"/>
          <w:sz w:val="28"/>
        </w:rPr>
        <w:t xml:space="preserve">2) принятие в случаях, предусмотренных Федеральным законом от </w:t>
      </w:r>
      <w:r w:rsidR="0067788D" w:rsidRPr="0075761B">
        <w:rPr>
          <w:rFonts w:ascii="Times New Roman" w:hAnsi="Times New Roman"/>
          <w:sz w:val="28"/>
        </w:rPr>
        <w:t xml:space="preserve">                06 октября </w:t>
      </w:r>
      <w:r w:rsidRPr="0075761B">
        <w:rPr>
          <w:rFonts w:ascii="Times New Roman" w:hAnsi="Times New Roman"/>
          <w:sz w:val="28"/>
        </w:rPr>
        <w:t>2003</w:t>
      </w:r>
      <w:r w:rsidR="0067788D" w:rsidRPr="0075761B">
        <w:rPr>
          <w:rFonts w:ascii="Times New Roman" w:hAnsi="Times New Roman"/>
          <w:sz w:val="28"/>
        </w:rPr>
        <w:t xml:space="preserve"> года</w:t>
      </w:r>
      <w:r w:rsidRPr="0075761B">
        <w:rPr>
          <w:rFonts w:ascii="Times New Roman" w:hAnsi="Times New Roman"/>
          <w:sz w:val="28"/>
        </w:rPr>
        <w:t xml:space="preserve"> № 131-ФЗ </w:t>
      </w:r>
      <w:r w:rsidR="00A03B53" w:rsidRPr="0075761B">
        <w:rPr>
          <w:rFonts w:ascii="Times New Roman" w:hAnsi="Times New Roman"/>
          <w:sz w:val="28"/>
        </w:rPr>
        <w:t>«</w:t>
      </w:r>
      <w:r w:rsidRPr="0075761B">
        <w:rPr>
          <w:rFonts w:ascii="Times New Roman" w:hAnsi="Times New Roman"/>
          <w:sz w:val="28"/>
        </w:rPr>
        <w:t>Об общих принципах организации местного самоуправления в Российской Федерации</w:t>
      </w:r>
      <w:r w:rsidR="00A03B53" w:rsidRPr="0075761B">
        <w:rPr>
          <w:rFonts w:ascii="Times New Roman" w:hAnsi="Times New Roman"/>
          <w:sz w:val="28"/>
        </w:rPr>
        <w:t>»</w:t>
      </w:r>
      <w:r w:rsidRPr="0075761B">
        <w:rPr>
          <w:rFonts w:ascii="Times New Roman" w:hAnsi="Times New Roman"/>
          <w:sz w:val="28"/>
        </w:rPr>
        <w:t xml:space="preserve"> решений, связанных с изменением границ поселения, а также с преобразованием поселения;</w:t>
      </w:r>
    </w:p>
    <w:p w:rsidR="008F5FB8" w:rsidRPr="0075761B" w:rsidRDefault="008F5FB8" w:rsidP="008F5FB8">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пункт 3 части 2 статьи 26 изложен в новой редакции:</w:t>
      </w:r>
    </w:p>
    <w:p w:rsidR="009917B8" w:rsidRPr="0075761B" w:rsidRDefault="008F5FB8" w:rsidP="0081350A">
      <w:pPr>
        <w:pStyle w:val="ConsNormal"/>
        <w:tabs>
          <w:tab w:val="left" w:pos="142"/>
          <w:tab w:val="left" w:pos="1068"/>
        </w:tabs>
        <w:ind w:firstLine="851"/>
        <w:jc w:val="both"/>
        <w:rPr>
          <w:rFonts w:ascii="Times New Roman" w:hAnsi="Times New Roman"/>
          <w:sz w:val="28"/>
        </w:rPr>
      </w:pPr>
      <w:proofErr w:type="gramStart"/>
      <w:r w:rsidRPr="0075761B">
        <w:rPr>
          <w:rFonts w:ascii="Times New Roman" w:hAnsi="Times New Roman"/>
          <w:sz w:val="28"/>
          <w:szCs w:val="28"/>
        </w:rPr>
        <w:t>3)определение</w:t>
      </w:r>
      <w:proofErr w:type="gramEnd"/>
      <w:r w:rsidRPr="0075761B">
        <w:rPr>
          <w:rFonts w:ascii="Times New Roman" w:hAnsi="Times New Roman"/>
          <w:sz w:val="28"/>
          <w:szCs w:val="28"/>
        </w:rPr>
        <w:t xml:space="preserve"> порядка реализации правотворческой инициативы гражданами поселения, порядка организации и осуществления территориального общественного самоуправления, условий и порядка выделения необходимых средств из местного бюджета, порядка назначения и проведения конференций граждан (собраний делегатов), избрания делегатов, собраний граждан;</w:t>
      </w:r>
    </w:p>
    <w:p w:rsidR="009917B8" w:rsidRPr="0075761B" w:rsidRDefault="009917B8" w:rsidP="0081350A">
      <w:pPr>
        <w:pStyle w:val="ConsNormal"/>
        <w:tabs>
          <w:tab w:val="left" w:pos="142"/>
          <w:tab w:val="left" w:pos="560"/>
          <w:tab w:val="left" w:pos="840"/>
          <w:tab w:val="left" w:pos="1068"/>
        </w:tabs>
        <w:ind w:firstLine="851"/>
        <w:jc w:val="both"/>
        <w:rPr>
          <w:rFonts w:ascii="Times New Roman" w:hAnsi="Times New Roman"/>
          <w:sz w:val="28"/>
        </w:rPr>
      </w:pPr>
      <w:r w:rsidRPr="0075761B">
        <w:rPr>
          <w:rFonts w:ascii="Times New Roman" w:hAnsi="Times New Roman"/>
          <w:sz w:val="28"/>
        </w:rPr>
        <w:t xml:space="preserve">4) принятие решения о назначении местного референдума; </w:t>
      </w:r>
    </w:p>
    <w:p w:rsidR="009917B8" w:rsidRPr="0075761B" w:rsidRDefault="009917B8" w:rsidP="0081350A">
      <w:pPr>
        <w:pStyle w:val="ConsNormal"/>
        <w:tabs>
          <w:tab w:val="left" w:pos="142"/>
          <w:tab w:val="left" w:pos="560"/>
          <w:tab w:val="left" w:pos="840"/>
          <w:tab w:val="left" w:pos="1068"/>
        </w:tabs>
        <w:ind w:firstLine="851"/>
        <w:jc w:val="both"/>
        <w:rPr>
          <w:rFonts w:ascii="Times New Roman" w:hAnsi="Times New Roman"/>
          <w:sz w:val="28"/>
        </w:rPr>
      </w:pPr>
      <w:r w:rsidRPr="0075761B">
        <w:rPr>
          <w:rFonts w:ascii="Times New Roman" w:hAnsi="Times New Roman"/>
          <w:sz w:val="28"/>
        </w:rPr>
        <w:t>5) утверждение структуры администрации, утверждение положений об отраслевых (функциональных) и территориальных органах администрации поселения, обладающих правами юридического лица;</w:t>
      </w:r>
    </w:p>
    <w:p w:rsidR="009917B8" w:rsidRPr="0075761B" w:rsidRDefault="009917B8" w:rsidP="0081350A">
      <w:pPr>
        <w:pStyle w:val="ConsNormal"/>
        <w:tabs>
          <w:tab w:val="left" w:pos="142"/>
          <w:tab w:val="left" w:pos="560"/>
          <w:tab w:val="left" w:pos="840"/>
        </w:tabs>
        <w:ind w:firstLine="851"/>
        <w:jc w:val="both"/>
        <w:rPr>
          <w:rFonts w:ascii="Times New Roman" w:hAnsi="Times New Roman"/>
          <w:sz w:val="28"/>
        </w:rPr>
      </w:pPr>
      <w:r w:rsidRPr="0075761B">
        <w:rPr>
          <w:rFonts w:ascii="Times New Roman" w:hAnsi="Times New Roman"/>
          <w:sz w:val="28"/>
        </w:rPr>
        <w:t xml:space="preserve">6) принятие решения о самороспуске Совета и досрочном прекращении полномочий депутатов Совета в случаях, предусмотренных частью 7 статьи </w:t>
      </w:r>
      <w:r w:rsidR="001052AA">
        <w:rPr>
          <w:rFonts w:ascii="Times New Roman" w:hAnsi="Times New Roman"/>
          <w:sz w:val="28"/>
        </w:rPr>
        <w:t xml:space="preserve">                </w:t>
      </w:r>
      <w:r w:rsidRPr="0075761B">
        <w:rPr>
          <w:rFonts w:ascii="Times New Roman" w:hAnsi="Times New Roman"/>
          <w:sz w:val="28"/>
        </w:rPr>
        <w:t>25 настоящего устава, оформлени</w:t>
      </w:r>
      <w:r w:rsidR="003E05BA" w:rsidRPr="0075761B">
        <w:rPr>
          <w:rFonts w:ascii="Times New Roman" w:hAnsi="Times New Roman"/>
          <w:sz w:val="28"/>
        </w:rPr>
        <w:t>е</w:t>
      </w:r>
      <w:r w:rsidRPr="0075761B">
        <w:rPr>
          <w:rFonts w:ascii="Times New Roman" w:hAnsi="Times New Roman"/>
          <w:sz w:val="28"/>
        </w:rPr>
        <w:t xml:space="preserve"> прекращения полномочий выборных должностных лиц;</w:t>
      </w:r>
    </w:p>
    <w:p w:rsidR="009917B8" w:rsidRPr="0075761B" w:rsidRDefault="009917B8" w:rsidP="0081350A">
      <w:pPr>
        <w:pStyle w:val="ConsNormal"/>
        <w:tabs>
          <w:tab w:val="left" w:pos="142"/>
          <w:tab w:val="left" w:pos="560"/>
          <w:tab w:val="left" w:pos="840"/>
        </w:tabs>
        <w:ind w:firstLine="851"/>
        <w:jc w:val="both"/>
        <w:rPr>
          <w:rFonts w:ascii="Times New Roman" w:hAnsi="Times New Roman"/>
          <w:sz w:val="28"/>
        </w:rPr>
      </w:pPr>
      <w:r w:rsidRPr="0075761B">
        <w:rPr>
          <w:rFonts w:ascii="Times New Roman" w:hAnsi="Times New Roman"/>
          <w:sz w:val="28"/>
        </w:rPr>
        <w:t>7) принятие регламента Совета;</w:t>
      </w:r>
    </w:p>
    <w:p w:rsidR="009917B8" w:rsidRPr="0075761B" w:rsidRDefault="009917B8" w:rsidP="0081350A">
      <w:pPr>
        <w:pStyle w:val="ConsNormal"/>
        <w:tabs>
          <w:tab w:val="left" w:pos="142"/>
          <w:tab w:val="left" w:pos="560"/>
          <w:tab w:val="left" w:pos="840"/>
        </w:tabs>
        <w:ind w:firstLine="851"/>
        <w:jc w:val="both"/>
        <w:rPr>
          <w:rFonts w:ascii="Times New Roman" w:hAnsi="Times New Roman"/>
          <w:sz w:val="28"/>
        </w:rPr>
      </w:pPr>
      <w:r w:rsidRPr="0075761B">
        <w:rPr>
          <w:rFonts w:ascii="Times New Roman" w:hAnsi="Times New Roman"/>
          <w:sz w:val="28"/>
        </w:rPr>
        <w:t>8) образование, утверждение и изменение состава депутатских комиссий (комитетов) Совета;</w:t>
      </w:r>
    </w:p>
    <w:p w:rsidR="009917B8" w:rsidRPr="0075761B" w:rsidRDefault="0083768F" w:rsidP="0081350A">
      <w:pPr>
        <w:pStyle w:val="ConsNormal"/>
        <w:tabs>
          <w:tab w:val="left" w:pos="142"/>
          <w:tab w:val="left" w:pos="560"/>
          <w:tab w:val="left" w:pos="840"/>
        </w:tabs>
        <w:ind w:firstLine="851"/>
        <w:jc w:val="both"/>
        <w:rPr>
          <w:rFonts w:ascii="Times New Roman" w:hAnsi="Times New Roman"/>
          <w:i/>
          <w:sz w:val="28"/>
        </w:rPr>
      </w:pPr>
      <w:r w:rsidRPr="0075761B">
        <w:rPr>
          <w:rFonts w:ascii="Times New Roman" w:hAnsi="Times New Roman"/>
          <w:sz w:val="28"/>
        </w:rPr>
        <w:t>9</w:t>
      </w:r>
      <w:r w:rsidR="009917B8" w:rsidRPr="0075761B">
        <w:rPr>
          <w:rFonts w:ascii="Times New Roman" w:hAnsi="Times New Roman"/>
          <w:sz w:val="28"/>
        </w:rPr>
        <w:t>) установление налоговых льгот по налогам в соответствии с законодательством;</w:t>
      </w:r>
      <w:r w:rsidR="009917B8" w:rsidRPr="0075761B">
        <w:rPr>
          <w:rFonts w:ascii="Times New Roman" w:hAnsi="Times New Roman"/>
          <w:i/>
          <w:sz w:val="28"/>
        </w:rPr>
        <w:t xml:space="preserve"> </w:t>
      </w:r>
    </w:p>
    <w:p w:rsidR="002B21FB" w:rsidRPr="0075761B" w:rsidRDefault="002B21FB" w:rsidP="0081350A">
      <w:pPr>
        <w:tabs>
          <w:tab w:val="left" w:pos="142"/>
          <w:tab w:val="left" w:pos="560"/>
          <w:tab w:val="left" w:pos="840"/>
        </w:tabs>
        <w:ind w:firstLine="851"/>
        <w:jc w:val="both"/>
        <w:rPr>
          <w:rFonts w:eastAsia="Times New Roman"/>
          <w:sz w:val="28"/>
        </w:rPr>
      </w:pPr>
      <w:r w:rsidRPr="0075761B">
        <w:rPr>
          <w:rFonts w:eastAsia="Times New Roman"/>
          <w:sz w:val="28"/>
        </w:rPr>
        <w:t>1</w:t>
      </w:r>
      <w:r w:rsidR="00F03CFB" w:rsidRPr="0075761B">
        <w:rPr>
          <w:rFonts w:eastAsia="Times New Roman"/>
          <w:sz w:val="28"/>
        </w:rPr>
        <w:t>0</w:t>
      </w:r>
      <w:r w:rsidRPr="0075761B">
        <w:rPr>
          <w:rFonts w:eastAsia="Times New Roman"/>
          <w:sz w:val="28"/>
        </w:rPr>
        <w:t xml:space="preserve">) </w:t>
      </w:r>
      <w:r w:rsidRPr="0075761B">
        <w:rPr>
          <w:sz w:val="28"/>
        </w:rPr>
        <w:t xml:space="preserve">определение порядка установления льгот для детей дошкольного возраста, </w:t>
      </w:r>
      <w:r w:rsidRPr="0075761B">
        <w:rPr>
          <w:kern w:val="0"/>
          <w:sz w:val="28"/>
          <w:szCs w:val="28"/>
          <w:lang w:eastAsia="ru-RU"/>
        </w:rPr>
        <w:t>обучающихся,</w:t>
      </w:r>
      <w:r w:rsidRPr="0075761B">
        <w:rPr>
          <w:sz w:val="28"/>
          <w:szCs w:val="28"/>
        </w:rPr>
        <w:t xml:space="preserve"> </w:t>
      </w:r>
      <w:r w:rsidRPr="0075761B">
        <w:rPr>
          <w:sz w:val="28"/>
        </w:rPr>
        <w:t>инвалидов, военнослужащих, проходящих военную службу по призыву</w:t>
      </w:r>
      <w:r w:rsidR="00041441" w:rsidRPr="0075761B">
        <w:rPr>
          <w:sz w:val="28"/>
        </w:rPr>
        <w:t>,</w:t>
      </w:r>
      <w:r w:rsidRPr="0075761B">
        <w:rPr>
          <w:sz w:val="28"/>
        </w:rPr>
        <w:t xml:space="preserve"> при организации платных мероприятий</w:t>
      </w:r>
      <w:r w:rsidR="00D30C40" w:rsidRPr="0075761B">
        <w:rPr>
          <w:sz w:val="28"/>
        </w:rPr>
        <w:t xml:space="preserve"> </w:t>
      </w:r>
      <w:r w:rsidRPr="0075761B">
        <w:rPr>
          <w:sz w:val="28"/>
        </w:rPr>
        <w:t>организаци</w:t>
      </w:r>
      <w:r w:rsidR="00D30C40" w:rsidRPr="0075761B">
        <w:rPr>
          <w:sz w:val="28"/>
        </w:rPr>
        <w:t>ями</w:t>
      </w:r>
      <w:r w:rsidRPr="0075761B">
        <w:rPr>
          <w:sz w:val="28"/>
        </w:rPr>
        <w:t xml:space="preserve"> культуры;</w:t>
      </w:r>
    </w:p>
    <w:p w:rsidR="009917B8" w:rsidRPr="0075761B" w:rsidRDefault="009917B8" w:rsidP="0081350A">
      <w:pPr>
        <w:tabs>
          <w:tab w:val="left" w:pos="142"/>
          <w:tab w:val="left" w:pos="560"/>
          <w:tab w:val="left" w:pos="840"/>
        </w:tabs>
        <w:ind w:firstLine="851"/>
        <w:jc w:val="both"/>
        <w:rPr>
          <w:rFonts w:eastAsia="Times New Roman"/>
          <w:sz w:val="28"/>
        </w:rPr>
      </w:pPr>
      <w:r w:rsidRPr="0075761B">
        <w:rPr>
          <w:rFonts w:eastAsia="Times New Roman"/>
          <w:sz w:val="28"/>
        </w:rPr>
        <w:t>1</w:t>
      </w:r>
      <w:r w:rsidR="00F03CFB" w:rsidRPr="0075761B">
        <w:rPr>
          <w:rFonts w:eastAsia="Times New Roman"/>
          <w:sz w:val="28"/>
        </w:rPr>
        <w:t>1</w:t>
      </w:r>
      <w:r w:rsidRPr="0075761B">
        <w:rPr>
          <w:rFonts w:eastAsia="Times New Roman"/>
          <w:sz w:val="28"/>
        </w:rPr>
        <w:t>) рассмотрение депутатских запросов и принятие по ним решений;</w:t>
      </w:r>
    </w:p>
    <w:p w:rsidR="009917B8" w:rsidRPr="0075761B" w:rsidRDefault="009917B8"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w:t>
      </w:r>
      <w:r w:rsidR="00F03CFB" w:rsidRPr="0075761B">
        <w:rPr>
          <w:rFonts w:eastAsia="Times New Roman"/>
          <w:sz w:val="28"/>
        </w:rPr>
        <w:t>2</w:t>
      </w:r>
      <w:r w:rsidRPr="0075761B">
        <w:rPr>
          <w:rFonts w:eastAsia="Times New Roman"/>
          <w:sz w:val="28"/>
        </w:rPr>
        <w:t xml:space="preserve">) утверждение схемы избирательных округов по выборам депутатов Совета; </w:t>
      </w:r>
    </w:p>
    <w:p w:rsidR="009917B8" w:rsidRPr="0075761B" w:rsidRDefault="009917B8" w:rsidP="0081350A">
      <w:pPr>
        <w:pStyle w:val="ad"/>
        <w:tabs>
          <w:tab w:val="left" w:pos="142"/>
          <w:tab w:val="left" w:pos="560"/>
          <w:tab w:val="left" w:pos="840"/>
        </w:tabs>
        <w:spacing w:after="0" w:line="100" w:lineRule="atLeast"/>
        <w:ind w:firstLine="851"/>
        <w:jc w:val="both"/>
        <w:rPr>
          <w:rFonts w:eastAsia="Times New Roman"/>
          <w:sz w:val="28"/>
          <w:szCs w:val="28"/>
        </w:rPr>
      </w:pPr>
      <w:r w:rsidRPr="0075761B">
        <w:rPr>
          <w:rFonts w:eastAsia="Times New Roman"/>
          <w:sz w:val="28"/>
        </w:rPr>
        <w:t>1</w:t>
      </w:r>
      <w:r w:rsidR="00F03CFB" w:rsidRPr="0075761B">
        <w:rPr>
          <w:rFonts w:eastAsia="Times New Roman"/>
          <w:sz w:val="28"/>
        </w:rPr>
        <w:t>3</w:t>
      </w:r>
      <w:r w:rsidRPr="0075761B">
        <w:rPr>
          <w:rFonts w:eastAsia="Times New Roman"/>
          <w:sz w:val="28"/>
        </w:rPr>
        <w:t xml:space="preserve">) принятие решения о назначении выборов депутатов Совета </w:t>
      </w:r>
      <w:r w:rsidRPr="0075761B">
        <w:rPr>
          <w:rFonts w:eastAsia="Times New Roman"/>
          <w:sz w:val="28"/>
          <w:szCs w:val="28"/>
        </w:rPr>
        <w:t xml:space="preserve">и главы поселения; </w:t>
      </w:r>
    </w:p>
    <w:p w:rsidR="008F5FB8" w:rsidRPr="0075761B" w:rsidRDefault="008F5FB8" w:rsidP="008F5FB8">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пункт 14 части 2 статьи 26 изложен в новой редакции:</w:t>
      </w:r>
    </w:p>
    <w:p w:rsidR="008F5FB8" w:rsidRPr="0075761B" w:rsidRDefault="008F5FB8" w:rsidP="0081350A">
      <w:pPr>
        <w:pStyle w:val="ad"/>
        <w:tabs>
          <w:tab w:val="left" w:pos="142"/>
          <w:tab w:val="left" w:pos="560"/>
          <w:tab w:val="left" w:pos="840"/>
        </w:tabs>
        <w:spacing w:after="0" w:line="100" w:lineRule="atLeast"/>
        <w:ind w:firstLine="851"/>
        <w:jc w:val="both"/>
        <w:rPr>
          <w:sz w:val="28"/>
          <w:szCs w:val="28"/>
        </w:rPr>
      </w:pPr>
      <w:r w:rsidRPr="0075761B">
        <w:rPr>
          <w:sz w:val="28"/>
          <w:szCs w:val="28"/>
        </w:rPr>
        <w:t xml:space="preserve">14) принятие решения о создании муниципальной пожарной охраны, определение цели, задач, порядка создания и организации деятельности муниципальной пожарной охраны на территории поселения, порядка ее </w:t>
      </w:r>
      <w:r w:rsidRPr="0075761B">
        <w:rPr>
          <w:sz w:val="28"/>
          <w:szCs w:val="28"/>
        </w:rPr>
        <w:lastRenderedPageBreak/>
        <w:t>взаимоотношений с другими видами пожарной охраны;</w:t>
      </w:r>
    </w:p>
    <w:p w:rsidR="009917B8" w:rsidRPr="0075761B" w:rsidRDefault="009917B8"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w:t>
      </w:r>
      <w:r w:rsidR="00F03CFB" w:rsidRPr="0075761B">
        <w:rPr>
          <w:rFonts w:eastAsia="Times New Roman"/>
          <w:sz w:val="28"/>
        </w:rPr>
        <w:t>5</w:t>
      </w:r>
      <w:r w:rsidRPr="0075761B">
        <w:rPr>
          <w:rFonts w:eastAsia="Times New Roman"/>
          <w:sz w:val="28"/>
        </w:rPr>
        <w:t xml:space="preserve">) принятие решения о порядке организационно-правового, финансового и материально-технического обеспечения первичных мер пожарной безопасности в границах населенных пунктов </w:t>
      </w:r>
      <w:r w:rsidR="007268FB" w:rsidRPr="0075761B">
        <w:rPr>
          <w:rFonts w:eastAsia="Times New Roman"/>
          <w:sz w:val="28"/>
        </w:rPr>
        <w:t>поселения</w:t>
      </w:r>
      <w:r w:rsidRPr="0075761B">
        <w:rPr>
          <w:rFonts w:eastAsia="Times New Roman"/>
          <w:sz w:val="28"/>
        </w:rPr>
        <w:t xml:space="preserve">; </w:t>
      </w:r>
    </w:p>
    <w:p w:rsidR="008F5FB8" w:rsidRPr="0075761B" w:rsidRDefault="008F5FB8" w:rsidP="008F5FB8">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CD5C92" w:rsidRPr="0075761B">
        <w:rPr>
          <w:i/>
        </w:rPr>
        <w:t xml:space="preserve">в </w:t>
      </w:r>
      <w:r w:rsidRPr="0075761B">
        <w:rPr>
          <w:i/>
        </w:rPr>
        <w:t xml:space="preserve">пункт 16 части 2 статьи 26 </w:t>
      </w:r>
      <w:r w:rsidR="00CD5C92" w:rsidRPr="0075761B">
        <w:rPr>
          <w:i/>
        </w:rPr>
        <w:t>внесены изменения</w:t>
      </w:r>
      <w:r w:rsidRPr="0075761B">
        <w:rPr>
          <w:i/>
        </w:rPr>
        <w:t>:</w:t>
      </w:r>
    </w:p>
    <w:p w:rsidR="009917B8" w:rsidRPr="0075761B" w:rsidRDefault="00581CA9"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w:t>
      </w:r>
      <w:r w:rsidR="001C0344" w:rsidRPr="0075761B">
        <w:rPr>
          <w:rFonts w:eastAsia="Times New Roman"/>
          <w:sz w:val="28"/>
        </w:rPr>
        <w:t>6</w:t>
      </w:r>
      <w:r w:rsidR="009917B8" w:rsidRPr="0075761B">
        <w:rPr>
          <w:rFonts w:eastAsia="Times New Roman"/>
          <w:sz w:val="28"/>
        </w:rPr>
        <w:t>) установление по предложению населения</w:t>
      </w:r>
      <w:r w:rsidR="008F5FB8" w:rsidRPr="0075761B">
        <w:rPr>
          <w:rFonts w:eastAsia="Times New Roman"/>
          <w:sz w:val="28"/>
        </w:rPr>
        <w:t>, проживающего на данной территории</w:t>
      </w:r>
      <w:r w:rsidR="009917B8" w:rsidRPr="0075761B">
        <w:rPr>
          <w:rFonts w:eastAsia="Times New Roman"/>
          <w:sz w:val="28"/>
        </w:rPr>
        <w:t xml:space="preserve"> границ территории, на которой осуществляется территориальное общественное самоуправление; </w:t>
      </w:r>
    </w:p>
    <w:p w:rsidR="009917B8" w:rsidRPr="0075761B" w:rsidRDefault="001C0344"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17</w:t>
      </w:r>
      <w:r w:rsidR="009917B8" w:rsidRPr="0075761B">
        <w:rPr>
          <w:rFonts w:eastAsia="Times New Roman"/>
          <w:sz w:val="28"/>
        </w:rPr>
        <w:t>) определение порядка деятельности</w:t>
      </w:r>
      <w:r w:rsidR="009917B8" w:rsidRPr="0075761B">
        <w:rPr>
          <w:rFonts w:eastAsia="Times New Roman"/>
          <w:b/>
          <w:sz w:val="28"/>
        </w:rPr>
        <w:t xml:space="preserve"> </w:t>
      </w:r>
      <w:r w:rsidR="009917B8" w:rsidRPr="0075761B">
        <w:rPr>
          <w:rFonts w:eastAsia="Times New Roman"/>
          <w:sz w:val="28"/>
        </w:rPr>
        <w:t>специализированных служб</w:t>
      </w:r>
      <w:r w:rsidR="009917B8" w:rsidRPr="0075761B">
        <w:rPr>
          <w:rFonts w:eastAsia="Times New Roman"/>
          <w:b/>
          <w:sz w:val="28"/>
        </w:rPr>
        <w:t xml:space="preserve"> </w:t>
      </w:r>
      <w:r w:rsidR="009917B8" w:rsidRPr="0075761B">
        <w:rPr>
          <w:rFonts w:eastAsia="Times New Roman"/>
          <w:sz w:val="28"/>
        </w:rPr>
        <w:t>по вопросам похоронного дела;</w:t>
      </w:r>
    </w:p>
    <w:p w:rsidR="009917B8" w:rsidRPr="0075761B" w:rsidRDefault="001C0344"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18</w:t>
      </w:r>
      <w:r w:rsidR="009917B8" w:rsidRPr="0075761B">
        <w:rPr>
          <w:rFonts w:eastAsia="Times New Roman"/>
          <w:sz w:val="28"/>
        </w:rPr>
        <w:t xml:space="preserve">) принятие решения о привлечении граждан к выполнению на добровольной основе социально значимых для поселения работ (в том числе дежурств) в соответствии с частью 2 статьи </w:t>
      </w:r>
      <w:r w:rsidR="002968F8" w:rsidRPr="0075761B">
        <w:rPr>
          <w:rFonts w:eastAsia="Times New Roman"/>
          <w:sz w:val="28"/>
        </w:rPr>
        <w:t xml:space="preserve">10 </w:t>
      </w:r>
      <w:r w:rsidR="009917B8" w:rsidRPr="0075761B">
        <w:rPr>
          <w:rFonts w:eastAsia="Times New Roman"/>
          <w:sz w:val="28"/>
        </w:rPr>
        <w:t>настоящего устава;</w:t>
      </w:r>
    </w:p>
    <w:p w:rsidR="009917B8" w:rsidRPr="0075761B" w:rsidRDefault="001C0344" w:rsidP="0081350A">
      <w:pPr>
        <w:pStyle w:val="ad"/>
        <w:tabs>
          <w:tab w:val="left" w:pos="142"/>
          <w:tab w:val="left" w:pos="560"/>
          <w:tab w:val="left" w:pos="840"/>
        </w:tabs>
        <w:spacing w:after="0" w:line="100" w:lineRule="atLeast"/>
        <w:ind w:firstLine="851"/>
        <w:jc w:val="both"/>
        <w:rPr>
          <w:rFonts w:eastAsia="Times New Roman"/>
          <w:sz w:val="28"/>
        </w:rPr>
      </w:pPr>
      <w:r w:rsidRPr="0075761B">
        <w:rPr>
          <w:rFonts w:eastAsia="Times New Roman"/>
          <w:sz w:val="28"/>
        </w:rPr>
        <w:t>19</w:t>
      </w:r>
      <w:r w:rsidR="009917B8" w:rsidRPr="0075761B">
        <w:rPr>
          <w:rFonts w:eastAsia="Times New Roman"/>
          <w:sz w:val="28"/>
        </w:rPr>
        <w:t>) утверждение положения о бюджетном процессе в поселении;</w:t>
      </w:r>
    </w:p>
    <w:p w:rsidR="009917B8" w:rsidRPr="0075761B" w:rsidRDefault="00742DC5" w:rsidP="0081350A">
      <w:pPr>
        <w:pStyle w:val="16"/>
        <w:widowControl w:val="0"/>
        <w:suppressAutoHyphens/>
        <w:ind w:firstLine="851"/>
        <w:jc w:val="both"/>
      </w:pPr>
      <w:proofErr w:type="gramStart"/>
      <w:r w:rsidRPr="0075761B">
        <w:t>2</w:t>
      </w:r>
      <w:r w:rsidR="001C0344" w:rsidRPr="0075761B">
        <w:t>0</w:t>
      </w:r>
      <w:r w:rsidRPr="0075761B">
        <w:t>)</w:t>
      </w:r>
      <w:r w:rsidR="009917B8" w:rsidRPr="0075761B">
        <w:t>установление</w:t>
      </w:r>
      <w:proofErr w:type="gramEnd"/>
      <w:r w:rsidR="009917B8" w:rsidRPr="0075761B">
        <w:t xml:space="preserve"> ставок платы за единицу объема лесных ресурсов и ставок платы за единицу площади лесного участка, находящегося в муниципальной собственности, в целях его аренды;</w:t>
      </w:r>
    </w:p>
    <w:p w:rsidR="009917B8" w:rsidRPr="0075761B" w:rsidRDefault="002C0D3C" w:rsidP="0081350A">
      <w:pPr>
        <w:pStyle w:val="16"/>
        <w:widowControl w:val="0"/>
        <w:suppressAutoHyphens/>
        <w:ind w:firstLine="851"/>
        <w:jc w:val="both"/>
      </w:pPr>
      <w:r w:rsidRPr="0075761B">
        <w:t>2</w:t>
      </w:r>
      <w:r w:rsidR="001C0344" w:rsidRPr="0075761B">
        <w:t>1</w:t>
      </w:r>
      <w:r w:rsidR="009917B8" w:rsidRPr="0075761B">
        <w:t>) установление ставок платы за единицу объема древесины;</w:t>
      </w:r>
    </w:p>
    <w:p w:rsidR="00064509" w:rsidRDefault="00064509" w:rsidP="00064509">
      <w:pPr>
        <w:pStyle w:val="ConsNormal"/>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26 июня</w:t>
      </w:r>
      <w:r w:rsidRPr="0075761B">
        <w:rPr>
          <w:i/>
        </w:rPr>
        <w:t xml:space="preserve"> 20</w:t>
      </w:r>
      <w:r>
        <w:rPr>
          <w:i/>
        </w:rPr>
        <w:t>24</w:t>
      </w:r>
      <w:r w:rsidRPr="0075761B">
        <w:rPr>
          <w:i/>
        </w:rPr>
        <w:t xml:space="preserve"> года № 1</w:t>
      </w:r>
      <w:r>
        <w:rPr>
          <w:i/>
        </w:rPr>
        <w:t>75</w:t>
      </w:r>
      <w:r w:rsidRPr="0075761B">
        <w:rPr>
          <w:i/>
        </w:rPr>
        <w:t xml:space="preserve"> «О внесении изменений в устав Братского сельского поселения Тихорецкого района» </w:t>
      </w:r>
      <w:r>
        <w:rPr>
          <w:i/>
        </w:rPr>
        <w:t xml:space="preserve">пункт 22 части 2 </w:t>
      </w:r>
      <w:r w:rsidRPr="0075761B">
        <w:rPr>
          <w:i/>
        </w:rPr>
        <w:t xml:space="preserve">статьи </w:t>
      </w:r>
      <w:r>
        <w:rPr>
          <w:i/>
        </w:rPr>
        <w:t>26 исключен:</w:t>
      </w:r>
    </w:p>
    <w:p w:rsidR="009917B8" w:rsidRPr="00064509" w:rsidRDefault="002C0D3C" w:rsidP="0081350A">
      <w:pPr>
        <w:pStyle w:val="ad"/>
        <w:tabs>
          <w:tab w:val="left" w:pos="142"/>
        </w:tabs>
        <w:spacing w:after="0" w:line="100" w:lineRule="atLeast"/>
        <w:ind w:firstLine="851"/>
        <w:jc w:val="both"/>
        <w:rPr>
          <w:sz w:val="28"/>
        </w:rPr>
      </w:pPr>
      <w:r w:rsidRPr="00064509">
        <w:rPr>
          <w:sz w:val="28"/>
        </w:rPr>
        <w:t>2</w:t>
      </w:r>
      <w:r w:rsidR="001C0344" w:rsidRPr="00064509">
        <w:rPr>
          <w:sz w:val="28"/>
        </w:rPr>
        <w:t>2</w:t>
      </w:r>
      <w:r w:rsidR="009917B8" w:rsidRPr="00064509">
        <w:rPr>
          <w:sz w:val="28"/>
        </w:rPr>
        <w:t xml:space="preserve">) </w:t>
      </w:r>
      <w:r w:rsidR="00064509">
        <w:rPr>
          <w:sz w:val="28"/>
        </w:rPr>
        <w:t>исключен</w:t>
      </w:r>
      <w:r w:rsidR="009917B8" w:rsidRPr="00064509">
        <w:rPr>
          <w:sz w:val="28"/>
        </w:rPr>
        <w:t>;</w:t>
      </w:r>
    </w:p>
    <w:p w:rsidR="0079261E" w:rsidRPr="0075761B" w:rsidRDefault="0079261E" w:rsidP="0079261E">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пункт 23 части 2 статьи 26 исключен;</w:t>
      </w:r>
    </w:p>
    <w:p w:rsidR="00F572F1" w:rsidRPr="0075761B" w:rsidRDefault="00F572F1" w:rsidP="0081350A">
      <w:pPr>
        <w:pStyle w:val="ad"/>
        <w:tabs>
          <w:tab w:val="left" w:pos="142"/>
        </w:tabs>
        <w:spacing w:after="0" w:line="100" w:lineRule="atLeast"/>
        <w:ind w:firstLine="851"/>
        <w:jc w:val="both"/>
        <w:rPr>
          <w:sz w:val="28"/>
        </w:rPr>
      </w:pPr>
      <w:r w:rsidRPr="0075761B">
        <w:rPr>
          <w:sz w:val="28"/>
        </w:rPr>
        <w:t xml:space="preserve">23) </w:t>
      </w:r>
      <w:r w:rsidR="0079261E" w:rsidRPr="0075761B">
        <w:rPr>
          <w:sz w:val="28"/>
        </w:rPr>
        <w:t>исключен</w:t>
      </w:r>
      <w:r w:rsidRPr="0075761B">
        <w:rPr>
          <w:sz w:val="28"/>
        </w:rPr>
        <w:t>;</w:t>
      </w:r>
    </w:p>
    <w:p w:rsidR="009917B8" w:rsidRPr="0075761B" w:rsidRDefault="002C0D3C" w:rsidP="0081350A">
      <w:pPr>
        <w:pStyle w:val="ad"/>
        <w:tabs>
          <w:tab w:val="left" w:pos="142"/>
        </w:tabs>
        <w:spacing w:after="0" w:line="100" w:lineRule="atLeast"/>
        <w:ind w:firstLine="851"/>
        <w:jc w:val="both"/>
        <w:rPr>
          <w:sz w:val="28"/>
        </w:rPr>
      </w:pPr>
      <w:r w:rsidRPr="0075761B">
        <w:rPr>
          <w:sz w:val="28"/>
        </w:rPr>
        <w:t>2</w:t>
      </w:r>
      <w:r w:rsidR="00F572F1" w:rsidRPr="0075761B">
        <w:rPr>
          <w:sz w:val="28"/>
        </w:rPr>
        <w:t>4</w:t>
      </w:r>
      <w:r w:rsidR="009917B8" w:rsidRPr="0075761B">
        <w:rPr>
          <w:sz w:val="28"/>
        </w:rPr>
        <w:t>) иные полномочия, отнесенные к ведению Совета законодательством и настоящим уставом.</w:t>
      </w:r>
    </w:p>
    <w:p w:rsidR="009917B8" w:rsidRPr="0075761B" w:rsidRDefault="007E15F1" w:rsidP="0081350A">
      <w:pPr>
        <w:pStyle w:val="ConsNormal"/>
        <w:tabs>
          <w:tab w:val="left" w:pos="142"/>
        </w:tabs>
        <w:ind w:firstLine="851"/>
        <w:jc w:val="both"/>
        <w:rPr>
          <w:rFonts w:ascii="Times New Roman" w:hAnsi="Times New Roman"/>
          <w:sz w:val="28"/>
          <w:szCs w:val="28"/>
        </w:rPr>
      </w:pPr>
      <w:r w:rsidRPr="0075761B">
        <w:rPr>
          <w:rFonts w:ascii="Times New Roman" w:hAnsi="Times New Roman"/>
          <w:sz w:val="28"/>
          <w:szCs w:val="28"/>
        </w:rPr>
        <w:t>3.</w:t>
      </w:r>
      <w:r w:rsidR="009917B8" w:rsidRPr="0075761B">
        <w:rPr>
          <w:rFonts w:ascii="Times New Roman" w:hAnsi="Times New Roman"/>
          <w:sz w:val="28"/>
          <w:szCs w:val="28"/>
        </w:rPr>
        <w:t>Совет заслушивает ежегодные отчеты главы поселения о результатах его деятельности, деятельности администрации поселения, в том числе о решении вопросов, поставленных Советом.</w:t>
      </w:r>
    </w:p>
    <w:p w:rsidR="00064509" w:rsidRDefault="00064509" w:rsidP="00064509">
      <w:pPr>
        <w:pStyle w:val="ConsNormal"/>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26 июня</w:t>
      </w:r>
      <w:r w:rsidRPr="0075761B">
        <w:rPr>
          <w:i/>
        </w:rPr>
        <w:t xml:space="preserve"> 20</w:t>
      </w:r>
      <w:r>
        <w:rPr>
          <w:i/>
        </w:rPr>
        <w:t>24</w:t>
      </w:r>
      <w:r w:rsidRPr="0075761B">
        <w:rPr>
          <w:i/>
        </w:rPr>
        <w:t xml:space="preserve"> года № 1</w:t>
      </w:r>
      <w:r>
        <w:rPr>
          <w:i/>
        </w:rPr>
        <w:t>75</w:t>
      </w:r>
      <w:r w:rsidRPr="0075761B">
        <w:rPr>
          <w:i/>
        </w:rPr>
        <w:t xml:space="preserve"> «О внесении изменений в устав Братского сельского поселения Тихорецкого района» стать</w:t>
      </w:r>
      <w:r>
        <w:rPr>
          <w:i/>
        </w:rPr>
        <w:t>я</w:t>
      </w:r>
      <w:r w:rsidRPr="0075761B">
        <w:rPr>
          <w:i/>
        </w:rPr>
        <w:t xml:space="preserve"> </w:t>
      </w:r>
      <w:r>
        <w:rPr>
          <w:i/>
        </w:rPr>
        <w:t>26 дополнена частью 4 следующего содержания:</w:t>
      </w:r>
    </w:p>
    <w:p w:rsidR="009917B8" w:rsidRPr="00064509" w:rsidRDefault="006F5BAB" w:rsidP="0081350A">
      <w:pPr>
        <w:pStyle w:val="ConsNormal"/>
        <w:tabs>
          <w:tab w:val="left" w:pos="142"/>
        </w:tabs>
        <w:ind w:firstLine="851"/>
        <w:jc w:val="both"/>
        <w:rPr>
          <w:rFonts w:ascii="Times New Roman" w:hAnsi="Times New Roman"/>
          <w:b/>
          <w:sz w:val="40"/>
        </w:rPr>
      </w:pPr>
      <w:r w:rsidRPr="00064509">
        <w:rPr>
          <w:rFonts w:ascii="Times New Roman" w:eastAsia="Calibri" w:hAnsi="Times New Roman"/>
          <w:sz w:val="28"/>
          <w:lang w:eastAsia="x-none"/>
        </w:rPr>
        <w:t>4. </w:t>
      </w:r>
      <w:r w:rsidRPr="00064509">
        <w:rPr>
          <w:rFonts w:ascii="Times New Roman" w:eastAsia="Calibri" w:hAnsi="Times New Roman"/>
          <w:sz w:val="28"/>
          <w:lang w:val="x-none" w:eastAsia="x-none"/>
        </w:rPr>
        <w:t>Материально-техническое, информационное и правовое обеспечение деятельности Совета осуществляется</w:t>
      </w:r>
      <w:r w:rsidRPr="00064509">
        <w:rPr>
          <w:rFonts w:ascii="Times New Roman" w:eastAsia="Calibri" w:hAnsi="Times New Roman"/>
          <w:sz w:val="28"/>
          <w:lang w:eastAsia="x-none"/>
        </w:rPr>
        <w:t xml:space="preserve"> администрацией.</w:t>
      </w: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Статья 27.</w:t>
      </w:r>
      <w:r w:rsidRPr="0075761B">
        <w:rPr>
          <w:rFonts w:ascii="Times New Roman" w:hAnsi="Times New Roman"/>
          <w:sz w:val="28"/>
        </w:rPr>
        <w:t xml:space="preserve"> </w:t>
      </w:r>
      <w:r w:rsidRPr="0075761B">
        <w:rPr>
          <w:rFonts w:ascii="Times New Roman" w:hAnsi="Times New Roman"/>
          <w:b/>
          <w:sz w:val="28"/>
        </w:rPr>
        <w:t xml:space="preserve">Организация работы Совета </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1.</w:t>
      </w:r>
      <w:r w:rsidR="009917B8" w:rsidRPr="0075761B">
        <w:rPr>
          <w:rFonts w:eastAsia="Times New Roman"/>
          <w:sz w:val="28"/>
        </w:rPr>
        <w:t>Основной формой работы Совета является сессия, на которой решаются вопросы, отнесенные к его компетенции законодательством и настоящим уставом.</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2.</w:t>
      </w:r>
      <w:r w:rsidR="009917B8" w:rsidRPr="0075761B">
        <w:rPr>
          <w:rFonts w:eastAsia="Times New Roman"/>
          <w:sz w:val="28"/>
        </w:rPr>
        <w:t xml:space="preserve">Сессии созываются главой поселения по мере необходимости, но не реже одного раза в три месяца. </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3.</w:t>
      </w:r>
      <w:r w:rsidR="009917B8" w:rsidRPr="0075761B">
        <w:rPr>
          <w:rFonts w:eastAsia="Times New Roman"/>
          <w:sz w:val="28"/>
        </w:rPr>
        <w:t xml:space="preserve">Время созыва и место проведения очередной сессии Совета, а также вопросы, вносимые на рассмотрение очередной сессии, доводятся до сведения депутатов Совета не </w:t>
      </w:r>
      <w:r w:rsidR="00AA3F5D" w:rsidRPr="0075761B">
        <w:rPr>
          <w:rFonts w:eastAsia="Times New Roman"/>
          <w:sz w:val="28"/>
        </w:rPr>
        <w:t>позднее,</w:t>
      </w:r>
      <w:r w:rsidR="009917B8" w:rsidRPr="0075761B">
        <w:rPr>
          <w:rFonts w:eastAsia="Times New Roman"/>
          <w:sz w:val="28"/>
        </w:rPr>
        <w:t xml:space="preserve"> чем за</w:t>
      </w:r>
      <w:r w:rsidR="009917B8" w:rsidRPr="0075761B">
        <w:rPr>
          <w:rFonts w:eastAsia="Times New Roman"/>
          <w:b/>
          <w:i/>
          <w:sz w:val="28"/>
        </w:rPr>
        <w:t xml:space="preserve"> </w:t>
      </w:r>
      <w:r w:rsidR="009917B8" w:rsidRPr="0075761B">
        <w:rPr>
          <w:rFonts w:eastAsia="Times New Roman"/>
          <w:sz w:val="28"/>
        </w:rPr>
        <w:t xml:space="preserve">7 дней до дня проведения сессии. </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lastRenderedPageBreak/>
        <w:t>4.</w:t>
      </w:r>
      <w:r w:rsidR="009917B8" w:rsidRPr="0075761B">
        <w:rPr>
          <w:rFonts w:eastAsia="Times New Roman"/>
          <w:sz w:val="28"/>
        </w:rPr>
        <w:t>При получении заявления от не менее одной трети депутатов Совета глава поселения обязан созвать внеочередную сессию Совета не позднее чем через 7 дней со дня получения заявления. Глава поселения вправе по своей инициативе созвать внеочередную сессию Совета.</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5.</w:t>
      </w:r>
      <w:r w:rsidR="009917B8" w:rsidRPr="0075761B">
        <w:rPr>
          <w:rFonts w:eastAsia="Times New Roman"/>
          <w:sz w:val="28"/>
        </w:rPr>
        <w:t xml:space="preserve">Время созыва, место проведения внеочередной сессии Совета, вопросы, вносимые на рассмотрение сессии, доводятся до сведения депутатов Совета не </w:t>
      </w:r>
      <w:r w:rsidR="00AA3F5D" w:rsidRPr="0075761B">
        <w:rPr>
          <w:rFonts w:eastAsia="Times New Roman"/>
          <w:sz w:val="28"/>
        </w:rPr>
        <w:t>позднее,</w:t>
      </w:r>
      <w:r w:rsidR="009917B8" w:rsidRPr="0075761B">
        <w:rPr>
          <w:rFonts w:eastAsia="Times New Roman"/>
          <w:sz w:val="28"/>
        </w:rPr>
        <w:t xml:space="preserve"> чем за 3 дня до дня проведения сессии.</w:t>
      </w:r>
    </w:p>
    <w:p w:rsidR="004F15B1" w:rsidRPr="0075761B" w:rsidRDefault="004F15B1" w:rsidP="004F15B1">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абзац 5 части 6 статьи 27изложен в новой редакции:</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6.</w:t>
      </w:r>
      <w:r w:rsidR="009917B8" w:rsidRPr="0075761B">
        <w:rPr>
          <w:rFonts w:eastAsia="Times New Roman"/>
          <w:sz w:val="28"/>
        </w:rPr>
        <w:t>Чрезвычайные сессии Совета созываются главой поселения немедленно без предварительной подготовки документов в случаях:</w:t>
      </w:r>
    </w:p>
    <w:p w:rsidR="009917B8" w:rsidRPr="0075761B" w:rsidRDefault="009917B8" w:rsidP="007E15F1">
      <w:pPr>
        <w:pStyle w:val="a6"/>
        <w:tabs>
          <w:tab w:val="left" w:pos="142"/>
          <w:tab w:val="left" w:pos="840"/>
        </w:tabs>
        <w:spacing w:after="0"/>
        <w:ind w:firstLine="851"/>
        <w:jc w:val="both"/>
        <w:rPr>
          <w:rFonts w:eastAsia="Times New Roman"/>
          <w:sz w:val="28"/>
        </w:rPr>
      </w:pPr>
      <w:r w:rsidRPr="0075761B">
        <w:rPr>
          <w:rFonts w:eastAsia="Times New Roman"/>
          <w:sz w:val="28"/>
        </w:rPr>
        <w:t>- введения на территории Краснодарского края или муниципального образования режима чрезвычайного положения;</w:t>
      </w:r>
    </w:p>
    <w:p w:rsidR="009917B8" w:rsidRPr="0075761B" w:rsidRDefault="009917B8" w:rsidP="007E15F1">
      <w:pPr>
        <w:pStyle w:val="a6"/>
        <w:tabs>
          <w:tab w:val="left" w:pos="142"/>
          <w:tab w:val="left" w:pos="840"/>
        </w:tabs>
        <w:spacing w:after="0"/>
        <w:ind w:firstLine="851"/>
        <w:jc w:val="both"/>
        <w:rPr>
          <w:rFonts w:eastAsia="Times New Roman"/>
          <w:sz w:val="28"/>
        </w:rPr>
      </w:pPr>
      <w:r w:rsidRPr="0075761B">
        <w:rPr>
          <w:rFonts w:eastAsia="Times New Roman"/>
          <w:sz w:val="28"/>
        </w:rPr>
        <w:t>- массовых нарушений общественного порядка на территории поселения;</w:t>
      </w:r>
    </w:p>
    <w:p w:rsidR="009917B8" w:rsidRPr="0075761B" w:rsidRDefault="009917B8" w:rsidP="007E15F1">
      <w:pPr>
        <w:pStyle w:val="a6"/>
        <w:spacing w:after="0"/>
        <w:ind w:firstLine="851"/>
        <w:jc w:val="both"/>
        <w:rPr>
          <w:rFonts w:eastAsia="Times New Roman"/>
          <w:sz w:val="28"/>
        </w:rPr>
      </w:pPr>
      <w:r w:rsidRPr="0075761B">
        <w:rPr>
          <w:rFonts w:eastAsia="Times New Roman"/>
          <w:sz w:val="28"/>
        </w:rPr>
        <w:t>- стихийных бедствий и иных чрезвычайных ситуаций, требующих принятия экстренных решений;</w:t>
      </w:r>
    </w:p>
    <w:p w:rsidR="009917B8" w:rsidRPr="0075761B" w:rsidRDefault="009917B8" w:rsidP="007E15F1">
      <w:pPr>
        <w:pStyle w:val="a6"/>
        <w:tabs>
          <w:tab w:val="left" w:pos="142"/>
          <w:tab w:val="left" w:pos="840"/>
        </w:tabs>
        <w:spacing w:after="0"/>
        <w:ind w:firstLine="851"/>
        <w:jc w:val="both"/>
        <w:rPr>
          <w:rFonts w:eastAsia="Times New Roman"/>
          <w:sz w:val="28"/>
        </w:rPr>
      </w:pPr>
      <w:r w:rsidRPr="0075761B">
        <w:rPr>
          <w:rFonts w:eastAsia="Times New Roman"/>
          <w:sz w:val="28"/>
        </w:rPr>
        <w:t xml:space="preserve">- </w:t>
      </w:r>
      <w:r w:rsidR="004F15B1" w:rsidRPr="0075761B">
        <w:rPr>
          <w:sz w:val="28"/>
          <w:szCs w:val="28"/>
        </w:rPr>
        <w:t>возникновения неотложных ситуаций, требующих незамедлительного принятия решения Советом.</w:t>
      </w:r>
    </w:p>
    <w:p w:rsidR="009917B8" w:rsidRPr="0075761B" w:rsidRDefault="009917B8" w:rsidP="007E15F1">
      <w:pPr>
        <w:pStyle w:val="a6"/>
        <w:spacing w:after="0"/>
        <w:ind w:firstLine="851"/>
        <w:jc w:val="both"/>
        <w:rPr>
          <w:rFonts w:eastAsia="Times New Roman"/>
          <w:sz w:val="28"/>
        </w:rPr>
      </w:pPr>
      <w:r w:rsidRPr="0075761B">
        <w:rPr>
          <w:rFonts w:eastAsia="Times New Roman"/>
          <w:sz w:val="28"/>
        </w:rPr>
        <w:t>Депутаты Совета прибывают на чрезвычайную сессию без предварительного приглашения, при этом используются все средства оповещения депутатов Совета поселения.</w:t>
      </w:r>
    </w:p>
    <w:p w:rsidR="009917B8" w:rsidRPr="0075761B" w:rsidRDefault="007E15F1" w:rsidP="007E15F1">
      <w:pPr>
        <w:pStyle w:val="a6"/>
        <w:tabs>
          <w:tab w:val="left" w:pos="57"/>
        </w:tabs>
        <w:spacing w:after="0"/>
        <w:ind w:firstLine="851"/>
        <w:jc w:val="both"/>
        <w:rPr>
          <w:sz w:val="28"/>
        </w:rPr>
      </w:pPr>
      <w:r w:rsidRPr="0075761B">
        <w:rPr>
          <w:rFonts w:eastAsia="Times New Roman"/>
          <w:sz w:val="28"/>
        </w:rPr>
        <w:t>7.</w:t>
      </w:r>
      <w:r w:rsidR="009917B8" w:rsidRPr="0075761B">
        <w:rPr>
          <w:rFonts w:eastAsia="Times New Roman"/>
          <w:sz w:val="28"/>
        </w:rPr>
        <w:t xml:space="preserve">Совет собирается на свою первую сессию не позднее чем в трехнедельный срок со дня </w:t>
      </w:r>
      <w:r w:rsidR="009917B8" w:rsidRPr="0075761B">
        <w:rPr>
          <w:sz w:val="28"/>
        </w:rPr>
        <w:t>избрания Совета в правомочном составе.</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8.</w:t>
      </w:r>
      <w:r w:rsidR="009917B8" w:rsidRPr="0075761B">
        <w:rPr>
          <w:rFonts w:eastAsia="Times New Roman"/>
          <w:sz w:val="28"/>
        </w:rPr>
        <w:t>Сессии Совета поселения проводятся открыто. Совет вправе проводить закрытые сессии в случаях, предусмотренных регламентом.</w:t>
      </w:r>
    </w:p>
    <w:p w:rsidR="009917B8" w:rsidRPr="0075761B" w:rsidRDefault="007E15F1" w:rsidP="007E15F1">
      <w:pPr>
        <w:pStyle w:val="ConsNormal"/>
        <w:tabs>
          <w:tab w:val="left" w:pos="57"/>
        </w:tabs>
        <w:ind w:firstLine="851"/>
        <w:jc w:val="both"/>
        <w:rPr>
          <w:rFonts w:ascii="Times New Roman" w:hAnsi="Times New Roman"/>
          <w:sz w:val="28"/>
        </w:rPr>
      </w:pPr>
      <w:r w:rsidRPr="0075761B">
        <w:rPr>
          <w:rFonts w:ascii="Times New Roman" w:hAnsi="Times New Roman"/>
          <w:sz w:val="28"/>
        </w:rPr>
        <w:t>9.</w:t>
      </w:r>
      <w:r w:rsidR="009917B8" w:rsidRPr="0075761B">
        <w:rPr>
          <w:rFonts w:ascii="Times New Roman" w:hAnsi="Times New Roman"/>
          <w:sz w:val="28"/>
        </w:rPr>
        <w:t>В отсутствие главы поселения председательствует на сессии один из депутатов, избираемы</w:t>
      </w:r>
      <w:r w:rsidR="003D029A" w:rsidRPr="0075761B">
        <w:rPr>
          <w:rFonts w:ascii="Times New Roman" w:hAnsi="Times New Roman"/>
          <w:kern w:val="28"/>
          <w:sz w:val="28"/>
        </w:rPr>
        <w:t>й</w:t>
      </w:r>
      <w:r w:rsidR="009917B8" w:rsidRPr="0075761B">
        <w:rPr>
          <w:rFonts w:ascii="Times New Roman" w:hAnsi="Times New Roman"/>
          <w:sz w:val="28"/>
        </w:rPr>
        <w:t xml:space="preserve"> на сессии Совета в соответствии с Регламентом Совета.</w:t>
      </w:r>
    </w:p>
    <w:p w:rsidR="00593517" w:rsidRPr="0075761B" w:rsidRDefault="00593517" w:rsidP="00593517">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10 статьи 27 исключена.</w:t>
      </w:r>
    </w:p>
    <w:p w:rsidR="001A2ACE" w:rsidRPr="0075761B" w:rsidRDefault="001A2ACE" w:rsidP="007E15F1">
      <w:pPr>
        <w:pStyle w:val="ConsNormal"/>
        <w:tabs>
          <w:tab w:val="left" w:pos="57"/>
        </w:tabs>
        <w:ind w:firstLine="851"/>
        <w:jc w:val="both"/>
        <w:rPr>
          <w:rFonts w:ascii="Times New Roman" w:hAnsi="Times New Roman"/>
          <w:sz w:val="28"/>
        </w:rPr>
      </w:pPr>
      <w:r w:rsidRPr="0075761B">
        <w:rPr>
          <w:rFonts w:ascii="Times New Roman" w:hAnsi="Times New Roman"/>
          <w:sz w:val="28"/>
        </w:rPr>
        <w:t>10.</w:t>
      </w:r>
      <w:r w:rsidRPr="0075761B">
        <w:rPr>
          <w:rFonts w:ascii="Times New Roman" w:hAnsi="Times New Roman"/>
          <w:i/>
          <w:sz w:val="24"/>
          <w:szCs w:val="24"/>
        </w:rPr>
        <w:t>Исключен.</w:t>
      </w:r>
    </w:p>
    <w:p w:rsidR="009917B8" w:rsidRPr="0075761B" w:rsidRDefault="007E15F1" w:rsidP="007E15F1">
      <w:pPr>
        <w:pStyle w:val="ConsNormal"/>
        <w:tabs>
          <w:tab w:val="left" w:pos="57"/>
        </w:tabs>
        <w:ind w:firstLine="851"/>
        <w:jc w:val="both"/>
        <w:rPr>
          <w:rFonts w:ascii="Times New Roman" w:hAnsi="Times New Roman"/>
          <w:sz w:val="28"/>
        </w:rPr>
      </w:pPr>
      <w:r w:rsidRPr="0075761B">
        <w:rPr>
          <w:rFonts w:ascii="Times New Roman" w:hAnsi="Times New Roman"/>
          <w:sz w:val="28"/>
        </w:rPr>
        <w:t>11.</w:t>
      </w:r>
      <w:r w:rsidR="009917B8" w:rsidRPr="0075761B">
        <w:rPr>
          <w:rFonts w:ascii="Times New Roman" w:hAnsi="Times New Roman"/>
          <w:sz w:val="28"/>
        </w:rPr>
        <w:t>Сессия Совета правомочна, если на ней присутствуют не менее половины от числа избранных депутатов Совета.</w:t>
      </w:r>
    </w:p>
    <w:p w:rsidR="009917B8" w:rsidRPr="0075761B" w:rsidRDefault="007E15F1" w:rsidP="007E15F1">
      <w:pPr>
        <w:pStyle w:val="ConsNormal"/>
        <w:tabs>
          <w:tab w:val="left" w:pos="57"/>
        </w:tabs>
        <w:ind w:firstLine="851"/>
        <w:jc w:val="both"/>
        <w:rPr>
          <w:rFonts w:ascii="Times New Roman" w:hAnsi="Times New Roman"/>
          <w:sz w:val="28"/>
        </w:rPr>
      </w:pPr>
      <w:r w:rsidRPr="0075761B">
        <w:rPr>
          <w:rFonts w:ascii="Times New Roman" w:hAnsi="Times New Roman"/>
          <w:sz w:val="28"/>
        </w:rPr>
        <w:t>12.</w:t>
      </w:r>
      <w:r w:rsidR="009917B8" w:rsidRPr="0075761B">
        <w:rPr>
          <w:rFonts w:ascii="Times New Roman" w:hAnsi="Times New Roman"/>
          <w:sz w:val="28"/>
        </w:rPr>
        <w:t>Порядок принятия решений Советом определяется настоящим уставом и регламентом Совета.</w:t>
      </w:r>
    </w:p>
    <w:p w:rsidR="009917B8" w:rsidRPr="0075761B" w:rsidRDefault="007E15F1" w:rsidP="007E15F1">
      <w:pPr>
        <w:pStyle w:val="a6"/>
        <w:tabs>
          <w:tab w:val="left" w:pos="57"/>
        </w:tabs>
        <w:spacing w:after="0"/>
        <w:ind w:firstLine="851"/>
        <w:jc w:val="both"/>
        <w:rPr>
          <w:rFonts w:eastAsia="Times New Roman"/>
          <w:sz w:val="28"/>
        </w:rPr>
      </w:pPr>
      <w:r w:rsidRPr="0075761B">
        <w:rPr>
          <w:rFonts w:eastAsia="Times New Roman"/>
          <w:sz w:val="28"/>
        </w:rPr>
        <w:t>13.</w:t>
      </w:r>
      <w:r w:rsidR="009917B8" w:rsidRPr="0075761B">
        <w:rPr>
          <w:rFonts w:eastAsia="Times New Roman"/>
          <w:sz w:val="28"/>
        </w:rPr>
        <w:t xml:space="preserve">Все сессии Совета протоколируются. </w:t>
      </w:r>
    </w:p>
    <w:p w:rsidR="009917B8" w:rsidRPr="0075761B" w:rsidRDefault="009917B8" w:rsidP="0081350A">
      <w:pPr>
        <w:pStyle w:val="2"/>
        <w:keepNext w:val="0"/>
        <w:tabs>
          <w:tab w:val="left" w:pos="851"/>
        </w:tabs>
        <w:spacing w:before="0" w:after="0"/>
        <w:ind w:firstLine="851"/>
        <w:rPr>
          <w:rFonts w:ascii="Times New Roman" w:eastAsia="Times New Roman" w:hAnsi="Times New Roman"/>
          <w:i w:val="0"/>
        </w:rPr>
      </w:pPr>
    </w:p>
    <w:p w:rsidR="009917B8" w:rsidRPr="0075761B" w:rsidRDefault="009917B8" w:rsidP="0081350A">
      <w:pPr>
        <w:pStyle w:val="2"/>
        <w:keepNext w:val="0"/>
        <w:tabs>
          <w:tab w:val="left" w:pos="851"/>
        </w:tabs>
        <w:spacing w:before="0" w:after="0"/>
        <w:ind w:firstLine="851"/>
        <w:rPr>
          <w:rFonts w:ascii="Times New Roman" w:eastAsia="Times New Roman" w:hAnsi="Times New Roman"/>
          <w:i w:val="0"/>
        </w:rPr>
      </w:pPr>
      <w:r w:rsidRPr="0075761B">
        <w:rPr>
          <w:rFonts w:ascii="Times New Roman" w:eastAsia="Times New Roman" w:hAnsi="Times New Roman"/>
          <w:i w:val="0"/>
        </w:rPr>
        <w:t xml:space="preserve">Статья 28. Депутатские комиссии (комитеты) Совета </w:t>
      </w:r>
    </w:p>
    <w:p w:rsidR="009917B8" w:rsidRPr="0075761B" w:rsidRDefault="007E15F1" w:rsidP="0081350A">
      <w:pPr>
        <w:tabs>
          <w:tab w:val="left" w:pos="142"/>
        </w:tabs>
        <w:ind w:firstLine="851"/>
        <w:jc w:val="both"/>
        <w:rPr>
          <w:rFonts w:eastAsia="Times New Roman"/>
          <w:sz w:val="28"/>
        </w:rPr>
      </w:pPr>
      <w:r w:rsidRPr="0075761B">
        <w:rPr>
          <w:rFonts w:eastAsia="Times New Roman"/>
          <w:sz w:val="28"/>
        </w:rPr>
        <w:t>1.</w:t>
      </w:r>
      <w:r w:rsidR="009917B8" w:rsidRPr="0075761B">
        <w:rPr>
          <w:rFonts w:eastAsia="Times New Roman"/>
          <w:sz w:val="28"/>
        </w:rPr>
        <w:t xml:space="preserve">Все депутаты Совета, </w:t>
      </w:r>
      <w:r w:rsidR="009917B8" w:rsidRPr="0075761B">
        <w:rPr>
          <w:sz w:val="28"/>
        </w:rPr>
        <w:t>за исключением председателя Совета</w:t>
      </w:r>
      <w:r w:rsidR="009917B8" w:rsidRPr="0075761B">
        <w:rPr>
          <w:rFonts w:eastAsia="Times New Roman"/>
          <w:sz w:val="28"/>
        </w:rPr>
        <w:t>, участвуют в работе комиссий (комитетов) Совета.</w:t>
      </w:r>
    </w:p>
    <w:p w:rsidR="009917B8" w:rsidRPr="0075761B" w:rsidRDefault="007E15F1" w:rsidP="0081350A">
      <w:pPr>
        <w:pStyle w:val="WW-2"/>
        <w:tabs>
          <w:tab w:val="left" w:pos="142"/>
        </w:tabs>
      </w:pPr>
      <w:r w:rsidRPr="0075761B">
        <w:t>2.</w:t>
      </w:r>
      <w:r w:rsidR="009917B8" w:rsidRPr="0075761B">
        <w:t>Структура, порядок формирования, полномочия и организация работы комиссий (комитетов) определяются регламентом Совета.</w:t>
      </w:r>
    </w:p>
    <w:p w:rsidR="009917B8" w:rsidRPr="0075761B" w:rsidRDefault="007E15F1" w:rsidP="0081350A">
      <w:pPr>
        <w:tabs>
          <w:tab w:val="left" w:pos="142"/>
        </w:tabs>
        <w:ind w:firstLine="851"/>
        <w:jc w:val="both"/>
        <w:rPr>
          <w:rFonts w:eastAsia="Times New Roman"/>
          <w:sz w:val="28"/>
        </w:rPr>
      </w:pPr>
      <w:r w:rsidRPr="0075761B">
        <w:rPr>
          <w:rFonts w:eastAsia="Times New Roman"/>
          <w:sz w:val="28"/>
        </w:rPr>
        <w:t>3.</w:t>
      </w:r>
      <w:r w:rsidR="009917B8" w:rsidRPr="0075761B">
        <w:rPr>
          <w:rFonts w:eastAsia="Times New Roman"/>
          <w:sz w:val="28"/>
        </w:rPr>
        <w:t>Задачи и сроки полномочий комиссий (комитетов) определяются Советом при их образовании.</w:t>
      </w:r>
    </w:p>
    <w:p w:rsidR="009917B8" w:rsidRPr="0075761B" w:rsidRDefault="007E15F1" w:rsidP="0081350A">
      <w:pPr>
        <w:tabs>
          <w:tab w:val="left" w:pos="142"/>
        </w:tabs>
        <w:ind w:firstLine="851"/>
        <w:jc w:val="both"/>
        <w:rPr>
          <w:rFonts w:eastAsia="Times New Roman"/>
          <w:sz w:val="28"/>
        </w:rPr>
      </w:pPr>
      <w:r w:rsidRPr="0075761B">
        <w:rPr>
          <w:rFonts w:eastAsia="Times New Roman"/>
          <w:sz w:val="28"/>
        </w:rPr>
        <w:t>4.</w:t>
      </w:r>
      <w:r w:rsidR="009917B8" w:rsidRPr="0075761B">
        <w:rPr>
          <w:rFonts w:eastAsia="Times New Roman"/>
          <w:sz w:val="28"/>
        </w:rPr>
        <w:t>Комиссии (комитеты) ответственны перед Советом и ему подотчетны.</w:t>
      </w:r>
    </w:p>
    <w:p w:rsidR="009917B8" w:rsidRPr="0075761B" w:rsidRDefault="009917B8" w:rsidP="0081350A">
      <w:pPr>
        <w:pStyle w:val="a6"/>
        <w:tabs>
          <w:tab w:val="left" w:pos="142"/>
        </w:tabs>
        <w:spacing w:after="0"/>
        <w:ind w:firstLine="851"/>
        <w:jc w:val="both"/>
        <w:rPr>
          <w:rFonts w:eastAsia="Times New Roman"/>
          <w:sz w:val="28"/>
        </w:rPr>
      </w:pPr>
    </w:p>
    <w:p w:rsidR="009917B8" w:rsidRPr="0075761B" w:rsidRDefault="009917B8" w:rsidP="0081350A">
      <w:pPr>
        <w:pStyle w:val="a6"/>
        <w:tabs>
          <w:tab w:val="left" w:pos="142"/>
        </w:tabs>
        <w:spacing w:after="0"/>
        <w:ind w:firstLine="851"/>
        <w:jc w:val="both"/>
        <w:rPr>
          <w:rFonts w:eastAsia="Times New Roman"/>
          <w:b/>
          <w:sz w:val="28"/>
        </w:rPr>
      </w:pPr>
      <w:r w:rsidRPr="0075761B">
        <w:rPr>
          <w:rFonts w:eastAsia="Times New Roman"/>
          <w:b/>
          <w:sz w:val="28"/>
        </w:rPr>
        <w:t>Статья 29.</w:t>
      </w:r>
      <w:r w:rsidRPr="0075761B">
        <w:rPr>
          <w:rFonts w:eastAsia="Times New Roman"/>
          <w:sz w:val="28"/>
        </w:rPr>
        <w:t xml:space="preserve"> </w:t>
      </w:r>
      <w:r w:rsidRPr="0075761B">
        <w:rPr>
          <w:rFonts w:eastAsia="Times New Roman"/>
          <w:b/>
          <w:sz w:val="28"/>
        </w:rPr>
        <w:t xml:space="preserve">Досрочное прекращение полномочий Совета </w:t>
      </w:r>
    </w:p>
    <w:p w:rsidR="009917B8" w:rsidRPr="0075761B" w:rsidRDefault="007E15F1" w:rsidP="007E15F1">
      <w:pPr>
        <w:tabs>
          <w:tab w:val="left" w:pos="1287"/>
        </w:tabs>
        <w:ind w:firstLine="851"/>
        <w:jc w:val="both"/>
        <w:rPr>
          <w:rFonts w:eastAsia="Times New Roman"/>
          <w:sz w:val="28"/>
          <w:szCs w:val="28"/>
        </w:rPr>
      </w:pPr>
      <w:r w:rsidRPr="0075761B">
        <w:rPr>
          <w:rFonts w:eastAsia="Times New Roman"/>
          <w:sz w:val="28"/>
        </w:rPr>
        <w:t>1.</w:t>
      </w:r>
      <w:r w:rsidR="009917B8" w:rsidRPr="0075761B">
        <w:rPr>
          <w:rFonts w:eastAsia="Times New Roman"/>
          <w:sz w:val="28"/>
        </w:rPr>
        <w:t xml:space="preserve">Полномочия Совета могут быть досрочно прекращены </w:t>
      </w:r>
      <w:r w:rsidR="009917B8" w:rsidRPr="0075761B">
        <w:rPr>
          <w:rFonts w:eastAsia="Times New Roman"/>
          <w:sz w:val="28"/>
          <w:szCs w:val="28"/>
        </w:rPr>
        <w:t xml:space="preserve">в порядке и по основаниям, предусмотренным статьей </w:t>
      </w:r>
      <w:r w:rsidR="0067788D" w:rsidRPr="0075761B">
        <w:rPr>
          <w:rFonts w:eastAsia="Times New Roman"/>
          <w:sz w:val="28"/>
          <w:szCs w:val="28"/>
        </w:rPr>
        <w:t xml:space="preserve">73 Федерального закона от 06 октября </w:t>
      </w:r>
      <w:r w:rsidR="009917B8" w:rsidRPr="0075761B">
        <w:rPr>
          <w:rFonts w:eastAsia="Times New Roman"/>
          <w:sz w:val="28"/>
          <w:szCs w:val="28"/>
        </w:rPr>
        <w:t xml:space="preserve">2003 </w:t>
      </w:r>
      <w:r w:rsidR="0067788D" w:rsidRPr="0075761B">
        <w:rPr>
          <w:rFonts w:eastAsia="Times New Roman"/>
          <w:sz w:val="28"/>
          <w:szCs w:val="28"/>
        </w:rPr>
        <w:t xml:space="preserve">года </w:t>
      </w:r>
      <w:r w:rsidR="0003690A" w:rsidRPr="0075761B">
        <w:rPr>
          <w:sz w:val="28"/>
          <w:szCs w:val="28"/>
        </w:rPr>
        <w:t xml:space="preserve">№ 131-ФЗ </w:t>
      </w:r>
      <w:r w:rsidR="009917B8" w:rsidRPr="0075761B">
        <w:rPr>
          <w:rFonts w:eastAsia="Times New Roman"/>
          <w:sz w:val="28"/>
          <w:szCs w:val="28"/>
        </w:rPr>
        <w:t>«Об общих принципах организации местного самоуправления в Российской Федерации».</w:t>
      </w:r>
    </w:p>
    <w:p w:rsidR="009917B8" w:rsidRPr="0075761B" w:rsidRDefault="009917B8" w:rsidP="007E15F1">
      <w:pPr>
        <w:tabs>
          <w:tab w:val="left" w:pos="20860"/>
        </w:tabs>
        <w:ind w:firstLine="851"/>
        <w:jc w:val="both"/>
        <w:rPr>
          <w:rFonts w:eastAsia="Times New Roman"/>
          <w:sz w:val="28"/>
          <w:szCs w:val="28"/>
        </w:rPr>
      </w:pPr>
      <w:r w:rsidRPr="0075761B">
        <w:rPr>
          <w:rFonts w:eastAsia="Times New Roman"/>
          <w:sz w:val="28"/>
          <w:szCs w:val="28"/>
        </w:rPr>
        <w:t>Полномочия Совета также прекращаются в случае:</w:t>
      </w:r>
    </w:p>
    <w:p w:rsidR="009917B8" w:rsidRPr="0075761B" w:rsidRDefault="009917B8" w:rsidP="007E15F1">
      <w:pPr>
        <w:tabs>
          <w:tab w:val="left" w:pos="2"/>
        </w:tabs>
        <w:ind w:firstLine="851"/>
        <w:jc w:val="both"/>
        <w:rPr>
          <w:rFonts w:eastAsia="Times New Roman"/>
          <w:sz w:val="28"/>
        </w:rPr>
      </w:pPr>
      <w:proofErr w:type="gramStart"/>
      <w:r w:rsidRPr="0075761B">
        <w:rPr>
          <w:rFonts w:eastAsia="Times New Roman"/>
          <w:sz w:val="28"/>
          <w:szCs w:val="28"/>
        </w:rPr>
        <w:t>1</w:t>
      </w:r>
      <w:r w:rsidR="007E15F1" w:rsidRPr="0075761B">
        <w:rPr>
          <w:rFonts w:eastAsia="Times New Roman"/>
          <w:sz w:val="28"/>
        </w:rPr>
        <w:t>)</w:t>
      </w:r>
      <w:r w:rsidRPr="0075761B">
        <w:rPr>
          <w:rFonts w:eastAsia="Times New Roman"/>
          <w:sz w:val="28"/>
        </w:rPr>
        <w:t>принятия</w:t>
      </w:r>
      <w:proofErr w:type="gramEnd"/>
      <w:r w:rsidRPr="0075761B">
        <w:rPr>
          <w:rFonts w:eastAsia="Times New Roman"/>
          <w:sz w:val="28"/>
        </w:rPr>
        <w:t xml:space="preserve"> Советом решения о самороспуске;</w:t>
      </w:r>
    </w:p>
    <w:p w:rsidR="009917B8" w:rsidRPr="0075761B" w:rsidRDefault="009917B8" w:rsidP="007E15F1">
      <w:pPr>
        <w:pStyle w:val="WW-2"/>
        <w:tabs>
          <w:tab w:val="left" w:pos="2"/>
        </w:tabs>
      </w:pPr>
      <w:proofErr w:type="gramStart"/>
      <w:r w:rsidRPr="0075761B">
        <w:rPr>
          <w:szCs w:val="28"/>
        </w:rPr>
        <w:t>2</w:t>
      </w:r>
      <w:r w:rsidR="007E15F1" w:rsidRPr="0075761B">
        <w:t>)</w:t>
      </w:r>
      <w:r w:rsidRPr="0075761B">
        <w:t>вступления</w:t>
      </w:r>
      <w:proofErr w:type="gramEnd"/>
      <w:r w:rsidRPr="0075761B">
        <w:t xml:space="preserve"> в силу решения Краснодарского краевого суда о неправомочности данного состава депутатов Совета, в том числе в связи со сложением депутатами своих полномочий;</w:t>
      </w:r>
    </w:p>
    <w:p w:rsidR="00674500" w:rsidRPr="0075761B" w:rsidRDefault="007E15F1" w:rsidP="00674500">
      <w:pPr>
        <w:suppressAutoHyphens w:val="0"/>
        <w:ind w:firstLine="851"/>
        <w:jc w:val="both"/>
        <w:rPr>
          <w:sz w:val="28"/>
          <w:szCs w:val="28"/>
        </w:rPr>
      </w:pPr>
      <w:proofErr w:type="gramStart"/>
      <w:r w:rsidRPr="0075761B">
        <w:rPr>
          <w:rFonts w:eastAsia="Times New Roman"/>
          <w:sz w:val="28"/>
        </w:rPr>
        <w:t>3)</w:t>
      </w:r>
      <w:r w:rsidR="00674500" w:rsidRPr="0075761B">
        <w:rPr>
          <w:rFonts w:eastAsia="Times New Roman"/>
          <w:sz w:val="28"/>
        </w:rPr>
        <w:t>преобразования</w:t>
      </w:r>
      <w:proofErr w:type="gramEnd"/>
      <w:r w:rsidR="00674500" w:rsidRPr="0075761B">
        <w:rPr>
          <w:rFonts w:eastAsia="Times New Roman"/>
          <w:sz w:val="28"/>
        </w:rPr>
        <w:t xml:space="preserve"> поселения</w:t>
      </w:r>
      <w:r w:rsidR="00674500" w:rsidRPr="0075761B">
        <w:rPr>
          <w:sz w:val="28"/>
        </w:rPr>
        <w:t xml:space="preserve">, осуществляемого в соответствии с </w:t>
      </w:r>
      <w:r w:rsidR="00674500" w:rsidRPr="0075761B">
        <w:rPr>
          <w:sz w:val="28"/>
          <w:szCs w:val="28"/>
        </w:rPr>
        <w:t xml:space="preserve">Федеральным законом </w:t>
      </w:r>
      <w:r w:rsidR="0067788D" w:rsidRPr="0075761B">
        <w:rPr>
          <w:sz w:val="28"/>
          <w:szCs w:val="28"/>
        </w:rPr>
        <w:t xml:space="preserve">от 06 октября </w:t>
      </w:r>
      <w:r w:rsidR="00674500" w:rsidRPr="0075761B">
        <w:rPr>
          <w:sz w:val="28"/>
          <w:szCs w:val="28"/>
        </w:rPr>
        <w:t xml:space="preserve">2003 </w:t>
      </w:r>
      <w:r w:rsidR="0067788D" w:rsidRPr="0075761B">
        <w:rPr>
          <w:sz w:val="28"/>
          <w:szCs w:val="28"/>
        </w:rPr>
        <w:t xml:space="preserve">года </w:t>
      </w:r>
      <w:r w:rsidR="00674500" w:rsidRPr="0075761B">
        <w:rPr>
          <w:sz w:val="28"/>
          <w:szCs w:val="28"/>
        </w:rPr>
        <w:t>№ 131-ФЗ «Об общих принципах организации местного самоуправления в Российской Федерации»</w:t>
      </w:r>
      <w:r w:rsidR="00674500" w:rsidRPr="0075761B">
        <w:rPr>
          <w:sz w:val="28"/>
        </w:rPr>
        <w:t>, а также в случае упразднения поселения;</w:t>
      </w:r>
    </w:p>
    <w:p w:rsidR="009917B8" w:rsidRPr="0075761B" w:rsidRDefault="009917B8" w:rsidP="0081350A">
      <w:pPr>
        <w:pStyle w:val="WW-3"/>
        <w:rPr>
          <w:b w:val="0"/>
          <w:i w:val="0"/>
        </w:rPr>
      </w:pPr>
      <w:proofErr w:type="gramStart"/>
      <w:r w:rsidRPr="0075761B">
        <w:rPr>
          <w:b w:val="0"/>
          <w:i w:val="0"/>
          <w:szCs w:val="28"/>
        </w:rPr>
        <w:t>4</w:t>
      </w:r>
      <w:r w:rsidR="007E15F1" w:rsidRPr="0075761B">
        <w:rPr>
          <w:b w:val="0"/>
          <w:i w:val="0"/>
        </w:rPr>
        <w:t>)</w:t>
      </w:r>
      <w:r w:rsidRPr="0075761B">
        <w:rPr>
          <w:b w:val="0"/>
          <w:i w:val="0"/>
        </w:rPr>
        <w:t>утраты</w:t>
      </w:r>
      <w:proofErr w:type="gramEnd"/>
      <w:r w:rsidRPr="0075761B">
        <w:rPr>
          <w:b w:val="0"/>
          <w:i w:val="0"/>
        </w:rPr>
        <w:t xml:space="preserve"> поселением статуса муниципального образования в связи с его объединением с городским округом;</w:t>
      </w:r>
    </w:p>
    <w:p w:rsidR="009917B8" w:rsidRPr="0075761B" w:rsidRDefault="009917B8" w:rsidP="0081350A">
      <w:pPr>
        <w:autoSpaceDE w:val="0"/>
        <w:ind w:firstLine="851"/>
        <w:jc w:val="both"/>
        <w:rPr>
          <w:sz w:val="28"/>
        </w:rPr>
      </w:pPr>
      <w:proofErr w:type="gramStart"/>
      <w:r w:rsidRPr="0075761B">
        <w:rPr>
          <w:sz w:val="28"/>
          <w:szCs w:val="28"/>
        </w:rPr>
        <w:t>5</w:t>
      </w:r>
      <w:r w:rsidR="007E15F1" w:rsidRPr="0075761B">
        <w:rPr>
          <w:sz w:val="28"/>
        </w:rPr>
        <w:t>)</w:t>
      </w:r>
      <w:r w:rsidRPr="0075761B">
        <w:rPr>
          <w:sz w:val="28"/>
        </w:rPr>
        <w:t>увеличения</w:t>
      </w:r>
      <w:proofErr w:type="gramEnd"/>
      <w:r w:rsidRPr="0075761B">
        <w:rPr>
          <w:sz w:val="28"/>
        </w:rPr>
        <w:t xml:space="preserve">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D475C6" w:rsidRPr="0075761B" w:rsidRDefault="009917B8" w:rsidP="00D475C6">
      <w:pPr>
        <w:suppressAutoHyphens w:val="0"/>
        <w:ind w:firstLine="851"/>
        <w:jc w:val="both"/>
        <w:rPr>
          <w:i/>
          <w:sz w:val="28"/>
          <w:szCs w:val="28"/>
          <w:u w:val="single"/>
        </w:rPr>
      </w:pPr>
      <w:r w:rsidRPr="0075761B">
        <w:rPr>
          <w:sz w:val="28"/>
          <w:szCs w:val="28"/>
        </w:rPr>
        <w:t>6) нарушения срока издания муниципального правового акта, требуемого для реализации решения, принятого путем волеизъявления граждан.</w:t>
      </w:r>
      <w:r w:rsidRPr="0075761B">
        <w:rPr>
          <w:i/>
          <w:sz w:val="28"/>
        </w:rPr>
        <w:t xml:space="preserve"> </w:t>
      </w:r>
    </w:p>
    <w:p w:rsidR="009917B8" w:rsidRPr="0075761B" w:rsidRDefault="007E15F1"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 xml:space="preserve">С инициативой о самороспуске может выступить группа депутатов Совета численностью не менее 1/3 депутатов от числа избранных депутатов, глава поселения. </w:t>
      </w:r>
    </w:p>
    <w:p w:rsidR="009917B8" w:rsidRPr="0075761B" w:rsidRDefault="009917B8"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t>Инициатива о самороспуске оформляется письменным заявлением и вносится в Совет. Письменное заявление, подписанное всеми депутатами инициативной группы, главой поселения должно содержать предложение о самороспуске с указанием причины самороспуска, сведения об инициаторе либо инициаторах самороспуска (фамилия, имя, отчество), личную подпись и дату ее внесения.</w:t>
      </w:r>
    </w:p>
    <w:p w:rsidR="009917B8" w:rsidRPr="0075761B" w:rsidRDefault="007E15F1"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Заявление о самороспуске подлежит рассмотрению на очередной либо на внеочередной сессии Совета, но не позднее одного месяца со дня его поступления в Совет.</w:t>
      </w:r>
    </w:p>
    <w:p w:rsidR="009917B8" w:rsidRPr="0075761B" w:rsidRDefault="009917B8"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t>Продолжительность рассмотрения вопроса о самороспуске Совета должна гарантировать возможность всестороннего и объективного обсуждения всех обстоятельств и обоснований инициативы самороспуска.</w:t>
      </w:r>
    </w:p>
    <w:p w:rsidR="009917B8" w:rsidRPr="0075761B" w:rsidRDefault="007E15F1" w:rsidP="0081350A">
      <w:pPr>
        <w:pStyle w:val="15"/>
        <w:widowControl w:val="0"/>
        <w:suppressAutoHyphen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Решение о самороспуске принимается не менее чем двумя третями голосов от установленного числа депутатов Совета на ближайшей сессии Совета либо на внеочередной сессии Совета.</w:t>
      </w:r>
    </w:p>
    <w:p w:rsidR="009917B8" w:rsidRPr="0075761B" w:rsidRDefault="007E15F1" w:rsidP="0081350A">
      <w:pPr>
        <w:pStyle w:val="WW-2"/>
        <w:tabs>
          <w:tab w:val="left" w:pos="1351"/>
        </w:tabs>
      </w:pPr>
      <w:r w:rsidRPr="0075761B">
        <w:t>5.</w:t>
      </w:r>
      <w:r w:rsidR="009917B8" w:rsidRPr="0075761B">
        <w:t>Досрочное прекращение полномочий Совета влечет досрочное прекращение полномочий депутатов Совета.</w:t>
      </w:r>
    </w:p>
    <w:p w:rsidR="009917B8" w:rsidRPr="0075761B" w:rsidRDefault="007E15F1" w:rsidP="0081350A">
      <w:pPr>
        <w:tabs>
          <w:tab w:val="left" w:pos="1351"/>
          <w:tab w:val="left" w:pos="1482"/>
        </w:tabs>
        <w:ind w:firstLine="851"/>
        <w:jc w:val="both"/>
        <w:rPr>
          <w:rFonts w:eastAsia="Times New Roman"/>
          <w:sz w:val="28"/>
        </w:rPr>
      </w:pPr>
      <w:r w:rsidRPr="0075761B">
        <w:rPr>
          <w:rFonts w:eastAsia="Times New Roman"/>
          <w:sz w:val="28"/>
        </w:rPr>
        <w:t>6.</w:t>
      </w:r>
      <w:r w:rsidR="009917B8" w:rsidRPr="0075761B">
        <w:rPr>
          <w:rFonts w:eastAsia="Times New Roman"/>
          <w:sz w:val="28"/>
        </w:rPr>
        <w:t xml:space="preserve">В случае досрочного прекращения </w:t>
      </w:r>
      <w:r w:rsidR="00694A2B" w:rsidRPr="0075761B">
        <w:rPr>
          <w:rFonts w:eastAsia="Times New Roman"/>
          <w:sz w:val="28"/>
        </w:rPr>
        <w:t xml:space="preserve">полномочий Совета </w:t>
      </w:r>
      <w:r w:rsidR="009917B8" w:rsidRPr="0075761B">
        <w:rPr>
          <w:rFonts w:eastAsia="Times New Roman"/>
          <w:sz w:val="28"/>
        </w:rPr>
        <w:t xml:space="preserve">или </w:t>
      </w:r>
      <w:r w:rsidR="00694A2B" w:rsidRPr="0075761B">
        <w:rPr>
          <w:rFonts w:eastAsia="Times New Roman"/>
          <w:sz w:val="28"/>
        </w:rPr>
        <w:t xml:space="preserve">его </w:t>
      </w:r>
      <w:r w:rsidR="009917B8" w:rsidRPr="0075761B">
        <w:rPr>
          <w:rFonts w:eastAsia="Times New Roman"/>
          <w:sz w:val="28"/>
        </w:rPr>
        <w:t>самороспуска, выборы депутатов Совета</w:t>
      </w:r>
      <w:r w:rsidR="009917B8" w:rsidRPr="0075761B">
        <w:rPr>
          <w:rFonts w:eastAsia="Times New Roman"/>
          <w:b/>
          <w:sz w:val="28"/>
        </w:rPr>
        <w:t xml:space="preserve"> </w:t>
      </w:r>
      <w:r w:rsidR="009917B8" w:rsidRPr="0075761B">
        <w:rPr>
          <w:rFonts w:eastAsia="Times New Roman"/>
          <w:sz w:val="28"/>
        </w:rPr>
        <w:t>нового</w:t>
      </w:r>
      <w:r w:rsidR="009917B8" w:rsidRPr="0075761B">
        <w:rPr>
          <w:rFonts w:eastAsia="Times New Roman"/>
          <w:b/>
          <w:sz w:val="28"/>
        </w:rPr>
        <w:t xml:space="preserve"> </w:t>
      </w:r>
      <w:r w:rsidR="009917B8" w:rsidRPr="0075761B">
        <w:rPr>
          <w:rFonts w:eastAsia="Times New Roman"/>
          <w:sz w:val="28"/>
        </w:rPr>
        <w:t>созыва назначаются и проводятся в соответствии с законодательством.</w:t>
      </w:r>
    </w:p>
    <w:p w:rsidR="009917B8" w:rsidRPr="0075761B" w:rsidRDefault="009917B8" w:rsidP="0081350A">
      <w:pPr>
        <w:tabs>
          <w:tab w:val="left" w:pos="142"/>
          <w:tab w:val="left" w:pos="1482"/>
        </w:tabs>
        <w:ind w:firstLine="851"/>
        <w:jc w:val="both"/>
        <w:rPr>
          <w:rFonts w:eastAsia="Times New Roman"/>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30. Глава поселения</w:t>
      </w:r>
    </w:p>
    <w:p w:rsidR="009917B8" w:rsidRPr="0075761B" w:rsidRDefault="007E15F1" w:rsidP="007E15F1">
      <w:pPr>
        <w:pStyle w:val="ConsNormal"/>
        <w:ind w:firstLine="851"/>
        <w:jc w:val="both"/>
        <w:rPr>
          <w:rFonts w:ascii="Times New Roman" w:hAnsi="Times New Roman"/>
          <w:sz w:val="28"/>
        </w:rPr>
      </w:pPr>
      <w:r w:rsidRPr="0075761B">
        <w:rPr>
          <w:rFonts w:ascii="Times New Roman" w:hAnsi="Times New Roman"/>
          <w:sz w:val="28"/>
        </w:rPr>
        <w:t>1.</w:t>
      </w:r>
      <w:r w:rsidR="009917B8" w:rsidRPr="0075761B">
        <w:rPr>
          <w:rFonts w:ascii="Times New Roman" w:hAnsi="Times New Roman"/>
          <w:sz w:val="28"/>
        </w:rPr>
        <w:t>Глава поселения является высшим должностным лицом муниципального образования, наделяется настоящим уставом собственными полномочиями по решению вопросов местного значения.</w:t>
      </w:r>
    </w:p>
    <w:p w:rsidR="009917B8" w:rsidRPr="0075761B" w:rsidRDefault="007E15F1" w:rsidP="007E15F1">
      <w:pPr>
        <w:pStyle w:val="ConsNormal"/>
        <w:tabs>
          <w:tab w:val="left" w:pos="7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 xml:space="preserve">Глава поселения возглавляет администрацию и исполняет полномочия председателя Совета. </w:t>
      </w:r>
    </w:p>
    <w:p w:rsidR="009917B8" w:rsidRPr="0075761B" w:rsidRDefault="007E15F1" w:rsidP="007E15F1">
      <w:pPr>
        <w:pStyle w:val="ConsNormal"/>
        <w:tabs>
          <w:tab w:val="left" w:pos="-851"/>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Глава поселения исполняет свои полномочия на постоянной основе.</w:t>
      </w:r>
    </w:p>
    <w:p w:rsidR="009917B8" w:rsidRPr="0075761B" w:rsidRDefault="007E15F1" w:rsidP="007E15F1">
      <w:pPr>
        <w:pStyle w:val="ConsNormal"/>
        <w:tabs>
          <w:tab w:val="left" w:pos="-2268"/>
          <w:tab w:val="left" w:pos="-1843"/>
        </w:tab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Глава поселения подконтролен и подотчетен непосредственно населению муниципального образования и Совету.</w:t>
      </w:r>
    </w:p>
    <w:p w:rsidR="009917B8" w:rsidRPr="0075761B" w:rsidRDefault="007E15F1" w:rsidP="007E15F1">
      <w:pPr>
        <w:pStyle w:val="ConsNormal"/>
        <w:tabs>
          <w:tab w:val="left" w:pos="-2268"/>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Глава поселения избирается сроком на 5 лет на основе всеобщего равного и прямого избирательного права при тайном голосовании в соответствии с законодательством и настоящим уставом.</w:t>
      </w:r>
    </w:p>
    <w:p w:rsidR="009917B8" w:rsidRPr="0075761B" w:rsidRDefault="009917B8" w:rsidP="007E15F1">
      <w:pPr>
        <w:pStyle w:val="ConsNormal"/>
        <w:ind w:firstLine="851"/>
        <w:jc w:val="both"/>
        <w:rPr>
          <w:rFonts w:ascii="Times New Roman" w:hAnsi="Times New Roman"/>
          <w:sz w:val="28"/>
        </w:rPr>
      </w:pPr>
      <w:r w:rsidRPr="0075761B">
        <w:rPr>
          <w:rFonts w:ascii="Times New Roman" w:hAnsi="Times New Roman"/>
          <w:sz w:val="28"/>
        </w:rPr>
        <w:t>В случае избрания главы поселения на досрочных выборах срок его полномочий определяется с учетом положений части 4 статьи 13 настоящего устава.</w:t>
      </w:r>
    </w:p>
    <w:p w:rsidR="00593517" w:rsidRPr="0075761B" w:rsidRDefault="00593517" w:rsidP="00593517">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1A2ACE" w:rsidRPr="0075761B">
        <w:rPr>
          <w:i/>
        </w:rPr>
        <w:t xml:space="preserve">в </w:t>
      </w:r>
      <w:r w:rsidRPr="0075761B">
        <w:rPr>
          <w:i/>
        </w:rPr>
        <w:t xml:space="preserve">часть 6 статьи 30 </w:t>
      </w:r>
      <w:r w:rsidR="001A2ACE" w:rsidRPr="0075761B">
        <w:rPr>
          <w:i/>
        </w:rPr>
        <w:t>внесены изменения</w:t>
      </w:r>
      <w:r w:rsidRPr="0075761B">
        <w:rPr>
          <w:i/>
        </w:rPr>
        <w:t>:</w:t>
      </w:r>
    </w:p>
    <w:p w:rsidR="009917B8" w:rsidRPr="0075761B" w:rsidRDefault="007E15F1" w:rsidP="007E15F1">
      <w:pPr>
        <w:pStyle w:val="ConsNormal"/>
        <w:ind w:firstLine="851"/>
        <w:jc w:val="both"/>
        <w:rPr>
          <w:rFonts w:ascii="Times New Roman" w:hAnsi="Times New Roman"/>
          <w:sz w:val="28"/>
        </w:rPr>
      </w:pPr>
      <w:r w:rsidRPr="0075761B">
        <w:rPr>
          <w:rFonts w:ascii="Times New Roman" w:hAnsi="Times New Roman"/>
          <w:sz w:val="28"/>
        </w:rPr>
        <w:t>6.</w:t>
      </w:r>
      <w:r w:rsidR="009917B8" w:rsidRPr="0075761B">
        <w:rPr>
          <w:rFonts w:ascii="Times New Roman" w:hAnsi="Times New Roman"/>
          <w:sz w:val="28"/>
        </w:rPr>
        <w:t xml:space="preserve">Главой поселения может быть избран гражданин Российской Федерации, достигший </w:t>
      </w:r>
      <w:r w:rsidR="00593517" w:rsidRPr="0075761B">
        <w:rPr>
          <w:rFonts w:ascii="Times New Roman" w:hAnsi="Times New Roman"/>
          <w:sz w:val="28"/>
        </w:rPr>
        <w:t>на день</w:t>
      </w:r>
      <w:r w:rsidR="009917B8" w:rsidRPr="0075761B">
        <w:rPr>
          <w:rFonts w:ascii="Times New Roman" w:hAnsi="Times New Roman"/>
          <w:sz w:val="28"/>
        </w:rPr>
        <w:t xml:space="preserve"> голосования возраста 21 года.</w:t>
      </w:r>
    </w:p>
    <w:p w:rsidR="009917B8" w:rsidRPr="0075761B" w:rsidRDefault="009917B8" w:rsidP="007E15F1">
      <w:pPr>
        <w:pStyle w:val="ConsNormal"/>
        <w:ind w:firstLine="851"/>
        <w:jc w:val="both"/>
        <w:rPr>
          <w:rFonts w:ascii="Times New Roman" w:hAnsi="Times New Roman"/>
          <w:sz w:val="28"/>
        </w:rPr>
      </w:pPr>
      <w:r w:rsidRPr="0075761B">
        <w:rPr>
          <w:rFonts w:ascii="Times New Roman" w:hAnsi="Times New Roman"/>
          <w:sz w:val="28"/>
        </w:rPr>
        <w:t>Полномочия главы поселения начинаются со дня его вступления в должность и прекращаются в день вступления в должность вновь избранного главы поселения.</w:t>
      </w:r>
    </w:p>
    <w:p w:rsidR="00F436A7" w:rsidRPr="0075761B" w:rsidRDefault="00F436A7" w:rsidP="007E15F1">
      <w:pPr>
        <w:pStyle w:val="ConsNormal"/>
        <w:ind w:firstLine="851"/>
        <w:jc w:val="both"/>
        <w:rPr>
          <w:rFonts w:ascii="Times New Roman" w:hAnsi="Times New Roman"/>
          <w:sz w:val="28"/>
          <w:szCs w:val="28"/>
        </w:rPr>
      </w:pPr>
      <w:r w:rsidRPr="0075761B">
        <w:rPr>
          <w:rFonts w:ascii="Times New Roman" w:hAnsi="Times New Roman"/>
          <w:sz w:val="28"/>
          <w:szCs w:val="28"/>
        </w:rPr>
        <w:t>В трехмесячный срок после вступления в должность глава поселения представляет населению поселения программу деятельности в качестве главы исполнительной власти, которая публикуется в средствах массовой информации и размещается на официальном сайте</w:t>
      </w:r>
      <w:r w:rsidR="00C35872" w:rsidRPr="0075761B">
        <w:rPr>
          <w:rFonts w:ascii="Times New Roman" w:hAnsi="Times New Roman"/>
          <w:sz w:val="28"/>
          <w:szCs w:val="28"/>
        </w:rPr>
        <w:t xml:space="preserve"> администрации</w:t>
      </w:r>
      <w:r w:rsidRPr="0075761B">
        <w:rPr>
          <w:rFonts w:ascii="Times New Roman" w:hAnsi="Times New Roman"/>
          <w:sz w:val="28"/>
          <w:szCs w:val="28"/>
        </w:rPr>
        <w:t xml:space="preserve"> поселения.</w:t>
      </w:r>
    </w:p>
    <w:p w:rsidR="009917B8" w:rsidRPr="0075761B" w:rsidRDefault="007E15F1" w:rsidP="007E15F1">
      <w:pPr>
        <w:pStyle w:val="ConsNormal"/>
        <w:ind w:firstLine="851"/>
        <w:jc w:val="both"/>
        <w:rPr>
          <w:rFonts w:ascii="Times New Roman" w:hAnsi="Times New Roman"/>
          <w:sz w:val="28"/>
        </w:rPr>
      </w:pPr>
      <w:r w:rsidRPr="0075761B">
        <w:rPr>
          <w:rFonts w:ascii="Times New Roman" w:hAnsi="Times New Roman"/>
          <w:sz w:val="28"/>
        </w:rPr>
        <w:t>7.</w:t>
      </w:r>
      <w:r w:rsidR="009917B8" w:rsidRPr="0075761B">
        <w:rPr>
          <w:rFonts w:ascii="Times New Roman" w:hAnsi="Times New Roman"/>
          <w:sz w:val="28"/>
        </w:rPr>
        <w:t>Вступление в должность главы поселения осуществляется не позднее трех недель со дня избрания в торжественной обстановке на сессии Совета.</w:t>
      </w:r>
    </w:p>
    <w:p w:rsidR="002F297C" w:rsidRPr="0075761B" w:rsidRDefault="002F297C" w:rsidP="002F297C">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w:t>
      </w:r>
      <w:proofErr w:type="gramStart"/>
      <w:r>
        <w:rPr>
          <w:i/>
        </w:rPr>
        <w:t xml:space="preserve">апреля </w:t>
      </w:r>
      <w:r w:rsidRPr="0075761B">
        <w:rPr>
          <w:i/>
        </w:rPr>
        <w:t xml:space="preserve"> 20</w:t>
      </w:r>
      <w:r>
        <w:rPr>
          <w:i/>
        </w:rPr>
        <w:t>22</w:t>
      </w:r>
      <w:proofErr w:type="gramEnd"/>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часть 8 </w:t>
      </w:r>
      <w:r w:rsidRPr="0075761B">
        <w:rPr>
          <w:i/>
        </w:rPr>
        <w:t xml:space="preserve">статьи </w:t>
      </w:r>
      <w:r>
        <w:rPr>
          <w:i/>
        </w:rPr>
        <w:t>30</w:t>
      </w:r>
      <w:r w:rsidRPr="0075761B">
        <w:rPr>
          <w:i/>
        </w:rPr>
        <w:t xml:space="preserve"> </w:t>
      </w:r>
      <w:r>
        <w:rPr>
          <w:i/>
        </w:rPr>
        <w:t>изложена в новой редакции:</w:t>
      </w:r>
    </w:p>
    <w:p w:rsidR="00BA745E" w:rsidRPr="0075761B" w:rsidRDefault="00BA745E" w:rsidP="00BA745E">
      <w:pPr>
        <w:tabs>
          <w:tab w:val="left" w:pos="142"/>
        </w:tabs>
        <w:ind w:firstLine="851"/>
        <w:rPr>
          <w:rFonts w:eastAsia="Times New Roman"/>
          <w:sz w:val="28"/>
        </w:rPr>
      </w:pPr>
      <w:r w:rsidRPr="0075761B">
        <w:rPr>
          <w:i/>
        </w:rPr>
        <w:t xml:space="preserve">Решением Совета Братского сельского поселения Тихорецкого района от </w:t>
      </w:r>
      <w:r>
        <w:rPr>
          <w:i/>
        </w:rPr>
        <w:t xml:space="preserve">11 декабря </w:t>
      </w:r>
      <w:r w:rsidRPr="0075761B">
        <w:rPr>
          <w:i/>
        </w:rPr>
        <w:t>20</w:t>
      </w:r>
      <w:r>
        <w:rPr>
          <w:i/>
        </w:rPr>
        <w:t>24</w:t>
      </w:r>
      <w:r w:rsidRPr="0075761B">
        <w:rPr>
          <w:i/>
        </w:rPr>
        <w:t xml:space="preserve"> года № 1</w:t>
      </w:r>
      <w:r>
        <w:rPr>
          <w:i/>
        </w:rPr>
        <w:t>8</w:t>
      </w:r>
      <w:r w:rsidRPr="0075761B">
        <w:rPr>
          <w:i/>
        </w:rPr>
        <w:t xml:space="preserve"> «О внесении изменений в устав Братского сельского поселения Тихорецкого района» </w:t>
      </w:r>
      <w:r>
        <w:rPr>
          <w:i/>
        </w:rPr>
        <w:t>в часть 8 статьи 30 внесены изменения:</w:t>
      </w:r>
    </w:p>
    <w:p w:rsidR="005A1531" w:rsidRPr="002F297C" w:rsidRDefault="005A1531" w:rsidP="007E15F1">
      <w:pPr>
        <w:ind w:firstLine="851"/>
        <w:jc w:val="both"/>
        <w:rPr>
          <w:strike/>
          <w:sz w:val="28"/>
        </w:rPr>
      </w:pPr>
      <w:r w:rsidRPr="002F297C">
        <w:rPr>
          <w:rFonts w:eastAsia="Calibri"/>
          <w:sz w:val="28"/>
          <w:szCs w:val="28"/>
        </w:rPr>
        <w:t xml:space="preserve">8. Глава поселения не может быть депутатом Государственной Думы Федерального Собрания Российской Федерации, сенатором Российской Федерации, депутатом законодательных органов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Глава поселения не может одновременно исполнять полномочия депутата представительного органа муниципального образования, за исключением случаев, установленных </w:t>
      </w:r>
      <w:r w:rsidRPr="002F297C">
        <w:rPr>
          <w:sz w:val="28"/>
          <w:szCs w:val="28"/>
        </w:rPr>
        <w:t xml:space="preserve">Федеральным законом от 06 октября 2003 года № 131-ФЗ «Об общих принципах </w:t>
      </w:r>
      <w:r w:rsidRPr="002F297C">
        <w:rPr>
          <w:sz w:val="28"/>
          <w:szCs w:val="28"/>
        </w:rPr>
        <w:lastRenderedPageBreak/>
        <w:t>организации местного самоуправления в Российской Федерации»</w:t>
      </w:r>
      <w:r w:rsidRPr="002F297C">
        <w:rPr>
          <w:rFonts w:eastAsia="Calibri"/>
          <w:sz w:val="28"/>
          <w:szCs w:val="28"/>
        </w:rPr>
        <w:t>, иными федеральными законами.</w:t>
      </w:r>
    </w:p>
    <w:p w:rsidR="00EC65BB" w:rsidRPr="0075761B" w:rsidRDefault="00EC65BB" w:rsidP="00EC65BB">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B06B81">
        <w:rPr>
          <w:i/>
        </w:rPr>
        <w:t>6</w:t>
      </w:r>
      <w:r w:rsidRPr="0075761B">
        <w:rPr>
          <w:i/>
        </w:rPr>
        <w:t xml:space="preserve"> «О внесении изменений в устав Братского сельского поселения Тихорецкого района» </w:t>
      </w:r>
      <w:r>
        <w:rPr>
          <w:i/>
        </w:rPr>
        <w:t>часть 9</w:t>
      </w:r>
      <w:r w:rsidRPr="0075761B">
        <w:rPr>
          <w:i/>
        </w:rPr>
        <w:t xml:space="preserve"> статьи </w:t>
      </w:r>
      <w:r>
        <w:rPr>
          <w:i/>
        </w:rPr>
        <w:t>30</w:t>
      </w:r>
      <w:r w:rsidRPr="0075761B">
        <w:rPr>
          <w:i/>
        </w:rPr>
        <w:t xml:space="preserve"> </w:t>
      </w:r>
      <w:r>
        <w:rPr>
          <w:i/>
        </w:rPr>
        <w:t>изложена в новой редакции:</w:t>
      </w:r>
    </w:p>
    <w:p w:rsidR="00EC65BB" w:rsidRDefault="00EC65BB" w:rsidP="00EC65BB">
      <w:pPr>
        <w:ind w:firstLine="567"/>
        <w:jc w:val="both"/>
        <w:rPr>
          <w:sz w:val="28"/>
          <w:szCs w:val="28"/>
        </w:rPr>
      </w:pPr>
      <w:r>
        <w:rPr>
          <w:sz w:val="28"/>
          <w:szCs w:val="28"/>
        </w:rPr>
        <w:t>9. Глава поселения не вправе:</w:t>
      </w:r>
    </w:p>
    <w:p w:rsidR="00EC65BB" w:rsidRDefault="00EC65BB" w:rsidP="00EC65BB">
      <w:pPr>
        <w:ind w:firstLine="567"/>
        <w:jc w:val="both"/>
        <w:rPr>
          <w:sz w:val="28"/>
          <w:szCs w:val="28"/>
        </w:rPr>
      </w:pPr>
      <w:r>
        <w:rPr>
          <w:sz w:val="28"/>
          <w:szCs w:val="28"/>
        </w:rPr>
        <w:t>1) заниматься предпринимательской деятельностью лично или через доверенных лиц;</w:t>
      </w:r>
    </w:p>
    <w:p w:rsidR="00EC65BB" w:rsidRDefault="00EC65BB" w:rsidP="00EC65BB">
      <w:pPr>
        <w:ind w:firstLine="567"/>
        <w:jc w:val="both"/>
        <w:rPr>
          <w:sz w:val="28"/>
          <w:szCs w:val="28"/>
        </w:rPr>
      </w:pPr>
      <w:r>
        <w:rPr>
          <w:sz w:val="28"/>
          <w:szCs w:val="28"/>
        </w:rPr>
        <w:t>2) участвовать в управлении коммерческой или некоммерческой организацией, за исключением следующих случаев:</w:t>
      </w:r>
    </w:p>
    <w:p w:rsidR="00AB6D40" w:rsidRPr="0075761B" w:rsidRDefault="00AB6D40" w:rsidP="00AB6D40">
      <w:pPr>
        <w:tabs>
          <w:tab w:val="left" w:pos="142"/>
        </w:tabs>
        <w:ind w:firstLine="851"/>
        <w:rPr>
          <w:rFonts w:eastAsia="Times New Roman"/>
          <w:sz w:val="28"/>
        </w:rPr>
      </w:pPr>
      <w:r w:rsidRPr="0075761B">
        <w:rPr>
          <w:i/>
        </w:rPr>
        <w:t xml:space="preserve">Решением Совета Братского сельского поселения Тихорецкого района от </w:t>
      </w:r>
      <w:r>
        <w:rPr>
          <w:i/>
        </w:rPr>
        <w:t xml:space="preserve">11 декабря </w:t>
      </w:r>
      <w:r w:rsidRPr="0075761B">
        <w:rPr>
          <w:i/>
        </w:rPr>
        <w:t>20</w:t>
      </w:r>
      <w:r>
        <w:rPr>
          <w:i/>
        </w:rPr>
        <w:t>24</w:t>
      </w:r>
      <w:r w:rsidRPr="0075761B">
        <w:rPr>
          <w:i/>
        </w:rPr>
        <w:t xml:space="preserve"> года № 1</w:t>
      </w:r>
      <w:r>
        <w:rPr>
          <w:i/>
        </w:rPr>
        <w:t>8</w:t>
      </w:r>
      <w:r w:rsidRPr="0075761B">
        <w:rPr>
          <w:i/>
        </w:rPr>
        <w:t xml:space="preserve"> «О внесении изменений в устав Братского сельского поселения Тихорецкого района» </w:t>
      </w:r>
      <w:r>
        <w:rPr>
          <w:i/>
        </w:rPr>
        <w:t xml:space="preserve">в абзац </w:t>
      </w:r>
      <w:r w:rsidR="00821137">
        <w:rPr>
          <w:i/>
        </w:rPr>
        <w:t>второй</w:t>
      </w:r>
      <w:r>
        <w:rPr>
          <w:i/>
        </w:rPr>
        <w:t xml:space="preserve"> пункта 2 части 9 статьи 30 внесены изменения:</w:t>
      </w:r>
    </w:p>
    <w:p w:rsidR="00EC65BB" w:rsidRDefault="00EC65BB" w:rsidP="00EC65BB">
      <w:pPr>
        <w:ind w:firstLine="567"/>
        <w:jc w:val="both"/>
        <w:rPr>
          <w:sz w:val="28"/>
          <w:szCs w:val="28"/>
        </w:rPr>
      </w:pPr>
      <w:proofErr w:type="gramStart"/>
      <w:r>
        <w:rPr>
          <w:sz w:val="28"/>
          <w:szCs w:val="28"/>
        </w:rPr>
        <w:t>участие</w:t>
      </w:r>
      <w:proofErr w:type="gramEnd"/>
      <w:r>
        <w:rPr>
          <w:sz w:val="28"/>
          <w:szCs w:val="28"/>
        </w:rPr>
        <w:t xml:space="preserve">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A80593" w:rsidRPr="00AF3D35" w:rsidRDefault="00A80593" w:rsidP="00A80593">
      <w:pPr>
        <w:ind w:firstLine="567"/>
        <w:jc w:val="both"/>
        <w:rPr>
          <w:i/>
          <w:szCs w:val="28"/>
        </w:rPr>
      </w:pPr>
      <w:r w:rsidRPr="00AF3D35">
        <w:rPr>
          <w:i/>
          <w:szCs w:val="28"/>
        </w:rPr>
        <w:t>Решением Совета Братского сельского поселения Тихорецкого района от 29 мая 2023 года № 138 «О внесении изменений в устав Братского сельского поселения Тихорецкого района» в абзац третий пункта 2 части 9 статьи 30 внесены изменения</w:t>
      </w:r>
    </w:p>
    <w:p w:rsidR="00EC65BB" w:rsidRDefault="00EC65BB" w:rsidP="00EC65BB">
      <w:pPr>
        <w:ind w:firstLine="567"/>
        <w:jc w:val="both"/>
        <w:rPr>
          <w:sz w:val="28"/>
          <w:szCs w:val="28"/>
        </w:rPr>
      </w:pPr>
      <w:r>
        <w:rPr>
          <w:sz w:val="28"/>
          <w:szCs w:val="28"/>
        </w:rPr>
        <w:t xml:space="preserve">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 установленном порядке </w:t>
      </w:r>
      <w:r w:rsidR="003E5482">
        <w:rPr>
          <w:sz w:val="28"/>
          <w:szCs w:val="28"/>
        </w:rPr>
        <w:t>Г</w:t>
      </w:r>
      <w:r>
        <w:rPr>
          <w:sz w:val="28"/>
          <w:szCs w:val="28"/>
        </w:rPr>
        <w:t>убернатора Краснодарского края;</w:t>
      </w:r>
    </w:p>
    <w:p w:rsidR="00EC65BB" w:rsidRDefault="00EC65BB" w:rsidP="00EC65BB">
      <w:pPr>
        <w:ind w:firstLine="567"/>
        <w:jc w:val="both"/>
        <w:rPr>
          <w:sz w:val="28"/>
          <w:szCs w:val="28"/>
        </w:rPr>
      </w:pPr>
      <w:proofErr w:type="gramStart"/>
      <w:r>
        <w:rPr>
          <w:sz w:val="28"/>
          <w:szCs w:val="28"/>
        </w:rPr>
        <w:t>представление</w:t>
      </w:r>
      <w:proofErr w:type="gramEnd"/>
      <w:r>
        <w:rPr>
          <w:sz w:val="28"/>
          <w:szCs w:val="28"/>
        </w:rPr>
        <w:t xml:space="preserve"> на безвозмездной основе интересов поселения в совете муниципальных образований Краснодарского края, иных объединениях муниципальных образований, а также в их органах управления;</w:t>
      </w:r>
    </w:p>
    <w:p w:rsidR="00EC65BB" w:rsidRDefault="00EC65BB" w:rsidP="00EC65BB">
      <w:pPr>
        <w:ind w:firstLine="567"/>
        <w:jc w:val="both"/>
        <w:rPr>
          <w:sz w:val="28"/>
          <w:szCs w:val="28"/>
        </w:rPr>
      </w:pPr>
      <w:proofErr w:type="gramStart"/>
      <w:r>
        <w:rPr>
          <w:sz w:val="28"/>
          <w:szCs w:val="28"/>
        </w:rPr>
        <w:t>представление</w:t>
      </w:r>
      <w:proofErr w:type="gramEnd"/>
      <w:r>
        <w:rPr>
          <w:sz w:val="28"/>
          <w:szCs w:val="28"/>
        </w:rPr>
        <w:t xml:space="preserve"> на безвозмездной основе интересов поселения в органах управления и ревизионной комиссии организации, учредителем (акционером, участником) которой является поселение, в соответствии с муниципальными правовыми актами, определяющими порядок осуществления от имени поселения полномочий учредителя организации либо порядок управления находящимися в муниципальной собственности акциями (долями в уставном капитале);</w:t>
      </w:r>
    </w:p>
    <w:p w:rsidR="00EC65BB" w:rsidRDefault="00EC65BB" w:rsidP="00EC65BB">
      <w:pPr>
        <w:ind w:firstLine="567"/>
        <w:jc w:val="both"/>
        <w:rPr>
          <w:sz w:val="28"/>
          <w:szCs w:val="28"/>
        </w:rPr>
      </w:pPr>
      <w:proofErr w:type="gramStart"/>
      <w:r>
        <w:rPr>
          <w:sz w:val="28"/>
          <w:szCs w:val="28"/>
        </w:rPr>
        <w:t>иные</w:t>
      </w:r>
      <w:proofErr w:type="gramEnd"/>
      <w:r>
        <w:rPr>
          <w:sz w:val="28"/>
          <w:szCs w:val="28"/>
        </w:rPr>
        <w:t xml:space="preserve"> случаи, предусмотренные федеральными законами;</w:t>
      </w:r>
    </w:p>
    <w:p w:rsidR="00EC65BB" w:rsidRDefault="00EC65BB" w:rsidP="00EC65BB">
      <w:pPr>
        <w:ind w:firstLine="567"/>
        <w:jc w:val="both"/>
        <w:rPr>
          <w:sz w:val="28"/>
          <w:szCs w:val="28"/>
        </w:rPr>
      </w:pPr>
      <w:r>
        <w:rPr>
          <w:sz w:val="28"/>
          <w:szCs w:val="28"/>
        </w:rPr>
        <w:t xml:space="preserve">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w:t>
      </w:r>
      <w:r>
        <w:rPr>
          <w:sz w:val="28"/>
          <w:szCs w:val="28"/>
        </w:rPr>
        <w:lastRenderedPageBreak/>
        <w:t>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EC65BB" w:rsidRDefault="00EC65BB" w:rsidP="00EC65BB">
      <w:pPr>
        <w:pStyle w:val="ConsNormal"/>
        <w:ind w:firstLine="851"/>
        <w:jc w:val="both"/>
        <w:rPr>
          <w:rFonts w:ascii="Times New Roman" w:hAnsi="Times New Roman"/>
          <w:sz w:val="28"/>
          <w:szCs w:val="28"/>
        </w:rPr>
      </w:pPr>
      <w:r w:rsidRPr="00EC65BB">
        <w:rPr>
          <w:rFonts w:ascii="Times New Roman" w:hAnsi="Times New Roman"/>
          <w:sz w:val="28"/>
          <w:szCs w:val="28"/>
        </w:rPr>
        <w:t xml:space="preserve">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w:t>
      </w:r>
      <w:r>
        <w:rPr>
          <w:rFonts w:ascii="Times New Roman" w:hAnsi="Times New Roman"/>
          <w:sz w:val="28"/>
          <w:szCs w:val="28"/>
        </w:rPr>
        <w:t>Российской Федерации.</w:t>
      </w:r>
    </w:p>
    <w:p w:rsidR="009917B8" w:rsidRPr="0075761B" w:rsidRDefault="007E15F1" w:rsidP="00EC65BB">
      <w:pPr>
        <w:pStyle w:val="ConsNormal"/>
        <w:ind w:firstLine="851"/>
        <w:jc w:val="both"/>
        <w:rPr>
          <w:rFonts w:ascii="Times New Roman" w:hAnsi="Times New Roman"/>
          <w:sz w:val="28"/>
        </w:rPr>
      </w:pPr>
      <w:r w:rsidRPr="0075761B">
        <w:rPr>
          <w:rFonts w:ascii="Times New Roman" w:hAnsi="Times New Roman"/>
          <w:sz w:val="28"/>
        </w:rPr>
        <w:t>10.</w:t>
      </w:r>
      <w:r w:rsidR="009917B8" w:rsidRPr="0075761B">
        <w:rPr>
          <w:rFonts w:ascii="Times New Roman" w:hAnsi="Times New Roman"/>
          <w:sz w:val="28"/>
        </w:rPr>
        <w:t>Глава поселения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w:t>
      </w:r>
      <w:r w:rsidR="00722416" w:rsidRPr="0075761B">
        <w:rPr>
          <w:rFonts w:ascii="Times New Roman" w:hAnsi="Times New Roman"/>
          <w:sz w:val="28"/>
        </w:rPr>
        <w:t xml:space="preserve">ных Федеральным законом от 06 октября </w:t>
      </w:r>
      <w:r w:rsidR="009917B8" w:rsidRPr="0075761B">
        <w:rPr>
          <w:rFonts w:ascii="Times New Roman" w:hAnsi="Times New Roman"/>
          <w:sz w:val="28"/>
        </w:rPr>
        <w:t xml:space="preserve">2003 </w:t>
      </w:r>
      <w:r w:rsidR="00722416" w:rsidRPr="0075761B">
        <w:rPr>
          <w:rFonts w:ascii="Times New Roman" w:hAnsi="Times New Roman"/>
          <w:sz w:val="28"/>
        </w:rPr>
        <w:t xml:space="preserve">года </w:t>
      </w:r>
      <w:r w:rsidR="009917B8" w:rsidRPr="0075761B">
        <w:rPr>
          <w:rFonts w:ascii="Times New Roman" w:hAnsi="Times New Roman"/>
          <w:sz w:val="28"/>
        </w:rPr>
        <w:t xml:space="preserve">№ 131-ФЗ </w:t>
      </w:r>
      <w:r w:rsidR="00A03B53" w:rsidRPr="0075761B">
        <w:rPr>
          <w:rFonts w:ascii="Times New Roman" w:hAnsi="Times New Roman"/>
          <w:sz w:val="28"/>
        </w:rPr>
        <w:t>«</w:t>
      </w:r>
      <w:r w:rsidR="009917B8" w:rsidRPr="0075761B">
        <w:rPr>
          <w:rFonts w:ascii="Times New Roman" w:hAnsi="Times New Roman"/>
          <w:sz w:val="28"/>
        </w:rPr>
        <w:t>Об общих принципах организации местного самоуправления в Российской Федерации</w:t>
      </w:r>
      <w:r w:rsidR="00A03B53" w:rsidRPr="0075761B">
        <w:rPr>
          <w:rFonts w:ascii="Times New Roman" w:hAnsi="Times New Roman"/>
          <w:sz w:val="28"/>
        </w:rPr>
        <w:t>»</w:t>
      </w:r>
      <w:r w:rsidR="009917B8" w:rsidRPr="0075761B">
        <w:rPr>
          <w:rFonts w:ascii="Times New Roman" w:hAnsi="Times New Roman"/>
          <w:sz w:val="28"/>
        </w:rPr>
        <w:t>.</w:t>
      </w:r>
    </w:p>
    <w:p w:rsidR="009917B8" w:rsidRPr="0075761B" w:rsidRDefault="007E15F1" w:rsidP="0081350A">
      <w:pPr>
        <w:pStyle w:val="ConsNormal"/>
        <w:tabs>
          <w:tab w:val="left" w:pos="-709"/>
        </w:tabs>
        <w:ind w:firstLine="851"/>
        <w:jc w:val="both"/>
        <w:rPr>
          <w:rFonts w:ascii="Times New Roman" w:hAnsi="Times New Roman"/>
          <w:sz w:val="28"/>
        </w:rPr>
      </w:pPr>
      <w:r w:rsidRPr="0075761B">
        <w:rPr>
          <w:rFonts w:ascii="Times New Roman" w:hAnsi="Times New Roman"/>
          <w:sz w:val="28"/>
        </w:rPr>
        <w:t>11.</w:t>
      </w:r>
      <w:r w:rsidR="009917B8" w:rsidRPr="0075761B">
        <w:rPr>
          <w:rFonts w:ascii="Times New Roman" w:hAnsi="Times New Roman"/>
          <w:sz w:val="28"/>
        </w:rPr>
        <w:t>Гарантии прав главы поселения при привлечении его к уголовной или 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главы муниципального образования, занимаемого им жилого и (или) служебного помещения, его багажа, личных и служебных транспортных средств, переписки, используемых им средств связи, принадлежащих ему документов устанавливаются федеральными законами.</w:t>
      </w:r>
    </w:p>
    <w:p w:rsidR="009917B8" w:rsidRPr="0075761B" w:rsidRDefault="007E15F1" w:rsidP="0081350A">
      <w:pPr>
        <w:pStyle w:val="ConsNormal"/>
        <w:tabs>
          <w:tab w:val="left" w:pos="-1985"/>
        </w:tabs>
        <w:ind w:firstLine="851"/>
        <w:jc w:val="both"/>
        <w:rPr>
          <w:rFonts w:ascii="Times New Roman" w:hAnsi="Times New Roman"/>
          <w:sz w:val="28"/>
        </w:rPr>
      </w:pPr>
      <w:r w:rsidRPr="0075761B">
        <w:rPr>
          <w:rFonts w:ascii="Times New Roman" w:hAnsi="Times New Roman"/>
          <w:sz w:val="28"/>
        </w:rPr>
        <w:t>12.</w:t>
      </w:r>
      <w:r w:rsidR="009917B8" w:rsidRPr="0075761B">
        <w:rPr>
          <w:rFonts w:ascii="Times New Roman" w:hAnsi="Times New Roman"/>
          <w:sz w:val="28"/>
        </w:rPr>
        <w:t>Глава поселения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главы муниципального образования, в том числе по истечении срока его полномочий. Данное положение не распространяется на случаи, когда главой муниципального образования были допущены публичные оскорбления, клевета или иные нарушения, ответственность за которые предусмотрена федеральным законом.</w:t>
      </w:r>
    </w:p>
    <w:p w:rsidR="009917B8" w:rsidRPr="0075761B" w:rsidRDefault="007E15F1" w:rsidP="00A26D3F">
      <w:pPr>
        <w:widowControl/>
        <w:suppressAutoHyphens w:val="0"/>
        <w:autoSpaceDE w:val="0"/>
        <w:autoSpaceDN w:val="0"/>
        <w:adjustRightInd w:val="0"/>
        <w:ind w:firstLine="851"/>
        <w:jc w:val="both"/>
        <w:rPr>
          <w:sz w:val="28"/>
        </w:rPr>
      </w:pPr>
      <w:r w:rsidRPr="0075761B">
        <w:rPr>
          <w:sz w:val="28"/>
        </w:rPr>
        <w:t>13.</w:t>
      </w:r>
      <w:r w:rsidR="009917B8" w:rsidRPr="0075761B">
        <w:rPr>
          <w:sz w:val="28"/>
        </w:rPr>
        <w:t>Глава поселения не может участвовать в качестве защитника или представителя (кроме случаев законного представительства) по гражданскому</w:t>
      </w:r>
      <w:r w:rsidR="003E792A" w:rsidRPr="0075761B">
        <w:rPr>
          <w:rFonts w:eastAsiaTheme="minorHAnsi"/>
          <w:bCs/>
          <w:kern w:val="0"/>
          <w:sz w:val="28"/>
          <w:szCs w:val="28"/>
        </w:rPr>
        <w:t>, административному</w:t>
      </w:r>
      <w:r w:rsidR="009917B8" w:rsidRPr="0075761B">
        <w:rPr>
          <w:sz w:val="28"/>
        </w:rPr>
        <w:t xml:space="preserve"> или уголовному делу либо делу об административном правонарушении.</w:t>
      </w:r>
    </w:p>
    <w:p w:rsidR="006327AA" w:rsidRPr="0075761B" w:rsidRDefault="006327AA" w:rsidP="006327AA">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14 статьи 30 изложена в новой редакции:</w:t>
      </w:r>
    </w:p>
    <w:p w:rsidR="005F4AFD" w:rsidRPr="0075761B" w:rsidRDefault="006327AA" w:rsidP="006327AA">
      <w:pPr>
        <w:tabs>
          <w:tab w:val="left" w:pos="142"/>
        </w:tabs>
        <w:ind w:firstLine="851"/>
        <w:jc w:val="both"/>
        <w:rPr>
          <w:sz w:val="28"/>
          <w:szCs w:val="28"/>
        </w:rPr>
      </w:pPr>
      <w:r w:rsidRPr="0075761B">
        <w:rPr>
          <w:sz w:val="28"/>
          <w:szCs w:val="28"/>
        </w:rPr>
        <w:t xml:space="preserve">14. Глава поселения должен соблюдать ограничения, запреты, исполнять обязанности,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w:t>
      </w:r>
      <w:r w:rsidRPr="0075761B">
        <w:rPr>
          <w:sz w:val="28"/>
          <w:szCs w:val="28"/>
        </w:rPr>
        <w:lastRenderedPageBreak/>
        <w:t>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451ED6" w:rsidRDefault="00451ED6" w:rsidP="00451ED6">
      <w:pPr>
        <w:pStyle w:val="ConsNormal"/>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26 июня</w:t>
      </w:r>
      <w:r w:rsidRPr="0075761B">
        <w:rPr>
          <w:i/>
        </w:rPr>
        <w:t xml:space="preserve"> 20</w:t>
      </w:r>
      <w:r>
        <w:rPr>
          <w:i/>
        </w:rPr>
        <w:t>24</w:t>
      </w:r>
      <w:r w:rsidRPr="0075761B">
        <w:rPr>
          <w:i/>
        </w:rPr>
        <w:t xml:space="preserve"> года № 1</w:t>
      </w:r>
      <w:r>
        <w:rPr>
          <w:i/>
        </w:rPr>
        <w:t>75</w:t>
      </w:r>
      <w:r w:rsidRPr="0075761B">
        <w:rPr>
          <w:i/>
        </w:rPr>
        <w:t xml:space="preserve"> «О внесении изменений в устав Братского сельского поселения Тихорецкого района» стать</w:t>
      </w:r>
      <w:r>
        <w:rPr>
          <w:i/>
        </w:rPr>
        <w:t>я</w:t>
      </w:r>
      <w:r w:rsidRPr="0075761B">
        <w:rPr>
          <w:i/>
        </w:rPr>
        <w:t xml:space="preserve"> </w:t>
      </w:r>
      <w:r>
        <w:rPr>
          <w:i/>
        </w:rPr>
        <w:t>30 дополнена частью 15 следующего содержания:</w:t>
      </w:r>
    </w:p>
    <w:p w:rsidR="00612277" w:rsidRPr="00451ED6" w:rsidRDefault="006F5BAB" w:rsidP="006F5BAB">
      <w:pPr>
        <w:tabs>
          <w:tab w:val="left" w:pos="142"/>
        </w:tabs>
        <w:ind w:firstLine="851"/>
        <w:jc w:val="both"/>
        <w:rPr>
          <w:rFonts w:eastAsia="Times New Roman"/>
          <w:b/>
          <w:sz w:val="32"/>
        </w:rPr>
      </w:pPr>
      <w:r w:rsidRPr="00451ED6">
        <w:rPr>
          <w:rFonts w:eastAsia="Calibri"/>
          <w:sz w:val="28"/>
          <w:lang w:val="x-none" w:eastAsia="x-none"/>
        </w:rPr>
        <w:t xml:space="preserve">15. Глава </w:t>
      </w:r>
      <w:r w:rsidRPr="00451ED6">
        <w:rPr>
          <w:rFonts w:eastAsia="Calibri"/>
          <w:bCs/>
          <w:iCs/>
          <w:sz w:val="28"/>
          <w:lang w:val="x-none" w:eastAsia="x-none"/>
        </w:rPr>
        <w:t xml:space="preserve">поселения </w:t>
      </w:r>
      <w:r w:rsidRPr="00451ED6">
        <w:rPr>
          <w:rFonts w:eastAsia="Calibri"/>
          <w:sz w:val="28"/>
          <w:lang w:val="x-none" w:eastAsia="x-none"/>
        </w:rPr>
        <w:t xml:space="preserve">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от 06 октября 2003 </w:t>
      </w:r>
      <w:r w:rsidRPr="00451ED6">
        <w:rPr>
          <w:rFonts w:eastAsia="Calibri"/>
          <w:sz w:val="28"/>
          <w:lang w:eastAsia="x-none"/>
        </w:rPr>
        <w:t xml:space="preserve">года </w:t>
      </w:r>
      <w:r w:rsidRPr="00451ED6">
        <w:rPr>
          <w:rFonts w:eastAsia="Calibri"/>
          <w:sz w:val="28"/>
          <w:lang w:val="x-none" w:eastAsia="x-none"/>
        </w:rPr>
        <w:t xml:space="preserve">№ 131-ФЗ </w:t>
      </w:r>
      <w:r w:rsidRPr="00451ED6">
        <w:rPr>
          <w:rFonts w:eastAsia="Calibri"/>
          <w:sz w:val="28"/>
          <w:lang w:eastAsia="x-none"/>
        </w:rPr>
        <w:t>«</w:t>
      </w:r>
      <w:r w:rsidRPr="00451ED6">
        <w:rPr>
          <w:rFonts w:eastAsia="Calibri"/>
          <w:sz w:val="28"/>
          <w:lang w:val="x-none" w:eastAsia="x-none"/>
        </w:rPr>
        <w:t>Об общих принципах организации местного самоуправления в Российской Федерации</w:t>
      </w:r>
      <w:r w:rsidRPr="00451ED6">
        <w:rPr>
          <w:rFonts w:eastAsia="Calibri"/>
          <w:sz w:val="28"/>
          <w:lang w:eastAsia="x-none"/>
        </w:rPr>
        <w:t>»</w:t>
      </w:r>
      <w:r w:rsidRPr="00451ED6">
        <w:rPr>
          <w:rFonts w:eastAsia="Calibri"/>
          <w:sz w:val="28"/>
          <w:lang w:val="x-none" w:eastAsia="x-none"/>
        </w:rPr>
        <w:t xml:space="preserve">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w:t>
      </w:r>
      <w:hyperlink r:id="rId11" w:history="1"/>
      <w:r w:rsidRPr="00451ED6">
        <w:rPr>
          <w:rFonts w:eastAsia="Calibri"/>
          <w:sz w:val="28"/>
          <w:lang w:val="x-none" w:eastAsia="x-none"/>
        </w:rPr>
        <w:t xml:space="preserve"> Федерального закона от 25 декабря 2008 </w:t>
      </w:r>
      <w:r w:rsidRPr="00451ED6">
        <w:rPr>
          <w:rFonts w:eastAsia="Calibri"/>
          <w:sz w:val="28"/>
          <w:lang w:eastAsia="x-none"/>
        </w:rPr>
        <w:t xml:space="preserve">года </w:t>
      </w:r>
      <w:r w:rsidRPr="00451ED6">
        <w:rPr>
          <w:rFonts w:eastAsia="Calibri"/>
          <w:sz w:val="28"/>
          <w:lang w:val="x-none" w:eastAsia="x-none"/>
        </w:rPr>
        <w:t xml:space="preserve">№ 273-ФЗ </w:t>
      </w:r>
      <w:r w:rsidRPr="00451ED6">
        <w:rPr>
          <w:rFonts w:eastAsia="Calibri"/>
          <w:sz w:val="28"/>
          <w:lang w:eastAsia="x-none"/>
        </w:rPr>
        <w:t>«</w:t>
      </w:r>
      <w:r w:rsidRPr="00451ED6">
        <w:rPr>
          <w:rFonts w:eastAsia="Calibri"/>
          <w:sz w:val="28"/>
          <w:lang w:val="x-none" w:eastAsia="x-none"/>
        </w:rPr>
        <w:t>О противодействии коррупции</w:t>
      </w:r>
      <w:r w:rsidRPr="00451ED6">
        <w:rPr>
          <w:rFonts w:eastAsia="Calibri"/>
          <w:sz w:val="28"/>
        </w:rPr>
        <w:t>».</w:t>
      </w:r>
    </w:p>
    <w:p w:rsidR="009917B8" w:rsidRPr="0075761B" w:rsidRDefault="009917B8" w:rsidP="0081350A">
      <w:pPr>
        <w:tabs>
          <w:tab w:val="left" w:pos="142"/>
        </w:tabs>
        <w:ind w:firstLine="851"/>
        <w:rPr>
          <w:rFonts w:eastAsia="Times New Roman"/>
          <w:b/>
          <w:sz w:val="28"/>
        </w:rPr>
      </w:pPr>
      <w:r w:rsidRPr="0075761B">
        <w:rPr>
          <w:rFonts w:eastAsia="Times New Roman"/>
          <w:b/>
          <w:sz w:val="28"/>
        </w:rPr>
        <w:t>Статья 31. Полномочия главы поселения</w:t>
      </w:r>
    </w:p>
    <w:p w:rsidR="009917B8" w:rsidRPr="0075761B" w:rsidRDefault="007E15F1" w:rsidP="0081350A">
      <w:pPr>
        <w:tabs>
          <w:tab w:val="left" w:pos="-2410"/>
        </w:tabs>
        <w:ind w:firstLine="851"/>
        <w:rPr>
          <w:rFonts w:eastAsia="Times New Roman"/>
          <w:sz w:val="28"/>
        </w:rPr>
      </w:pPr>
      <w:r w:rsidRPr="0075761B">
        <w:rPr>
          <w:rFonts w:eastAsia="Times New Roman"/>
          <w:sz w:val="28"/>
        </w:rPr>
        <w:t>1.</w:t>
      </w:r>
      <w:r w:rsidR="009917B8" w:rsidRPr="0075761B">
        <w:rPr>
          <w:rFonts w:eastAsia="Times New Roman"/>
          <w:sz w:val="28"/>
        </w:rPr>
        <w:t>Глава поселения в пределах своих полномочий:</w:t>
      </w:r>
    </w:p>
    <w:p w:rsidR="009917B8" w:rsidRPr="0075761B" w:rsidRDefault="007E15F1" w:rsidP="0081350A">
      <w:pPr>
        <w:tabs>
          <w:tab w:val="left" w:pos="-2410"/>
        </w:tabs>
        <w:ind w:firstLine="851"/>
        <w:jc w:val="both"/>
        <w:rPr>
          <w:rFonts w:eastAsia="Times New Roman"/>
          <w:sz w:val="28"/>
        </w:rPr>
      </w:pPr>
      <w:proofErr w:type="gramStart"/>
      <w:r w:rsidRPr="0075761B">
        <w:rPr>
          <w:rFonts w:eastAsia="Times New Roman"/>
          <w:sz w:val="28"/>
        </w:rPr>
        <w:t>1)</w:t>
      </w:r>
      <w:r w:rsidR="009917B8" w:rsidRPr="0075761B">
        <w:rPr>
          <w:rFonts w:eastAsia="Times New Roman"/>
          <w:sz w:val="28"/>
        </w:rPr>
        <w:t>представляет</w:t>
      </w:r>
      <w:proofErr w:type="gramEnd"/>
      <w:r w:rsidR="009917B8" w:rsidRPr="0075761B">
        <w:rPr>
          <w:rFonts w:eastAsia="Times New Roman"/>
          <w:sz w:val="28"/>
        </w:rPr>
        <w:t xml:space="preserve">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rsidR="009917B8" w:rsidRPr="0075761B" w:rsidRDefault="007E15F1" w:rsidP="0081350A">
      <w:pPr>
        <w:pStyle w:val="ConsNormal"/>
        <w:tabs>
          <w:tab w:val="left" w:pos="-2410"/>
        </w:tabs>
        <w:ind w:firstLine="851"/>
        <w:jc w:val="both"/>
        <w:rPr>
          <w:rFonts w:ascii="Times New Roman" w:hAnsi="Times New Roman"/>
          <w:sz w:val="28"/>
        </w:rPr>
      </w:pPr>
      <w:proofErr w:type="gramStart"/>
      <w:r w:rsidRPr="0075761B">
        <w:rPr>
          <w:rFonts w:ascii="Times New Roman" w:hAnsi="Times New Roman"/>
          <w:sz w:val="28"/>
        </w:rPr>
        <w:t>2)</w:t>
      </w:r>
      <w:r w:rsidR="009917B8" w:rsidRPr="0075761B">
        <w:rPr>
          <w:rFonts w:ascii="Times New Roman" w:hAnsi="Times New Roman"/>
          <w:sz w:val="28"/>
        </w:rPr>
        <w:t>подписывает</w:t>
      </w:r>
      <w:proofErr w:type="gramEnd"/>
      <w:r w:rsidR="009917B8" w:rsidRPr="0075761B">
        <w:rPr>
          <w:rFonts w:ascii="Times New Roman" w:hAnsi="Times New Roman"/>
          <w:sz w:val="28"/>
        </w:rPr>
        <w:t xml:space="preserve"> и обнародует в порядке, установленном настоящим уставом, нормативные</w:t>
      </w:r>
      <w:r w:rsidR="009917B8" w:rsidRPr="0075761B">
        <w:rPr>
          <w:rFonts w:ascii="Times New Roman" w:hAnsi="Times New Roman"/>
          <w:b/>
          <w:sz w:val="28"/>
        </w:rPr>
        <w:t xml:space="preserve"> </w:t>
      </w:r>
      <w:r w:rsidR="009917B8" w:rsidRPr="0075761B">
        <w:rPr>
          <w:rFonts w:ascii="Times New Roman" w:hAnsi="Times New Roman"/>
          <w:sz w:val="28"/>
        </w:rPr>
        <w:t>правовые акты, принятые Советом;</w:t>
      </w:r>
    </w:p>
    <w:p w:rsidR="009917B8" w:rsidRPr="0075761B" w:rsidRDefault="007E15F1" w:rsidP="0081350A">
      <w:pPr>
        <w:pStyle w:val="ConsNormal"/>
        <w:tabs>
          <w:tab w:val="left" w:pos="-2410"/>
        </w:tabs>
        <w:ind w:firstLine="851"/>
        <w:jc w:val="both"/>
        <w:rPr>
          <w:rFonts w:ascii="Times New Roman" w:hAnsi="Times New Roman"/>
          <w:sz w:val="28"/>
        </w:rPr>
      </w:pPr>
      <w:proofErr w:type="gramStart"/>
      <w:r w:rsidRPr="0075761B">
        <w:rPr>
          <w:rFonts w:ascii="Times New Roman" w:hAnsi="Times New Roman"/>
          <w:sz w:val="28"/>
        </w:rPr>
        <w:t>3)</w:t>
      </w:r>
      <w:r w:rsidR="009917B8" w:rsidRPr="0075761B">
        <w:rPr>
          <w:rFonts w:ascii="Times New Roman" w:hAnsi="Times New Roman"/>
          <w:sz w:val="28"/>
        </w:rPr>
        <w:t>издает</w:t>
      </w:r>
      <w:proofErr w:type="gramEnd"/>
      <w:r w:rsidR="009917B8" w:rsidRPr="0075761B">
        <w:rPr>
          <w:rFonts w:ascii="Times New Roman" w:hAnsi="Times New Roman"/>
          <w:sz w:val="28"/>
        </w:rPr>
        <w:t xml:space="preserve"> в пределах своих полномочий правовые акты;</w:t>
      </w:r>
    </w:p>
    <w:p w:rsidR="009917B8" w:rsidRPr="0075761B" w:rsidRDefault="007E15F1" w:rsidP="0081350A">
      <w:pPr>
        <w:pStyle w:val="ConsNormal"/>
        <w:tabs>
          <w:tab w:val="left" w:pos="-2410"/>
        </w:tabs>
        <w:ind w:firstLine="851"/>
        <w:jc w:val="both"/>
        <w:rPr>
          <w:rFonts w:ascii="Times New Roman" w:hAnsi="Times New Roman"/>
          <w:sz w:val="28"/>
        </w:rPr>
      </w:pPr>
      <w:proofErr w:type="gramStart"/>
      <w:r w:rsidRPr="0075761B">
        <w:rPr>
          <w:rFonts w:ascii="Times New Roman" w:hAnsi="Times New Roman"/>
          <w:sz w:val="28"/>
        </w:rPr>
        <w:t>4)</w:t>
      </w:r>
      <w:r w:rsidR="009917B8" w:rsidRPr="0075761B">
        <w:rPr>
          <w:rFonts w:ascii="Times New Roman" w:hAnsi="Times New Roman"/>
          <w:sz w:val="28"/>
        </w:rPr>
        <w:t>вправе</w:t>
      </w:r>
      <w:proofErr w:type="gramEnd"/>
      <w:r w:rsidR="009917B8" w:rsidRPr="0075761B">
        <w:rPr>
          <w:rFonts w:ascii="Times New Roman" w:hAnsi="Times New Roman"/>
          <w:sz w:val="28"/>
        </w:rPr>
        <w:t xml:space="preserve"> требовать созыва внеочередной сессии Совета;</w:t>
      </w:r>
    </w:p>
    <w:p w:rsidR="009917B8" w:rsidRPr="0075761B" w:rsidRDefault="007E15F1" w:rsidP="0081350A">
      <w:pPr>
        <w:pStyle w:val="ConsNormal"/>
        <w:tabs>
          <w:tab w:val="left" w:pos="142"/>
        </w:tabs>
        <w:ind w:firstLine="851"/>
        <w:jc w:val="both"/>
        <w:rPr>
          <w:rFonts w:ascii="Times New Roman" w:hAnsi="Times New Roman"/>
          <w:sz w:val="28"/>
          <w:szCs w:val="28"/>
        </w:rPr>
      </w:pPr>
      <w:proofErr w:type="gramStart"/>
      <w:r w:rsidRPr="0075761B">
        <w:rPr>
          <w:rFonts w:ascii="Times New Roman" w:hAnsi="Times New Roman"/>
          <w:sz w:val="28"/>
          <w:szCs w:val="28"/>
        </w:rPr>
        <w:t>5)</w:t>
      </w:r>
      <w:r w:rsidR="009917B8" w:rsidRPr="0075761B">
        <w:rPr>
          <w:rFonts w:ascii="Times New Roman" w:hAnsi="Times New Roman"/>
          <w:sz w:val="28"/>
          <w:szCs w:val="28"/>
        </w:rPr>
        <w:t>обеспечивает</w:t>
      </w:r>
      <w:proofErr w:type="gramEnd"/>
      <w:r w:rsidR="009917B8" w:rsidRPr="0075761B">
        <w:rPr>
          <w:rFonts w:ascii="Times New Roman" w:hAnsi="Times New Roman"/>
          <w:sz w:val="28"/>
          <w:szCs w:val="28"/>
        </w:rPr>
        <w:t xml:space="preserve">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Краснодарского края.</w:t>
      </w:r>
    </w:p>
    <w:p w:rsidR="009917B8" w:rsidRPr="0075761B" w:rsidRDefault="007E15F1" w:rsidP="0081350A">
      <w:pPr>
        <w:pStyle w:val="ConsNormal"/>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Глава поселения исполняет следующие полномочия председателя</w:t>
      </w:r>
      <w:r w:rsidR="009917B8" w:rsidRPr="0075761B">
        <w:rPr>
          <w:rFonts w:ascii="Times New Roman" w:hAnsi="Times New Roman"/>
          <w:b/>
          <w:i/>
          <w:sz w:val="28"/>
        </w:rPr>
        <w:t xml:space="preserve"> </w:t>
      </w:r>
      <w:r w:rsidR="009917B8" w:rsidRPr="0075761B">
        <w:rPr>
          <w:rFonts w:ascii="Times New Roman" w:hAnsi="Times New Roman"/>
          <w:sz w:val="28"/>
        </w:rPr>
        <w:t>Совета:</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w:t>
      </w:r>
      <w:r w:rsidR="009917B8" w:rsidRPr="0075761B">
        <w:rPr>
          <w:rFonts w:ascii="Times New Roman" w:hAnsi="Times New Roman"/>
          <w:sz w:val="28"/>
        </w:rPr>
        <w:t>председательствует</w:t>
      </w:r>
      <w:proofErr w:type="gramEnd"/>
      <w:r w:rsidR="009917B8" w:rsidRPr="0075761B">
        <w:rPr>
          <w:rFonts w:ascii="Times New Roman" w:hAnsi="Times New Roman"/>
          <w:sz w:val="28"/>
        </w:rPr>
        <w:t xml:space="preserve"> на сессиях Совета, созывает сессии Совета, доводит до сведения депутатов Совета время и место проведения сессий, а также проект повестки дня;</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2)</w:t>
      </w:r>
      <w:r w:rsidR="009917B8" w:rsidRPr="0075761B">
        <w:rPr>
          <w:rFonts w:ascii="Times New Roman" w:hAnsi="Times New Roman"/>
          <w:sz w:val="28"/>
        </w:rPr>
        <w:t>организует</w:t>
      </w:r>
      <w:proofErr w:type="gramEnd"/>
      <w:r w:rsidR="009917B8" w:rsidRPr="0075761B">
        <w:rPr>
          <w:rFonts w:ascii="Times New Roman" w:hAnsi="Times New Roman"/>
          <w:sz w:val="28"/>
        </w:rPr>
        <w:t xml:space="preserve"> работу Совета, комиссий (комитетов);</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3)</w:t>
      </w:r>
      <w:r w:rsidR="009917B8" w:rsidRPr="0075761B">
        <w:rPr>
          <w:rFonts w:ascii="Times New Roman" w:hAnsi="Times New Roman"/>
          <w:sz w:val="28"/>
        </w:rPr>
        <w:t>представляет</w:t>
      </w:r>
      <w:proofErr w:type="gramEnd"/>
      <w:r w:rsidR="009917B8" w:rsidRPr="0075761B">
        <w:rPr>
          <w:rFonts w:ascii="Times New Roman" w:hAnsi="Times New Roman"/>
          <w:sz w:val="28"/>
        </w:rPr>
        <w:t xml:space="preserve"> Совет в отношениях с населением;</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4)</w:t>
      </w:r>
      <w:r w:rsidR="009917B8" w:rsidRPr="0075761B">
        <w:rPr>
          <w:rFonts w:ascii="Times New Roman" w:hAnsi="Times New Roman"/>
          <w:sz w:val="28"/>
        </w:rPr>
        <w:t>осуществляет</w:t>
      </w:r>
      <w:proofErr w:type="gramEnd"/>
      <w:r w:rsidR="009917B8" w:rsidRPr="0075761B">
        <w:rPr>
          <w:rFonts w:ascii="Times New Roman" w:hAnsi="Times New Roman"/>
          <w:sz w:val="28"/>
        </w:rPr>
        <w:t xml:space="preserve"> руководство подготовкой сессий Совета;</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5)</w:t>
      </w:r>
      <w:r w:rsidR="009917B8" w:rsidRPr="0075761B">
        <w:rPr>
          <w:rFonts w:ascii="Times New Roman" w:hAnsi="Times New Roman"/>
          <w:sz w:val="28"/>
        </w:rPr>
        <w:t>формирует</w:t>
      </w:r>
      <w:proofErr w:type="gramEnd"/>
      <w:r w:rsidR="009917B8" w:rsidRPr="0075761B">
        <w:rPr>
          <w:rFonts w:ascii="Times New Roman" w:hAnsi="Times New Roman"/>
          <w:sz w:val="28"/>
        </w:rPr>
        <w:t xml:space="preserve"> и подписывает повестку дня сессий Совета;</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6)</w:t>
      </w:r>
      <w:r w:rsidR="009917B8" w:rsidRPr="0075761B">
        <w:rPr>
          <w:rFonts w:ascii="Times New Roman" w:hAnsi="Times New Roman"/>
          <w:sz w:val="28"/>
        </w:rPr>
        <w:t>направляет</w:t>
      </w:r>
      <w:proofErr w:type="gramEnd"/>
      <w:r w:rsidR="009917B8" w:rsidRPr="0075761B">
        <w:rPr>
          <w:rFonts w:ascii="Times New Roman" w:hAnsi="Times New Roman"/>
          <w:sz w:val="28"/>
        </w:rPr>
        <w:t xml:space="preserve"> поступившие в Совет проекты решений Совета и материалы к ним в комиссии (комитеты) Совета по вопросам их ведения;</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7)</w:t>
      </w:r>
      <w:r w:rsidR="009917B8" w:rsidRPr="0075761B">
        <w:rPr>
          <w:rFonts w:ascii="Times New Roman" w:hAnsi="Times New Roman"/>
          <w:sz w:val="28"/>
        </w:rPr>
        <w:t>организует</w:t>
      </w:r>
      <w:proofErr w:type="gramEnd"/>
      <w:r w:rsidR="009917B8" w:rsidRPr="0075761B">
        <w:rPr>
          <w:rFonts w:ascii="Times New Roman" w:hAnsi="Times New Roman"/>
          <w:sz w:val="28"/>
        </w:rPr>
        <w:t xml:space="preserve"> обеспечение деятельности Совета, открывает и закрывает счета в банковских учреждениях, подписывает финансовые документы;</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8)</w:t>
      </w:r>
      <w:r w:rsidR="009917B8" w:rsidRPr="0075761B">
        <w:rPr>
          <w:rFonts w:ascii="Times New Roman" w:hAnsi="Times New Roman"/>
          <w:sz w:val="28"/>
        </w:rPr>
        <w:t>координирует</w:t>
      </w:r>
      <w:proofErr w:type="gramEnd"/>
      <w:r w:rsidR="009917B8" w:rsidRPr="0075761B">
        <w:rPr>
          <w:rFonts w:ascii="Times New Roman" w:hAnsi="Times New Roman"/>
          <w:sz w:val="28"/>
        </w:rPr>
        <w:t xml:space="preserve"> деятельность комиссий (комитетов) Совета;</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9)</w:t>
      </w:r>
      <w:r w:rsidR="009917B8" w:rsidRPr="0075761B">
        <w:rPr>
          <w:rFonts w:ascii="Times New Roman" w:hAnsi="Times New Roman"/>
          <w:sz w:val="28"/>
        </w:rPr>
        <w:t>без</w:t>
      </w:r>
      <w:proofErr w:type="gramEnd"/>
      <w:r w:rsidR="009917B8" w:rsidRPr="0075761B">
        <w:rPr>
          <w:rFonts w:ascii="Times New Roman" w:hAnsi="Times New Roman"/>
          <w:sz w:val="28"/>
        </w:rPr>
        <w:t xml:space="preserve"> доверенности представляет интересы Совета в судах, выдает </w:t>
      </w:r>
      <w:r w:rsidR="009917B8" w:rsidRPr="0075761B">
        <w:rPr>
          <w:rFonts w:ascii="Times New Roman" w:hAnsi="Times New Roman"/>
          <w:sz w:val="28"/>
        </w:rPr>
        <w:lastRenderedPageBreak/>
        <w:t>доверенности от имени Совета;</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10)</w:t>
      </w:r>
      <w:r w:rsidR="009917B8" w:rsidRPr="0075761B">
        <w:rPr>
          <w:rFonts w:ascii="Times New Roman" w:hAnsi="Times New Roman"/>
          <w:sz w:val="28"/>
        </w:rPr>
        <w:t>от</w:t>
      </w:r>
      <w:proofErr w:type="gramEnd"/>
      <w:r w:rsidR="009917B8" w:rsidRPr="0075761B">
        <w:rPr>
          <w:rFonts w:ascii="Times New Roman" w:hAnsi="Times New Roman"/>
          <w:sz w:val="28"/>
        </w:rPr>
        <w:t xml:space="preserve"> имени Совета подписывает заявления и иные документы, предусмотренные законодательством, в органы государственной власти и местного самоуправления, а также предприятия, учреждения и организации;</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11)</w:t>
      </w:r>
      <w:r w:rsidR="009917B8" w:rsidRPr="0075761B">
        <w:rPr>
          <w:rFonts w:ascii="Times New Roman" w:hAnsi="Times New Roman"/>
          <w:sz w:val="28"/>
        </w:rPr>
        <w:t>принимает</w:t>
      </w:r>
      <w:proofErr w:type="gramEnd"/>
      <w:r w:rsidR="009917B8" w:rsidRPr="0075761B">
        <w:rPr>
          <w:rFonts w:ascii="Times New Roman" w:hAnsi="Times New Roman"/>
          <w:sz w:val="28"/>
        </w:rPr>
        <w:t xml:space="preserve"> меры по обеспечению гласности и учету мнения населения в работе Совета;</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12)</w:t>
      </w:r>
      <w:r w:rsidR="009917B8" w:rsidRPr="0075761B">
        <w:rPr>
          <w:rFonts w:ascii="Times New Roman" w:hAnsi="Times New Roman"/>
          <w:sz w:val="28"/>
        </w:rPr>
        <w:t>рассматривает</w:t>
      </w:r>
      <w:proofErr w:type="gramEnd"/>
      <w:r w:rsidR="009917B8" w:rsidRPr="0075761B">
        <w:rPr>
          <w:rFonts w:ascii="Times New Roman" w:hAnsi="Times New Roman"/>
          <w:sz w:val="28"/>
        </w:rPr>
        <w:t xml:space="preserve"> обращения, поступившие в Совет, ведет прием граждан;</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13)</w:t>
      </w:r>
      <w:r w:rsidR="009917B8" w:rsidRPr="0075761B">
        <w:rPr>
          <w:rFonts w:ascii="Times New Roman" w:hAnsi="Times New Roman"/>
          <w:sz w:val="28"/>
        </w:rPr>
        <w:t>подписывает</w:t>
      </w:r>
      <w:proofErr w:type="gramEnd"/>
      <w:r w:rsidR="009917B8" w:rsidRPr="0075761B">
        <w:rPr>
          <w:rFonts w:ascii="Times New Roman" w:hAnsi="Times New Roman"/>
          <w:sz w:val="28"/>
        </w:rPr>
        <w:t xml:space="preserve"> протоколы сессий Совета и решения, регулирующие вопросы организации деятельности Совета;</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14)</w:t>
      </w:r>
      <w:r w:rsidR="009917B8" w:rsidRPr="0075761B">
        <w:rPr>
          <w:rFonts w:ascii="Times New Roman" w:hAnsi="Times New Roman"/>
          <w:sz w:val="28"/>
        </w:rPr>
        <w:t>оказывает</w:t>
      </w:r>
      <w:proofErr w:type="gramEnd"/>
      <w:r w:rsidR="009917B8" w:rsidRPr="0075761B">
        <w:rPr>
          <w:rFonts w:ascii="Times New Roman" w:hAnsi="Times New Roman"/>
          <w:sz w:val="28"/>
        </w:rPr>
        <w:t xml:space="preserve"> содействие депутатам Совета в осуществлении ими депутатских полномочий;</w:t>
      </w:r>
    </w:p>
    <w:p w:rsidR="009917B8" w:rsidRPr="0075761B" w:rsidRDefault="007E15F1" w:rsidP="0081350A">
      <w:pPr>
        <w:pStyle w:val="ConsNormal"/>
        <w:tabs>
          <w:tab w:val="left" w:pos="142"/>
        </w:tabs>
        <w:ind w:firstLine="851"/>
        <w:jc w:val="both"/>
        <w:rPr>
          <w:rFonts w:ascii="Times New Roman" w:hAnsi="Times New Roman"/>
          <w:sz w:val="28"/>
        </w:rPr>
      </w:pPr>
      <w:proofErr w:type="gramStart"/>
      <w:r w:rsidRPr="0075761B">
        <w:rPr>
          <w:rFonts w:ascii="Times New Roman" w:hAnsi="Times New Roman"/>
          <w:sz w:val="28"/>
        </w:rPr>
        <w:t>15)</w:t>
      </w:r>
      <w:r w:rsidR="009917B8" w:rsidRPr="0075761B">
        <w:rPr>
          <w:rFonts w:ascii="Times New Roman" w:hAnsi="Times New Roman"/>
          <w:sz w:val="28"/>
        </w:rPr>
        <w:t>осуществляет</w:t>
      </w:r>
      <w:proofErr w:type="gramEnd"/>
      <w:r w:rsidR="009917B8" w:rsidRPr="0075761B">
        <w:rPr>
          <w:rFonts w:ascii="Times New Roman" w:hAnsi="Times New Roman"/>
          <w:sz w:val="28"/>
        </w:rPr>
        <w:t xml:space="preserve"> иные полномочия, возложенные на него законодательством, настоящим уставом и иными муниципальными правовыми актами.</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Глава поселения исполняет следующие полномочия главы администрации:</w:t>
      </w:r>
    </w:p>
    <w:p w:rsidR="009917B8" w:rsidRPr="0075761B" w:rsidRDefault="007E15F1" w:rsidP="007E15F1">
      <w:pPr>
        <w:pStyle w:val="ConsNormal"/>
        <w:tabs>
          <w:tab w:val="left" w:pos="15"/>
        </w:tabs>
        <w:ind w:left="851" w:firstLine="0"/>
        <w:jc w:val="both"/>
        <w:rPr>
          <w:rFonts w:ascii="Times New Roman" w:hAnsi="Times New Roman"/>
          <w:sz w:val="28"/>
        </w:rPr>
      </w:pPr>
      <w:proofErr w:type="gramStart"/>
      <w:r w:rsidRPr="0075761B">
        <w:rPr>
          <w:rFonts w:ascii="Times New Roman" w:hAnsi="Times New Roman"/>
          <w:sz w:val="28"/>
        </w:rPr>
        <w:t>1)</w:t>
      </w:r>
      <w:r w:rsidR="009917B8" w:rsidRPr="0075761B">
        <w:rPr>
          <w:rFonts w:ascii="Times New Roman" w:hAnsi="Times New Roman"/>
          <w:sz w:val="28"/>
        </w:rPr>
        <w:t>в</w:t>
      </w:r>
      <w:proofErr w:type="gramEnd"/>
      <w:r w:rsidR="009917B8" w:rsidRPr="0075761B">
        <w:rPr>
          <w:rFonts w:ascii="Times New Roman" w:hAnsi="Times New Roman"/>
          <w:sz w:val="28"/>
        </w:rPr>
        <w:t xml:space="preserve"> рамках своих полномочий организует выполнение решений Совета;</w:t>
      </w:r>
    </w:p>
    <w:p w:rsidR="009917B8" w:rsidRPr="0075761B" w:rsidRDefault="007E15F1" w:rsidP="007E15F1">
      <w:pPr>
        <w:pStyle w:val="ConsNormal"/>
        <w:tabs>
          <w:tab w:val="left" w:pos="15"/>
        </w:tabs>
        <w:ind w:firstLine="851"/>
        <w:jc w:val="both"/>
        <w:rPr>
          <w:rFonts w:ascii="Times New Roman" w:hAnsi="Times New Roman"/>
          <w:sz w:val="28"/>
        </w:rPr>
      </w:pPr>
      <w:proofErr w:type="gramStart"/>
      <w:r w:rsidRPr="0075761B">
        <w:rPr>
          <w:rFonts w:ascii="Times New Roman" w:hAnsi="Times New Roman"/>
          <w:sz w:val="28"/>
        </w:rPr>
        <w:t>2)</w:t>
      </w:r>
      <w:r w:rsidR="009917B8" w:rsidRPr="0075761B">
        <w:rPr>
          <w:rFonts w:ascii="Times New Roman" w:hAnsi="Times New Roman"/>
          <w:sz w:val="28"/>
        </w:rPr>
        <w:t>вносит</w:t>
      </w:r>
      <w:proofErr w:type="gramEnd"/>
      <w:r w:rsidR="009917B8" w:rsidRPr="0075761B">
        <w:rPr>
          <w:rFonts w:ascii="Times New Roman" w:hAnsi="Times New Roman"/>
          <w:sz w:val="28"/>
        </w:rPr>
        <w:t xml:space="preserve"> в Совет проекты</w:t>
      </w:r>
      <w:r w:rsidR="009917B8" w:rsidRPr="0075761B">
        <w:rPr>
          <w:rFonts w:ascii="Times New Roman" w:hAnsi="Times New Roman"/>
          <w:b/>
          <w:sz w:val="28"/>
        </w:rPr>
        <w:t xml:space="preserve"> </w:t>
      </w:r>
      <w:r w:rsidR="009917B8" w:rsidRPr="0075761B">
        <w:rPr>
          <w:rFonts w:ascii="Times New Roman" w:hAnsi="Times New Roman"/>
          <w:sz w:val="28"/>
        </w:rPr>
        <w:t>муниципальных правовых актов о внесении изменений и дополнений в устав поселения, обладает правом внесения в Совет проектов иных муниципальных правовых актов;</w:t>
      </w:r>
    </w:p>
    <w:p w:rsidR="009917B8" w:rsidRPr="0075761B" w:rsidRDefault="007E15F1" w:rsidP="00A569A5">
      <w:pPr>
        <w:pStyle w:val="ConsNormal"/>
        <w:tabs>
          <w:tab w:val="left" w:pos="15"/>
        </w:tabs>
        <w:ind w:firstLine="851"/>
        <w:jc w:val="both"/>
        <w:rPr>
          <w:rFonts w:ascii="Times New Roman" w:hAnsi="Times New Roman"/>
          <w:sz w:val="28"/>
        </w:rPr>
      </w:pPr>
      <w:proofErr w:type="gramStart"/>
      <w:r w:rsidRPr="0075761B">
        <w:rPr>
          <w:rFonts w:ascii="Times New Roman" w:hAnsi="Times New Roman"/>
          <w:sz w:val="28"/>
        </w:rPr>
        <w:t>3)</w:t>
      </w:r>
      <w:r w:rsidR="009917B8" w:rsidRPr="0075761B">
        <w:rPr>
          <w:rFonts w:ascii="Times New Roman" w:hAnsi="Times New Roman"/>
          <w:sz w:val="28"/>
        </w:rPr>
        <w:t>представляет</w:t>
      </w:r>
      <w:proofErr w:type="gramEnd"/>
      <w:r w:rsidR="009917B8" w:rsidRPr="0075761B">
        <w:rPr>
          <w:rFonts w:ascii="Times New Roman" w:hAnsi="Times New Roman"/>
          <w:sz w:val="28"/>
        </w:rPr>
        <w:t xml:space="preserve"> на рассмотрение Совета проекты решений о введении или отмене местных налогов и сборов, а также другие правовые акты, предусматривающие расходы, покрываемые за счет местного бюджета и дает заключения при представлении проектов решений по указанным вопросам другими лицами, наделенными правом правотворческой инициативы;</w:t>
      </w:r>
    </w:p>
    <w:p w:rsidR="009917B8" w:rsidRPr="0075761B" w:rsidRDefault="007E15F1" w:rsidP="00A569A5">
      <w:pPr>
        <w:pStyle w:val="ConsNormal"/>
        <w:tabs>
          <w:tab w:val="left" w:pos="15"/>
        </w:tabs>
        <w:jc w:val="both"/>
        <w:rPr>
          <w:rFonts w:ascii="Times New Roman" w:hAnsi="Times New Roman"/>
          <w:sz w:val="28"/>
        </w:rPr>
      </w:pPr>
      <w:proofErr w:type="gramStart"/>
      <w:r w:rsidRPr="0075761B">
        <w:rPr>
          <w:rFonts w:ascii="Times New Roman" w:hAnsi="Times New Roman"/>
          <w:sz w:val="28"/>
        </w:rPr>
        <w:t>4)</w:t>
      </w:r>
      <w:r w:rsidR="009917B8" w:rsidRPr="0075761B">
        <w:rPr>
          <w:rFonts w:ascii="Times New Roman" w:hAnsi="Times New Roman"/>
          <w:sz w:val="28"/>
        </w:rPr>
        <w:t>разрабатывает</w:t>
      </w:r>
      <w:proofErr w:type="gramEnd"/>
      <w:r w:rsidR="009917B8" w:rsidRPr="0075761B">
        <w:rPr>
          <w:rFonts w:ascii="Times New Roman" w:hAnsi="Times New Roman"/>
          <w:sz w:val="28"/>
        </w:rPr>
        <w:t xml:space="preserve"> и представляет на утверждение Совета структуру администрации, утверждает положения об отраслевых (функциональных) и территориальных</w:t>
      </w:r>
      <w:r w:rsidR="00722416" w:rsidRPr="0075761B">
        <w:rPr>
          <w:rFonts w:ascii="Times New Roman" w:hAnsi="Times New Roman"/>
          <w:sz w:val="28"/>
        </w:rPr>
        <w:t xml:space="preserve"> </w:t>
      </w:r>
      <w:r w:rsidR="009917B8" w:rsidRPr="0075761B">
        <w:rPr>
          <w:rFonts w:ascii="Times New Roman" w:hAnsi="Times New Roman"/>
          <w:sz w:val="28"/>
        </w:rPr>
        <w:t xml:space="preserve">органах администрации не наделенных правами юридического лица; </w:t>
      </w:r>
    </w:p>
    <w:p w:rsidR="009917B8" w:rsidRPr="0075761B" w:rsidRDefault="007E15F1" w:rsidP="00A569A5">
      <w:pPr>
        <w:pStyle w:val="ConsNormal"/>
        <w:tabs>
          <w:tab w:val="left" w:pos="15"/>
        </w:tabs>
        <w:jc w:val="both"/>
        <w:rPr>
          <w:rFonts w:ascii="Times New Roman" w:hAnsi="Times New Roman"/>
          <w:sz w:val="28"/>
        </w:rPr>
      </w:pPr>
      <w:proofErr w:type="gramStart"/>
      <w:r w:rsidRPr="0075761B">
        <w:rPr>
          <w:rFonts w:ascii="Times New Roman" w:hAnsi="Times New Roman"/>
          <w:sz w:val="28"/>
        </w:rPr>
        <w:t>5)</w:t>
      </w:r>
      <w:r w:rsidR="009917B8" w:rsidRPr="0075761B">
        <w:rPr>
          <w:rFonts w:ascii="Times New Roman" w:hAnsi="Times New Roman"/>
          <w:sz w:val="28"/>
        </w:rPr>
        <w:t>представляет</w:t>
      </w:r>
      <w:proofErr w:type="gramEnd"/>
      <w:r w:rsidR="009917B8" w:rsidRPr="0075761B">
        <w:rPr>
          <w:rFonts w:ascii="Times New Roman" w:hAnsi="Times New Roman"/>
          <w:sz w:val="28"/>
        </w:rPr>
        <w:t xml:space="preserve"> на утверждение Совета проекты положений об органах администрации, наделенных правами юридического лица;</w:t>
      </w:r>
    </w:p>
    <w:p w:rsidR="009917B8" w:rsidRPr="0075761B" w:rsidRDefault="007E15F1" w:rsidP="00A569A5">
      <w:pPr>
        <w:pStyle w:val="ConsNormal"/>
        <w:tabs>
          <w:tab w:val="left" w:pos="15"/>
        </w:tabs>
        <w:jc w:val="both"/>
        <w:rPr>
          <w:rFonts w:ascii="Times New Roman" w:hAnsi="Times New Roman"/>
          <w:sz w:val="28"/>
        </w:rPr>
      </w:pPr>
      <w:proofErr w:type="gramStart"/>
      <w:r w:rsidRPr="0075761B">
        <w:rPr>
          <w:rFonts w:ascii="Times New Roman" w:hAnsi="Times New Roman"/>
          <w:sz w:val="28"/>
        </w:rPr>
        <w:t>6)</w:t>
      </w:r>
      <w:r w:rsidR="009917B8" w:rsidRPr="0075761B">
        <w:rPr>
          <w:rFonts w:ascii="Times New Roman" w:hAnsi="Times New Roman"/>
          <w:sz w:val="28"/>
        </w:rPr>
        <w:t>формирует</w:t>
      </w:r>
      <w:proofErr w:type="gramEnd"/>
      <w:r w:rsidR="009917B8" w:rsidRPr="0075761B">
        <w:rPr>
          <w:rFonts w:ascii="Times New Roman" w:hAnsi="Times New Roman"/>
          <w:sz w:val="28"/>
        </w:rPr>
        <w:t xml:space="preserve"> администрацию, руководит ее деятельностью на принципах единоначалия в соответствии с настоящим уставом, утверждает штатное расписание администрации, организует работу с кадрами в соответствии с законодательством;</w:t>
      </w:r>
    </w:p>
    <w:p w:rsidR="009917B8" w:rsidRPr="0075761B" w:rsidRDefault="00BC2ADD" w:rsidP="001252F4">
      <w:pPr>
        <w:pStyle w:val="ConsNormal"/>
        <w:tabs>
          <w:tab w:val="left" w:pos="15"/>
        </w:tabs>
        <w:ind w:firstLine="851"/>
        <w:jc w:val="both"/>
        <w:rPr>
          <w:rFonts w:ascii="Times New Roman" w:hAnsi="Times New Roman"/>
          <w:sz w:val="28"/>
        </w:rPr>
      </w:pPr>
      <w:proofErr w:type="gramStart"/>
      <w:r w:rsidRPr="0075761B">
        <w:rPr>
          <w:rFonts w:ascii="Times New Roman" w:hAnsi="Times New Roman"/>
          <w:sz w:val="28"/>
        </w:rPr>
        <w:t>7</w:t>
      </w:r>
      <w:r w:rsidR="007E15F1" w:rsidRPr="0075761B">
        <w:rPr>
          <w:rFonts w:ascii="Times New Roman" w:hAnsi="Times New Roman"/>
          <w:sz w:val="28"/>
        </w:rPr>
        <w:t>)</w:t>
      </w:r>
      <w:r w:rsidR="009917B8" w:rsidRPr="0075761B">
        <w:rPr>
          <w:rFonts w:ascii="Times New Roman" w:hAnsi="Times New Roman"/>
          <w:sz w:val="28"/>
        </w:rPr>
        <w:t>назначает</w:t>
      </w:r>
      <w:proofErr w:type="gramEnd"/>
      <w:r w:rsidR="009917B8" w:rsidRPr="0075761B">
        <w:rPr>
          <w:rFonts w:ascii="Times New Roman" w:hAnsi="Times New Roman"/>
          <w:sz w:val="28"/>
        </w:rPr>
        <w:t xml:space="preserve"> и освобождает в соответствии с законодательством</w:t>
      </w:r>
      <w:r w:rsidR="009917B8" w:rsidRPr="0075761B">
        <w:rPr>
          <w:rFonts w:ascii="Times New Roman" w:hAnsi="Times New Roman"/>
          <w:b/>
          <w:sz w:val="28"/>
        </w:rPr>
        <w:t xml:space="preserve"> </w:t>
      </w:r>
      <w:r w:rsidR="009917B8" w:rsidRPr="0075761B">
        <w:rPr>
          <w:rFonts w:ascii="Times New Roman" w:hAnsi="Times New Roman"/>
          <w:sz w:val="28"/>
        </w:rPr>
        <w:t>от должности руководителей отраслевых (функциональных) и территориальных органов администрации;</w:t>
      </w:r>
    </w:p>
    <w:p w:rsidR="009917B8" w:rsidRPr="0075761B" w:rsidRDefault="00BC2ADD" w:rsidP="0081350A">
      <w:pPr>
        <w:tabs>
          <w:tab w:val="left" w:pos="15"/>
        </w:tabs>
        <w:ind w:firstLine="851"/>
        <w:jc w:val="both"/>
        <w:rPr>
          <w:rFonts w:eastAsia="Times New Roman"/>
          <w:sz w:val="28"/>
        </w:rPr>
      </w:pPr>
      <w:proofErr w:type="gramStart"/>
      <w:r w:rsidRPr="0075761B">
        <w:rPr>
          <w:rFonts w:eastAsia="Times New Roman"/>
          <w:sz w:val="28"/>
        </w:rPr>
        <w:t>8</w:t>
      </w:r>
      <w:r w:rsidR="007E15F1" w:rsidRPr="0075761B">
        <w:rPr>
          <w:rFonts w:eastAsia="Times New Roman"/>
          <w:sz w:val="28"/>
        </w:rPr>
        <w:t>)</w:t>
      </w:r>
      <w:r w:rsidR="009917B8" w:rsidRPr="0075761B">
        <w:rPr>
          <w:rFonts w:eastAsia="Times New Roman"/>
          <w:sz w:val="28"/>
        </w:rPr>
        <w:t>принимает</w:t>
      </w:r>
      <w:proofErr w:type="gramEnd"/>
      <w:r w:rsidR="009917B8" w:rsidRPr="0075761B">
        <w:rPr>
          <w:rFonts w:eastAsia="Times New Roman"/>
          <w:sz w:val="28"/>
        </w:rPr>
        <w:t xml:space="preserve"> меры по обеспечению и защите интересов поселения в судебных органах, подписывает исковые заявления и иные документы, предусмотренные законодательством;</w:t>
      </w:r>
    </w:p>
    <w:p w:rsidR="009917B8" w:rsidRPr="0075761B" w:rsidRDefault="00BC2ADD" w:rsidP="0081350A">
      <w:pPr>
        <w:pStyle w:val="ConsNormal"/>
        <w:tabs>
          <w:tab w:val="left" w:pos="15"/>
        </w:tabs>
        <w:ind w:firstLine="851"/>
        <w:jc w:val="both"/>
        <w:rPr>
          <w:rFonts w:ascii="Times New Roman" w:hAnsi="Times New Roman"/>
          <w:sz w:val="28"/>
        </w:rPr>
      </w:pPr>
      <w:proofErr w:type="gramStart"/>
      <w:r w:rsidRPr="0075761B">
        <w:rPr>
          <w:rFonts w:ascii="Times New Roman" w:hAnsi="Times New Roman"/>
          <w:sz w:val="28"/>
        </w:rPr>
        <w:t>9</w:t>
      </w:r>
      <w:r w:rsidR="009917B8" w:rsidRPr="0075761B">
        <w:rPr>
          <w:rFonts w:ascii="Times New Roman" w:hAnsi="Times New Roman"/>
          <w:sz w:val="28"/>
        </w:rPr>
        <w:t>)принимает</w:t>
      </w:r>
      <w:proofErr w:type="gramEnd"/>
      <w:r w:rsidR="009917B8" w:rsidRPr="0075761B">
        <w:rPr>
          <w:rFonts w:ascii="Times New Roman" w:hAnsi="Times New Roman"/>
          <w:sz w:val="28"/>
        </w:rPr>
        <w:t xml:space="preserve"> меры к отмене противоречащих требованиям законодательства распоряжений и</w:t>
      </w:r>
      <w:r w:rsidR="009917B8" w:rsidRPr="0075761B">
        <w:rPr>
          <w:rFonts w:ascii="Times New Roman" w:hAnsi="Times New Roman"/>
          <w:b/>
          <w:sz w:val="28"/>
        </w:rPr>
        <w:t xml:space="preserve"> </w:t>
      </w:r>
      <w:r w:rsidR="009917B8" w:rsidRPr="0075761B">
        <w:rPr>
          <w:rFonts w:ascii="Times New Roman" w:hAnsi="Times New Roman"/>
          <w:sz w:val="28"/>
        </w:rPr>
        <w:t>приказов руководителей отраслевых (функциональных) и территориальных органов администрации;</w:t>
      </w:r>
    </w:p>
    <w:p w:rsidR="009917B8" w:rsidRPr="0075761B" w:rsidRDefault="009917B8" w:rsidP="0081350A">
      <w:pPr>
        <w:pStyle w:val="ConsNormal"/>
        <w:tabs>
          <w:tab w:val="left" w:pos="15"/>
        </w:tabs>
        <w:ind w:firstLine="851"/>
        <w:jc w:val="both"/>
        <w:rPr>
          <w:rFonts w:ascii="Times New Roman" w:hAnsi="Times New Roman"/>
          <w:sz w:val="28"/>
        </w:rPr>
      </w:pPr>
      <w:r w:rsidRPr="0075761B">
        <w:rPr>
          <w:rFonts w:ascii="Times New Roman" w:hAnsi="Times New Roman"/>
          <w:sz w:val="28"/>
        </w:rPr>
        <w:t>1</w:t>
      </w:r>
      <w:r w:rsidR="00BC2ADD" w:rsidRPr="0075761B">
        <w:rPr>
          <w:rFonts w:ascii="Times New Roman" w:hAnsi="Times New Roman"/>
          <w:sz w:val="28"/>
        </w:rPr>
        <w:t>0</w:t>
      </w:r>
      <w:r w:rsidRPr="0075761B">
        <w:rPr>
          <w:rFonts w:ascii="Times New Roman" w:hAnsi="Times New Roman"/>
          <w:sz w:val="28"/>
        </w:rPr>
        <w:t xml:space="preserve">) осуществляет личный прием граждан, рассматривает предложения, </w:t>
      </w:r>
      <w:r w:rsidRPr="0075761B">
        <w:rPr>
          <w:rFonts w:ascii="Times New Roman" w:hAnsi="Times New Roman"/>
          <w:sz w:val="28"/>
        </w:rPr>
        <w:lastRenderedPageBreak/>
        <w:t>заявления и жалобы граждан, принимает по ним решения;</w:t>
      </w:r>
    </w:p>
    <w:p w:rsidR="009917B8" w:rsidRPr="0075761B" w:rsidRDefault="009917B8" w:rsidP="0081350A">
      <w:pPr>
        <w:pStyle w:val="ConsNormal"/>
        <w:tabs>
          <w:tab w:val="left" w:pos="1110"/>
        </w:tabs>
        <w:ind w:firstLine="851"/>
        <w:jc w:val="both"/>
        <w:rPr>
          <w:rFonts w:ascii="Times New Roman" w:hAnsi="Times New Roman"/>
          <w:sz w:val="28"/>
        </w:rPr>
      </w:pPr>
      <w:proofErr w:type="gramStart"/>
      <w:r w:rsidRPr="0075761B">
        <w:rPr>
          <w:rFonts w:ascii="Times New Roman" w:hAnsi="Times New Roman"/>
          <w:sz w:val="28"/>
        </w:rPr>
        <w:t>1</w:t>
      </w:r>
      <w:r w:rsidR="00BC2ADD" w:rsidRPr="0075761B">
        <w:rPr>
          <w:rFonts w:ascii="Times New Roman" w:hAnsi="Times New Roman"/>
          <w:sz w:val="28"/>
        </w:rPr>
        <w:t>1</w:t>
      </w:r>
      <w:r w:rsidR="007E15F1" w:rsidRPr="0075761B">
        <w:rPr>
          <w:rFonts w:ascii="Times New Roman" w:hAnsi="Times New Roman"/>
          <w:sz w:val="28"/>
        </w:rPr>
        <w:t>)</w:t>
      </w:r>
      <w:r w:rsidRPr="0075761B">
        <w:rPr>
          <w:rFonts w:ascii="Times New Roman" w:hAnsi="Times New Roman"/>
          <w:sz w:val="28"/>
        </w:rPr>
        <w:t>управляет</w:t>
      </w:r>
      <w:proofErr w:type="gramEnd"/>
      <w:r w:rsidRPr="0075761B">
        <w:rPr>
          <w:rFonts w:ascii="Times New Roman" w:hAnsi="Times New Roman"/>
          <w:sz w:val="28"/>
        </w:rPr>
        <w:t xml:space="preserve"> и распоряжается муниципальным имуществом в соответствии с порядком, установленным Советом;</w:t>
      </w:r>
    </w:p>
    <w:p w:rsidR="009917B8" w:rsidRPr="0075761B" w:rsidRDefault="009917B8" w:rsidP="0081350A">
      <w:pPr>
        <w:pStyle w:val="ConsNormal"/>
        <w:tabs>
          <w:tab w:val="left" w:pos="86"/>
        </w:tabs>
        <w:ind w:firstLine="851"/>
        <w:jc w:val="both"/>
        <w:rPr>
          <w:rFonts w:ascii="Times New Roman" w:hAnsi="Times New Roman"/>
          <w:sz w:val="28"/>
        </w:rPr>
      </w:pPr>
      <w:proofErr w:type="gramStart"/>
      <w:r w:rsidRPr="0075761B">
        <w:rPr>
          <w:rFonts w:ascii="Times New Roman" w:hAnsi="Times New Roman"/>
          <w:sz w:val="28"/>
        </w:rPr>
        <w:t>1</w:t>
      </w:r>
      <w:r w:rsidR="00BC2ADD" w:rsidRPr="0075761B">
        <w:rPr>
          <w:rFonts w:ascii="Times New Roman" w:hAnsi="Times New Roman"/>
          <w:sz w:val="28"/>
        </w:rPr>
        <w:t>2</w:t>
      </w:r>
      <w:r w:rsidR="007E15F1" w:rsidRPr="0075761B">
        <w:rPr>
          <w:rFonts w:ascii="Times New Roman" w:hAnsi="Times New Roman"/>
          <w:sz w:val="28"/>
        </w:rPr>
        <w:t>)</w:t>
      </w:r>
      <w:r w:rsidRPr="0075761B">
        <w:rPr>
          <w:rFonts w:ascii="Times New Roman" w:hAnsi="Times New Roman"/>
          <w:sz w:val="28"/>
        </w:rPr>
        <w:t>представляет</w:t>
      </w:r>
      <w:proofErr w:type="gramEnd"/>
      <w:r w:rsidRPr="0075761B">
        <w:rPr>
          <w:rFonts w:ascii="Times New Roman" w:hAnsi="Times New Roman"/>
          <w:sz w:val="28"/>
        </w:rPr>
        <w:t xml:space="preserve"> к награждению наградами и к присвоению почетных званий Российской Федерации, Краснодарского края;</w:t>
      </w:r>
    </w:p>
    <w:p w:rsidR="009917B8" w:rsidRPr="0075761B" w:rsidRDefault="009917B8" w:rsidP="0081350A">
      <w:pPr>
        <w:pStyle w:val="ConsNormal"/>
        <w:tabs>
          <w:tab w:val="left" w:pos="86"/>
        </w:tabs>
        <w:ind w:firstLine="851"/>
        <w:jc w:val="both"/>
        <w:rPr>
          <w:rFonts w:ascii="Times New Roman" w:hAnsi="Times New Roman"/>
          <w:sz w:val="28"/>
        </w:rPr>
      </w:pPr>
      <w:proofErr w:type="gramStart"/>
      <w:r w:rsidRPr="0075761B">
        <w:rPr>
          <w:rFonts w:ascii="Times New Roman" w:hAnsi="Times New Roman"/>
          <w:sz w:val="28"/>
        </w:rPr>
        <w:t>1</w:t>
      </w:r>
      <w:r w:rsidR="00BC2ADD" w:rsidRPr="0075761B">
        <w:rPr>
          <w:rFonts w:ascii="Times New Roman" w:hAnsi="Times New Roman"/>
          <w:sz w:val="28"/>
        </w:rPr>
        <w:t>3</w:t>
      </w:r>
      <w:r w:rsidR="007E15F1" w:rsidRPr="0075761B">
        <w:rPr>
          <w:rFonts w:ascii="Times New Roman" w:hAnsi="Times New Roman"/>
          <w:sz w:val="28"/>
        </w:rPr>
        <w:t>)</w:t>
      </w:r>
      <w:r w:rsidRPr="0075761B">
        <w:rPr>
          <w:rFonts w:ascii="Times New Roman" w:hAnsi="Times New Roman"/>
          <w:sz w:val="28"/>
        </w:rPr>
        <w:t>принимает</w:t>
      </w:r>
      <w:proofErr w:type="gramEnd"/>
      <w:r w:rsidRPr="0075761B">
        <w:rPr>
          <w:rFonts w:ascii="Times New Roman" w:hAnsi="Times New Roman"/>
          <w:sz w:val="28"/>
        </w:rPr>
        <w:t xml:space="preserve"> меры по обеспечению установленного порядка проведения митингов, собраний, шествий и демонстраций, других массовых общественных мероприятий;</w:t>
      </w:r>
    </w:p>
    <w:p w:rsidR="009917B8" w:rsidRPr="0075761B" w:rsidRDefault="009917B8" w:rsidP="0081350A">
      <w:pPr>
        <w:pStyle w:val="ConsNormal"/>
        <w:tabs>
          <w:tab w:val="left" w:pos="86"/>
        </w:tabs>
        <w:ind w:firstLine="851"/>
        <w:jc w:val="both"/>
        <w:rPr>
          <w:rFonts w:ascii="Times New Roman" w:hAnsi="Times New Roman"/>
          <w:sz w:val="28"/>
        </w:rPr>
      </w:pPr>
      <w:proofErr w:type="gramStart"/>
      <w:r w:rsidRPr="0075761B">
        <w:rPr>
          <w:rFonts w:ascii="Times New Roman" w:hAnsi="Times New Roman"/>
          <w:sz w:val="28"/>
        </w:rPr>
        <w:t>1</w:t>
      </w:r>
      <w:r w:rsidR="00BC2ADD" w:rsidRPr="0075761B">
        <w:rPr>
          <w:rFonts w:ascii="Times New Roman" w:hAnsi="Times New Roman"/>
          <w:sz w:val="28"/>
        </w:rPr>
        <w:t>4</w:t>
      </w:r>
      <w:r w:rsidR="007E15F1" w:rsidRPr="0075761B">
        <w:rPr>
          <w:rFonts w:ascii="Times New Roman" w:hAnsi="Times New Roman"/>
          <w:sz w:val="28"/>
        </w:rPr>
        <w:t>)</w:t>
      </w:r>
      <w:r w:rsidRPr="0075761B">
        <w:rPr>
          <w:rFonts w:ascii="Times New Roman" w:hAnsi="Times New Roman"/>
          <w:sz w:val="28"/>
        </w:rPr>
        <w:t>регистрирует</w:t>
      </w:r>
      <w:proofErr w:type="gramEnd"/>
      <w:r w:rsidRPr="0075761B">
        <w:rPr>
          <w:rFonts w:ascii="Times New Roman" w:hAnsi="Times New Roman"/>
          <w:sz w:val="28"/>
        </w:rPr>
        <w:t xml:space="preserve"> уставы территориального общественного самоуправления;</w:t>
      </w:r>
    </w:p>
    <w:p w:rsidR="009917B8" w:rsidRPr="0075761B" w:rsidRDefault="00A569A5" w:rsidP="0081350A">
      <w:pPr>
        <w:pStyle w:val="ConsNormal"/>
        <w:tabs>
          <w:tab w:val="left" w:pos="86"/>
        </w:tabs>
        <w:ind w:firstLine="851"/>
        <w:jc w:val="both"/>
        <w:rPr>
          <w:rFonts w:ascii="Times New Roman" w:hAnsi="Times New Roman"/>
          <w:sz w:val="28"/>
        </w:rPr>
      </w:pPr>
      <w:proofErr w:type="gramStart"/>
      <w:r w:rsidRPr="0075761B">
        <w:rPr>
          <w:rFonts w:ascii="Times New Roman" w:hAnsi="Times New Roman"/>
          <w:sz w:val="28"/>
        </w:rPr>
        <w:t>1</w:t>
      </w:r>
      <w:r w:rsidR="00BC2ADD" w:rsidRPr="0075761B">
        <w:rPr>
          <w:rFonts w:ascii="Times New Roman" w:hAnsi="Times New Roman"/>
          <w:sz w:val="28"/>
        </w:rPr>
        <w:t>5</w:t>
      </w:r>
      <w:r w:rsidR="007E15F1" w:rsidRPr="0075761B">
        <w:rPr>
          <w:rFonts w:ascii="Times New Roman" w:hAnsi="Times New Roman"/>
          <w:sz w:val="28"/>
        </w:rPr>
        <w:t>)</w:t>
      </w:r>
      <w:r w:rsidR="009917B8" w:rsidRPr="0075761B">
        <w:rPr>
          <w:rFonts w:ascii="Times New Roman" w:hAnsi="Times New Roman"/>
          <w:sz w:val="28"/>
        </w:rPr>
        <w:t>возглавляет</w:t>
      </w:r>
      <w:proofErr w:type="gramEnd"/>
      <w:r w:rsidR="009917B8" w:rsidRPr="0075761B">
        <w:rPr>
          <w:rFonts w:ascii="Times New Roman" w:hAnsi="Times New Roman"/>
          <w:sz w:val="28"/>
        </w:rPr>
        <w:t xml:space="preserve"> и координирует деятельность по предотвращению чрезвычайных ситуаций на территории поселения и ликвидации их последствий;</w:t>
      </w:r>
    </w:p>
    <w:p w:rsidR="00F77E30" w:rsidRPr="0075761B" w:rsidRDefault="001252F4" w:rsidP="00F77E30">
      <w:pPr>
        <w:pStyle w:val="ConsNormal"/>
        <w:tabs>
          <w:tab w:val="left" w:pos="45"/>
        </w:tabs>
        <w:suppressAutoHyphens w:val="0"/>
        <w:ind w:firstLine="851"/>
        <w:jc w:val="both"/>
        <w:rPr>
          <w:rFonts w:ascii="Times New Roman" w:hAnsi="Times New Roman"/>
          <w:sz w:val="28"/>
          <w:szCs w:val="28"/>
        </w:rPr>
      </w:pPr>
      <w:r w:rsidRPr="0075761B">
        <w:rPr>
          <w:rFonts w:ascii="Times New Roman" w:hAnsi="Times New Roman"/>
          <w:sz w:val="28"/>
          <w:szCs w:val="28"/>
        </w:rPr>
        <w:t>1</w:t>
      </w:r>
      <w:r w:rsidR="00BC2ADD" w:rsidRPr="0075761B">
        <w:rPr>
          <w:rFonts w:ascii="Times New Roman" w:hAnsi="Times New Roman"/>
          <w:sz w:val="28"/>
          <w:szCs w:val="28"/>
        </w:rPr>
        <w:t>6</w:t>
      </w:r>
      <w:r w:rsidR="00F77E30" w:rsidRPr="0075761B">
        <w:rPr>
          <w:rFonts w:ascii="Times New Roman" w:hAnsi="Times New Roman"/>
          <w:sz w:val="28"/>
          <w:szCs w:val="28"/>
        </w:rPr>
        <w:t>) выдает от имени поселения и от имени администрации доверенности в соответствии с законодательством.</w:t>
      </w:r>
    </w:p>
    <w:p w:rsidR="006327AA" w:rsidRPr="0075761B" w:rsidRDefault="006327AA" w:rsidP="006327AA">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3 статьи 31 дополн</w:t>
      </w:r>
      <w:r w:rsidR="001A2ACE" w:rsidRPr="0075761B">
        <w:rPr>
          <w:i/>
        </w:rPr>
        <w:t>ена</w:t>
      </w:r>
      <w:r w:rsidRPr="0075761B">
        <w:rPr>
          <w:i/>
        </w:rPr>
        <w:t xml:space="preserve"> пунктами 17, 18 следующего содержания:</w:t>
      </w:r>
    </w:p>
    <w:p w:rsidR="006327AA" w:rsidRPr="0075761B" w:rsidRDefault="006327AA" w:rsidP="006327AA">
      <w:pPr>
        <w:ind w:firstLine="708"/>
        <w:jc w:val="both"/>
        <w:rPr>
          <w:sz w:val="28"/>
          <w:szCs w:val="28"/>
        </w:rPr>
      </w:pPr>
      <w:r w:rsidRPr="0075761B">
        <w:rPr>
          <w:sz w:val="28"/>
          <w:szCs w:val="28"/>
        </w:rPr>
        <w:t xml:space="preserve">17) принимает решение о реализации проекта </w:t>
      </w:r>
      <w:proofErr w:type="spellStart"/>
      <w:r w:rsidRPr="0075761B">
        <w:rPr>
          <w:sz w:val="28"/>
          <w:szCs w:val="28"/>
        </w:rPr>
        <w:t>муниципально</w:t>
      </w:r>
      <w:proofErr w:type="spellEnd"/>
      <w:r w:rsidRPr="0075761B">
        <w:rPr>
          <w:sz w:val="28"/>
          <w:szCs w:val="28"/>
        </w:rPr>
        <w:t>-частного партнерства, если публичным партнером является поселение либо планируется проведение совместного конкурса с участием поселения (за исключением случая, в котором планируется проведение совместного конкурса с участием Российской Федерации, субъекта Российской Федерации);</w:t>
      </w:r>
    </w:p>
    <w:p w:rsidR="006327AA" w:rsidRPr="0075761B" w:rsidRDefault="006327AA" w:rsidP="006327AA">
      <w:pPr>
        <w:pStyle w:val="ConsNormal"/>
        <w:tabs>
          <w:tab w:val="left" w:pos="45"/>
        </w:tabs>
        <w:suppressAutoHyphens w:val="0"/>
        <w:ind w:firstLine="851"/>
        <w:jc w:val="both"/>
        <w:rPr>
          <w:rFonts w:ascii="Times New Roman" w:hAnsi="Times New Roman"/>
          <w:sz w:val="28"/>
          <w:szCs w:val="28"/>
        </w:rPr>
      </w:pPr>
      <w:r w:rsidRPr="0075761B">
        <w:rPr>
          <w:rFonts w:ascii="Times New Roman" w:hAnsi="Times New Roman"/>
          <w:sz w:val="28"/>
          <w:szCs w:val="28"/>
        </w:rPr>
        <w:t xml:space="preserve">18) определяет орган местного самоуправления, уполномоченный на осуществление полномочий в сфере </w:t>
      </w:r>
      <w:proofErr w:type="spellStart"/>
      <w:r w:rsidRPr="0075761B">
        <w:rPr>
          <w:rFonts w:ascii="Times New Roman" w:hAnsi="Times New Roman"/>
          <w:sz w:val="28"/>
          <w:szCs w:val="28"/>
        </w:rPr>
        <w:t>муниципально</w:t>
      </w:r>
      <w:proofErr w:type="spellEnd"/>
      <w:r w:rsidRPr="0075761B">
        <w:rPr>
          <w:rFonts w:ascii="Times New Roman" w:hAnsi="Times New Roman"/>
          <w:sz w:val="28"/>
          <w:szCs w:val="28"/>
        </w:rPr>
        <w:t xml:space="preserve">-частного партнёрства, предусмотренных статьей 18 Федерального закона от 13 июля 2015 года            № 224-ФЗ «О государственно-частном партнерстве, </w:t>
      </w:r>
      <w:proofErr w:type="spellStart"/>
      <w:r w:rsidRPr="0075761B">
        <w:rPr>
          <w:rFonts w:ascii="Times New Roman" w:hAnsi="Times New Roman"/>
          <w:sz w:val="28"/>
          <w:szCs w:val="28"/>
        </w:rPr>
        <w:t>муниципально</w:t>
      </w:r>
      <w:proofErr w:type="spellEnd"/>
      <w:r w:rsidRPr="0075761B">
        <w:rPr>
          <w:rFonts w:ascii="Times New Roman" w:hAnsi="Times New Roman"/>
          <w:sz w:val="28"/>
          <w:szCs w:val="28"/>
        </w:rPr>
        <w:t>-частном партнерстве в Российской Федерации и внесении изменений в отдельные законодательные акты Российской Федерации».</w:t>
      </w:r>
    </w:p>
    <w:p w:rsidR="009917B8" w:rsidRPr="0075761B" w:rsidRDefault="009917B8" w:rsidP="0081350A">
      <w:pPr>
        <w:pStyle w:val="ConsNormal"/>
        <w:tabs>
          <w:tab w:val="left" w:pos="-426"/>
        </w:tabs>
        <w:ind w:firstLine="851"/>
        <w:jc w:val="both"/>
        <w:rPr>
          <w:rFonts w:ascii="Times New Roman" w:hAnsi="Times New Roman"/>
          <w:sz w:val="28"/>
        </w:rPr>
      </w:pPr>
      <w:r w:rsidRPr="0075761B">
        <w:rPr>
          <w:rFonts w:ascii="Times New Roman" w:hAnsi="Times New Roman"/>
          <w:sz w:val="28"/>
        </w:rPr>
        <w:t>Глава поселения осуществляет иные полномочия в соответствии с законодательством, настоящим уставом.</w:t>
      </w:r>
    </w:p>
    <w:p w:rsidR="006327AA" w:rsidRPr="0075761B" w:rsidRDefault="006327AA" w:rsidP="006327AA">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4 статьи 31 изложена в новой редакции:</w:t>
      </w:r>
    </w:p>
    <w:p w:rsidR="0090466A" w:rsidRDefault="0090466A" w:rsidP="0090466A">
      <w:pPr>
        <w:pStyle w:val="a6"/>
        <w:tabs>
          <w:tab w:val="left" w:pos="142"/>
        </w:tabs>
        <w:spacing w:after="0"/>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 </w:t>
      </w:r>
      <w:r>
        <w:rPr>
          <w:i/>
        </w:rPr>
        <w:t>часть 4 статьи</w:t>
      </w:r>
      <w:r w:rsidRPr="0075761B">
        <w:rPr>
          <w:i/>
        </w:rPr>
        <w:t xml:space="preserve"> </w:t>
      </w:r>
      <w:r>
        <w:rPr>
          <w:i/>
        </w:rPr>
        <w:t>31 дополнена абзацами следующего содержания:</w:t>
      </w:r>
    </w:p>
    <w:p w:rsidR="006327AA" w:rsidRPr="0075761B" w:rsidRDefault="006327AA" w:rsidP="0081350A">
      <w:pPr>
        <w:tabs>
          <w:tab w:val="left" w:pos="142"/>
        </w:tabs>
        <w:ind w:firstLine="851"/>
        <w:jc w:val="both"/>
        <w:rPr>
          <w:sz w:val="28"/>
          <w:szCs w:val="28"/>
        </w:rPr>
      </w:pPr>
      <w:r w:rsidRPr="0075761B">
        <w:rPr>
          <w:sz w:val="28"/>
          <w:szCs w:val="28"/>
        </w:rPr>
        <w:t>4.В случае временного отсутствия главы поселения, досрочного прекращения им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 полном объеме осуществляет в соответствии со специально изданным по данному вопросу правовым актом администрации иное должностное лицо местного самоуправления.</w:t>
      </w:r>
    </w:p>
    <w:p w:rsidR="0090466A" w:rsidRPr="005A72BF" w:rsidRDefault="0090466A" w:rsidP="0090466A">
      <w:pPr>
        <w:pStyle w:val="a6"/>
        <w:spacing w:after="0"/>
        <w:ind w:firstLine="709"/>
        <w:jc w:val="both"/>
        <w:rPr>
          <w:rFonts w:eastAsia="Calibri"/>
          <w:sz w:val="28"/>
          <w:szCs w:val="28"/>
          <w:lang w:eastAsia="ru-RU"/>
        </w:rPr>
      </w:pPr>
      <w:r w:rsidRPr="005A72BF">
        <w:rPr>
          <w:rFonts w:eastAsia="Calibri"/>
          <w:sz w:val="28"/>
          <w:szCs w:val="28"/>
          <w:lang w:eastAsia="ru-RU"/>
        </w:rPr>
        <w:t>Временно исполняющим полномочия главы поселения может быть назначен муниципальный служащий, замещающий должность муниципальной службы в администрации поселения.</w:t>
      </w:r>
    </w:p>
    <w:p w:rsidR="0090466A" w:rsidRDefault="0090466A" w:rsidP="0090466A">
      <w:pPr>
        <w:tabs>
          <w:tab w:val="left" w:pos="142"/>
        </w:tabs>
        <w:ind w:firstLine="851"/>
        <w:jc w:val="both"/>
        <w:rPr>
          <w:rFonts w:eastAsia="Times New Roman"/>
          <w:sz w:val="28"/>
        </w:rPr>
      </w:pPr>
      <w:r w:rsidRPr="005A72BF">
        <w:rPr>
          <w:rFonts w:eastAsia="Calibri"/>
          <w:sz w:val="28"/>
          <w:szCs w:val="28"/>
          <w:lang w:eastAsia="ru-RU"/>
        </w:rPr>
        <w:lastRenderedPageBreak/>
        <w:t>Если исполн</w:t>
      </w:r>
      <w:r>
        <w:rPr>
          <w:rFonts w:eastAsia="Calibri"/>
          <w:sz w:val="28"/>
          <w:szCs w:val="28"/>
          <w:lang w:eastAsia="ru-RU"/>
        </w:rPr>
        <w:t>яющий полномочия главы поселения</w:t>
      </w:r>
      <w:r w:rsidRPr="005A72BF">
        <w:rPr>
          <w:rFonts w:eastAsia="Calibri"/>
          <w:sz w:val="28"/>
          <w:szCs w:val="28"/>
          <w:lang w:eastAsia="ru-RU"/>
        </w:rPr>
        <w:t xml:space="preserve"> не назначен в порядке, установленном абзацем первым данной части, Совет назначает временно исполняющего полномочия главы поселения в течение трех дней со дня возникновения с</w:t>
      </w:r>
      <w:r>
        <w:rPr>
          <w:rFonts w:eastAsia="Calibri"/>
          <w:sz w:val="28"/>
          <w:szCs w:val="28"/>
          <w:lang w:eastAsia="ru-RU"/>
        </w:rPr>
        <w:t>оответствующего обстоятельства.</w:t>
      </w:r>
    </w:p>
    <w:p w:rsidR="0090466A" w:rsidRDefault="0090466A" w:rsidP="0090466A">
      <w:pPr>
        <w:pStyle w:val="a6"/>
        <w:tabs>
          <w:tab w:val="left" w:pos="142"/>
        </w:tabs>
        <w:spacing w:after="0"/>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 </w:t>
      </w:r>
      <w:r>
        <w:rPr>
          <w:i/>
        </w:rPr>
        <w:t>часть 5 статьи</w:t>
      </w:r>
      <w:r w:rsidRPr="0075761B">
        <w:rPr>
          <w:i/>
        </w:rPr>
        <w:t xml:space="preserve"> </w:t>
      </w:r>
      <w:r w:rsidR="001170BF">
        <w:rPr>
          <w:i/>
        </w:rPr>
        <w:t>31 изложена в новой редакции</w:t>
      </w:r>
    </w:p>
    <w:p w:rsidR="0090466A" w:rsidRPr="005A72BF" w:rsidRDefault="0090466A" w:rsidP="0090466A">
      <w:pPr>
        <w:pStyle w:val="a6"/>
        <w:spacing w:after="0"/>
        <w:ind w:firstLine="709"/>
        <w:jc w:val="both"/>
        <w:rPr>
          <w:rFonts w:eastAsia="Calibri"/>
          <w:sz w:val="28"/>
          <w:szCs w:val="28"/>
          <w:lang w:eastAsia="ru-RU"/>
        </w:rPr>
      </w:pPr>
      <w:r>
        <w:rPr>
          <w:rFonts w:eastAsia="Calibri"/>
          <w:sz w:val="28"/>
          <w:szCs w:val="28"/>
          <w:lang w:eastAsia="ru-RU"/>
        </w:rPr>
        <w:t>5. </w:t>
      </w:r>
      <w:r w:rsidRPr="005A72BF">
        <w:rPr>
          <w:rFonts w:eastAsia="Calibri"/>
          <w:sz w:val="28"/>
          <w:szCs w:val="28"/>
          <w:lang w:eastAsia="ru-RU"/>
        </w:rPr>
        <w:t>Один раз в год не позднее четырех месяцев после окончания календарного года глава поселения представляет Совету ежегодный отчет о результатах своей деятельности, деятельности администрации поселения, в том числе о решении вопросов, поставленных Советом.</w:t>
      </w:r>
    </w:p>
    <w:p w:rsidR="0090466A" w:rsidRPr="005A72BF" w:rsidRDefault="0090466A" w:rsidP="0090466A">
      <w:pPr>
        <w:pStyle w:val="a6"/>
        <w:spacing w:after="0"/>
        <w:ind w:firstLine="709"/>
        <w:jc w:val="both"/>
        <w:rPr>
          <w:rFonts w:eastAsia="Calibri"/>
          <w:sz w:val="28"/>
          <w:szCs w:val="28"/>
          <w:lang w:eastAsia="ru-RU"/>
        </w:rPr>
      </w:pPr>
      <w:r w:rsidRPr="005A72BF">
        <w:rPr>
          <w:rFonts w:eastAsia="Calibri"/>
          <w:sz w:val="28"/>
          <w:szCs w:val="28"/>
          <w:lang w:eastAsia="ru-RU"/>
        </w:rPr>
        <w:t>По итогам рассмотрения ежегодного отчета Совет принимает решение об утверждении или не утверждении результатов деятельности главы поселения. По результатам оценки Советом ежегодного отчета главы поселения, деятельность главы поселения может быть признана неудовлетворительной.</w:t>
      </w:r>
    </w:p>
    <w:p w:rsidR="0090466A" w:rsidRPr="005A72BF" w:rsidRDefault="0090466A" w:rsidP="0090466A">
      <w:pPr>
        <w:pStyle w:val="a6"/>
        <w:spacing w:after="0"/>
        <w:ind w:firstLine="709"/>
        <w:jc w:val="both"/>
        <w:rPr>
          <w:rFonts w:eastAsia="Calibri"/>
          <w:sz w:val="28"/>
          <w:szCs w:val="28"/>
          <w:lang w:eastAsia="ru-RU"/>
        </w:rPr>
      </w:pPr>
      <w:r w:rsidRPr="005A72BF">
        <w:rPr>
          <w:rFonts w:eastAsia="Calibri"/>
          <w:sz w:val="28"/>
          <w:szCs w:val="28"/>
          <w:lang w:eastAsia="ru-RU"/>
        </w:rPr>
        <w:t xml:space="preserve">Отчет подлежит размещению на официальном сайте </w:t>
      </w:r>
      <w:r>
        <w:rPr>
          <w:rFonts w:eastAsia="Calibri"/>
          <w:sz w:val="28"/>
          <w:szCs w:val="28"/>
          <w:lang w:eastAsia="ru-RU"/>
        </w:rPr>
        <w:t xml:space="preserve">администрации </w:t>
      </w:r>
      <w:r w:rsidRPr="005A72BF">
        <w:rPr>
          <w:rFonts w:eastAsia="Calibri"/>
          <w:sz w:val="28"/>
          <w:szCs w:val="28"/>
          <w:lang w:eastAsia="ru-RU"/>
        </w:rPr>
        <w:t>поселения в информационно-телекоммуникационной сети «Интернет» в течение пяти рабочих дней со дня принятия решения Совета.</w:t>
      </w:r>
    </w:p>
    <w:p w:rsidR="009917B8" w:rsidRPr="0075761B" w:rsidRDefault="0090466A" w:rsidP="0090466A">
      <w:pPr>
        <w:tabs>
          <w:tab w:val="left" w:pos="142"/>
        </w:tabs>
        <w:ind w:firstLine="851"/>
        <w:jc w:val="both"/>
        <w:rPr>
          <w:sz w:val="28"/>
          <w:szCs w:val="28"/>
        </w:rPr>
      </w:pPr>
      <w:r w:rsidRPr="005A72BF">
        <w:rPr>
          <w:rFonts w:eastAsia="Calibri"/>
          <w:sz w:val="28"/>
          <w:szCs w:val="28"/>
          <w:lang w:eastAsia="ru-RU"/>
        </w:rPr>
        <w:t xml:space="preserve">В случае отсутствия возможности разместить отчет на официальном сайте </w:t>
      </w:r>
      <w:r>
        <w:rPr>
          <w:rFonts w:eastAsia="Calibri"/>
          <w:sz w:val="28"/>
          <w:szCs w:val="28"/>
          <w:lang w:eastAsia="ru-RU"/>
        </w:rPr>
        <w:t xml:space="preserve">администрации </w:t>
      </w:r>
      <w:r w:rsidRPr="005A72BF">
        <w:rPr>
          <w:rFonts w:eastAsia="Calibri"/>
          <w:sz w:val="28"/>
          <w:szCs w:val="28"/>
          <w:lang w:eastAsia="ru-RU"/>
        </w:rPr>
        <w:t xml:space="preserve">поселения, </w:t>
      </w:r>
      <w:r>
        <w:rPr>
          <w:rFonts w:eastAsia="Calibri"/>
          <w:sz w:val="28"/>
          <w:szCs w:val="28"/>
          <w:lang w:eastAsia="ru-RU"/>
        </w:rPr>
        <w:t>отчет размещается на официальных сайтах</w:t>
      </w:r>
      <w:r w:rsidRPr="005A72BF">
        <w:rPr>
          <w:rFonts w:eastAsia="Calibri"/>
          <w:sz w:val="28"/>
          <w:szCs w:val="28"/>
          <w:lang w:eastAsia="ru-RU"/>
        </w:rPr>
        <w:t xml:space="preserve"> </w:t>
      </w:r>
      <w:r>
        <w:rPr>
          <w:rFonts w:eastAsia="Calibri"/>
          <w:sz w:val="28"/>
          <w:szCs w:val="28"/>
          <w:lang w:eastAsia="ru-RU"/>
        </w:rPr>
        <w:t xml:space="preserve">Совета </w:t>
      </w:r>
      <w:r w:rsidRPr="005A72BF">
        <w:rPr>
          <w:rFonts w:eastAsia="Calibri"/>
          <w:sz w:val="28"/>
          <w:szCs w:val="28"/>
          <w:lang w:eastAsia="ru-RU"/>
        </w:rPr>
        <w:t>муни</w:t>
      </w:r>
      <w:r>
        <w:rPr>
          <w:rFonts w:eastAsia="Calibri"/>
          <w:sz w:val="28"/>
          <w:szCs w:val="28"/>
          <w:lang w:eastAsia="ru-RU"/>
        </w:rPr>
        <w:t xml:space="preserve">ципального образования Тихорецкий район и администрации </w:t>
      </w:r>
      <w:r w:rsidRPr="00AB5C31">
        <w:rPr>
          <w:rFonts w:eastAsia="Calibri"/>
          <w:sz w:val="28"/>
          <w:szCs w:val="28"/>
          <w:lang w:eastAsia="ru-RU"/>
        </w:rPr>
        <w:t>муниципального образования Тихорецкий район</w:t>
      </w:r>
      <w:r>
        <w:rPr>
          <w:rFonts w:eastAsia="Calibri"/>
          <w:sz w:val="28"/>
          <w:szCs w:val="28"/>
          <w:lang w:eastAsia="ru-RU"/>
        </w:rPr>
        <w:t>.</w:t>
      </w:r>
    </w:p>
    <w:p w:rsidR="009917B8" w:rsidRPr="0075761B" w:rsidRDefault="009917B8" w:rsidP="0081350A">
      <w:pPr>
        <w:tabs>
          <w:tab w:val="left" w:pos="142"/>
        </w:tabs>
        <w:ind w:firstLine="851"/>
        <w:jc w:val="both"/>
        <w:rPr>
          <w:rFonts w:eastAsia="Times New Roman"/>
          <w:sz w:val="28"/>
        </w:rPr>
      </w:pPr>
    </w:p>
    <w:p w:rsidR="009917B8" w:rsidRPr="0075761B" w:rsidRDefault="009917B8" w:rsidP="0081350A">
      <w:pPr>
        <w:pStyle w:val="a6"/>
        <w:tabs>
          <w:tab w:val="left" w:pos="0"/>
          <w:tab w:val="left" w:pos="142"/>
          <w:tab w:val="left" w:pos="360"/>
        </w:tabs>
        <w:spacing w:after="0"/>
        <w:ind w:firstLine="851"/>
        <w:jc w:val="both"/>
        <w:rPr>
          <w:rFonts w:eastAsia="Times New Roman"/>
          <w:b/>
          <w:sz w:val="28"/>
        </w:rPr>
      </w:pPr>
      <w:r w:rsidRPr="0075761B">
        <w:rPr>
          <w:rFonts w:eastAsia="Times New Roman"/>
          <w:b/>
          <w:sz w:val="28"/>
        </w:rPr>
        <w:t>Статья 32.</w:t>
      </w:r>
      <w:r w:rsidRPr="0075761B">
        <w:rPr>
          <w:rFonts w:eastAsia="Times New Roman"/>
          <w:sz w:val="28"/>
        </w:rPr>
        <w:t xml:space="preserve"> </w:t>
      </w:r>
      <w:r w:rsidRPr="0075761B">
        <w:rPr>
          <w:rFonts w:eastAsia="Times New Roman"/>
          <w:b/>
          <w:sz w:val="28"/>
        </w:rPr>
        <w:t>Досрочное прекращение полномочий главы</w:t>
      </w:r>
      <w:r w:rsidRPr="0075761B">
        <w:rPr>
          <w:rFonts w:eastAsia="Times New Roman"/>
          <w:sz w:val="28"/>
        </w:rPr>
        <w:t xml:space="preserve"> </w:t>
      </w:r>
      <w:r w:rsidRPr="0075761B">
        <w:rPr>
          <w:rFonts w:eastAsia="Times New Roman"/>
          <w:b/>
          <w:sz w:val="28"/>
        </w:rPr>
        <w:t>поселения</w:t>
      </w:r>
    </w:p>
    <w:p w:rsidR="009917B8" w:rsidRPr="0075761B" w:rsidRDefault="007E15F1" w:rsidP="007E15F1">
      <w:pPr>
        <w:pStyle w:val="a6"/>
        <w:tabs>
          <w:tab w:val="left" w:pos="142"/>
          <w:tab w:val="left" w:pos="540"/>
        </w:tabs>
        <w:spacing w:after="0"/>
        <w:ind w:firstLine="851"/>
        <w:jc w:val="both"/>
        <w:rPr>
          <w:rFonts w:eastAsia="Times New Roman"/>
          <w:sz w:val="28"/>
        </w:rPr>
      </w:pPr>
      <w:r w:rsidRPr="0075761B">
        <w:rPr>
          <w:rFonts w:eastAsia="Times New Roman"/>
          <w:sz w:val="28"/>
        </w:rPr>
        <w:t>1.</w:t>
      </w:r>
      <w:r w:rsidR="009917B8" w:rsidRPr="0075761B">
        <w:rPr>
          <w:rFonts w:eastAsia="Times New Roman"/>
          <w:sz w:val="28"/>
        </w:rPr>
        <w:t>Полномочия главы поселения прекращаются досрочно в случаях:</w:t>
      </w:r>
    </w:p>
    <w:p w:rsidR="009917B8" w:rsidRPr="0075761B" w:rsidRDefault="007E15F1" w:rsidP="007E15F1">
      <w:pPr>
        <w:tabs>
          <w:tab w:val="left" w:pos="-1985"/>
          <w:tab w:val="left" w:pos="-45"/>
        </w:tabs>
        <w:ind w:firstLine="851"/>
        <w:jc w:val="both"/>
        <w:rPr>
          <w:rFonts w:eastAsia="Times New Roman"/>
          <w:sz w:val="28"/>
        </w:rPr>
      </w:pPr>
      <w:proofErr w:type="gramStart"/>
      <w:r w:rsidRPr="0075761B">
        <w:rPr>
          <w:rFonts w:eastAsia="Times New Roman"/>
          <w:sz w:val="28"/>
        </w:rPr>
        <w:t>1)</w:t>
      </w:r>
      <w:r w:rsidR="009917B8" w:rsidRPr="0075761B">
        <w:rPr>
          <w:rFonts w:eastAsia="Times New Roman"/>
          <w:sz w:val="28"/>
        </w:rPr>
        <w:t>смерти</w:t>
      </w:r>
      <w:proofErr w:type="gramEnd"/>
      <w:r w:rsidR="009917B8" w:rsidRPr="0075761B">
        <w:rPr>
          <w:rFonts w:eastAsia="Times New Roman"/>
          <w:sz w:val="28"/>
        </w:rPr>
        <w:t>;</w:t>
      </w:r>
    </w:p>
    <w:p w:rsidR="009917B8" w:rsidRPr="0075761B" w:rsidRDefault="007E15F1" w:rsidP="007E15F1">
      <w:pPr>
        <w:tabs>
          <w:tab w:val="left" w:pos="-45"/>
        </w:tabs>
        <w:ind w:firstLine="851"/>
        <w:jc w:val="both"/>
        <w:rPr>
          <w:rFonts w:eastAsia="Times New Roman"/>
          <w:sz w:val="28"/>
        </w:rPr>
      </w:pPr>
      <w:proofErr w:type="gramStart"/>
      <w:r w:rsidRPr="0075761B">
        <w:rPr>
          <w:rFonts w:eastAsia="Times New Roman"/>
          <w:sz w:val="28"/>
        </w:rPr>
        <w:t>2)</w:t>
      </w:r>
      <w:r w:rsidR="009917B8" w:rsidRPr="0075761B">
        <w:rPr>
          <w:rFonts w:eastAsia="Times New Roman"/>
          <w:sz w:val="28"/>
        </w:rPr>
        <w:t>отставки</w:t>
      </w:r>
      <w:proofErr w:type="gramEnd"/>
      <w:r w:rsidR="009917B8" w:rsidRPr="0075761B">
        <w:rPr>
          <w:rFonts w:eastAsia="Times New Roman"/>
          <w:sz w:val="28"/>
        </w:rPr>
        <w:t xml:space="preserve"> по собственному желанию;</w:t>
      </w:r>
    </w:p>
    <w:p w:rsidR="009917B8" w:rsidRPr="0075761B" w:rsidRDefault="007E15F1" w:rsidP="007E15F1">
      <w:pPr>
        <w:tabs>
          <w:tab w:val="left" w:pos="-45"/>
        </w:tabs>
        <w:ind w:firstLine="851"/>
        <w:jc w:val="both"/>
        <w:rPr>
          <w:sz w:val="28"/>
          <w:szCs w:val="28"/>
        </w:rPr>
      </w:pPr>
      <w:proofErr w:type="gramStart"/>
      <w:r w:rsidRPr="0075761B">
        <w:rPr>
          <w:sz w:val="28"/>
          <w:szCs w:val="28"/>
        </w:rPr>
        <w:t>3)</w:t>
      </w:r>
      <w:r w:rsidR="009917B8" w:rsidRPr="0075761B">
        <w:rPr>
          <w:sz w:val="28"/>
          <w:szCs w:val="28"/>
        </w:rPr>
        <w:t>удаления</w:t>
      </w:r>
      <w:proofErr w:type="gramEnd"/>
      <w:r w:rsidR="009917B8" w:rsidRPr="0075761B">
        <w:rPr>
          <w:sz w:val="28"/>
          <w:szCs w:val="28"/>
        </w:rPr>
        <w:t xml:space="preserve"> в отставку в соответствии со статьей 74.1</w:t>
      </w:r>
      <w:r w:rsidR="009917B8" w:rsidRPr="0075761B">
        <w:rPr>
          <w:vertAlign w:val="superscript"/>
        </w:rPr>
        <w:t xml:space="preserve"> </w:t>
      </w:r>
      <w:r w:rsidR="009917B8" w:rsidRPr="0075761B">
        <w:rPr>
          <w:sz w:val="28"/>
          <w:szCs w:val="28"/>
        </w:rPr>
        <w:t>Федерального</w:t>
      </w:r>
      <w:r w:rsidR="00722416" w:rsidRPr="0075761B">
        <w:rPr>
          <w:sz w:val="28"/>
          <w:szCs w:val="28"/>
        </w:rPr>
        <w:t xml:space="preserve"> закона от 06 октября </w:t>
      </w:r>
      <w:r w:rsidR="009917B8" w:rsidRPr="0075761B">
        <w:rPr>
          <w:sz w:val="28"/>
          <w:szCs w:val="28"/>
        </w:rPr>
        <w:t>2003</w:t>
      </w:r>
      <w:r w:rsidR="009917B8" w:rsidRPr="0075761B">
        <w:rPr>
          <w:vertAlign w:val="superscript"/>
        </w:rPr>
        <w:t xml:space="preserve"> </w:t>
      </w:r>
      <w:r w:rsidR="00722416" w:rsidRPr="0075761B">
        <w:rPr>
          <w:sz w:val="28"/>
          <w:szCs w:val="28"/>
          <w:vertAlign w:val="superscript"/>
        </w:rPr>
        <w:t xml:space="preserve"> </w:t>
      </w:r>
      <w:r w:rsidR="00722416" w:rsidRPr="0075761B">
        <w:rPr>
          <w:sz w:val="28"/>
          <w:szCs w:val="28"/>
        </w:rPr>
        <w:t xml:space="preserve">года </w:t>
      </w:r>
      <w:r w:rsidR="009917B8" w:rsidRPr="0075761B">
        <w:rPr>
          <w:sz w:val="28"/>
          <w:szCs w:val="28"/>
        </w:rPr>
        <w:t>№ 131-ФЗ «Об общих принципах организации местного самоуправления в Российской Федерации»;</w:t>
      </w:r>
    </w:p>
    <w:p w:rsidR="006327AA" w:rsidRPr="0075761B" w:rsidRDefault="006327AA" w:rsidP="006327AA">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пункт 4 части 1 статьи 32 изложен в новой редакции:</w:t>
      </w:r>
    </w:p>
    <w:p w:rsidR="004274CD" w:rsidRPr="0075761B" w:rsidRDefault="004274CD" w:rsidP="007E15F1">
      <w:pPr>
        <w:tabs>
          <w:tab w:val="left" w:pos="-45"/>
        </w:tabs>
        <w:ind w:firstLine="851"/>
        <w:jc w:val="both"/>
        <w:rPr>
          <w:sz w:val="28"/>
          <w:szCs w:val="28"/>
        </w:rPr>
      </w:pPr>
      <w:proofErr w:type="gramStart"/>
      <w:r w:rsidRPr="0075761B">
        <w:rPr>
          <w:sz w:val="28"/>
          <w:szCs w:val="28"/>
        </w:rPr>
        <w:t>4)отрешения</w:t>
      </w:r>
      <w:proofErr w:type="gramEnd"/>
      <w:r w:rsidRPr="0075761B">
        <w:rPr>
          <w:sz w:val="28"/>
          <w:szCs w:val="28"/>
        </w:rPr>
        <w:t xml:space="preserve"> от должности в соответствии со статьей 74 Федерального закона от 6 октября 2003 года № 131-ФЗ «Об общих принципах организации местного самоуправления в Российской Федерации»;</w:t>
      </w:r>
    </w:p>
    <w:p w:rsidR="009917B8" w:rsidRPr="0075761B" w:rsidRDefault="007E15F1" w:rsidP="007E15F1">
      <w:pPr>
        <w:tabs>
          <w:tab w:val="left" w:pos="-45"/>
        </w:tabs>
        <w:ind w:firstLine="851"/>
        <w:jc w:val="both"/>
        <w:rPr>
          <w:rFonts w:eastAsia="Times New Roman"/>
          <w:sz w:val="28"/>
        </w:rPr>
      </w:pPr>
      <w:proofErr w:type="gramStart"/>
      <w:r w:rsidRPr="0075761B">
        <w:rPr>
          <w:rFonts w:eastAsia="Times New Roman"/>
          <w:sz w:val="28"/>
        </w:rPr>
        <w:t>5)</w:t>
      </w:r>
      <w:r w:rsidR="009917B8" w:rsidRPr="0075761B">
        <w:rPr>
          <w:rFonts w:eastAsia="Times New Roman"/>
          <w:sz w:val="28"/>
        </w:rPr>
        <w:t>признания</w:t>
      </w:r>
      <w:proofErr w:type="gramEnd"/>
      <w:r w:rsidR="009917B8" w:rsidRPr="0075761B">
        <w:rPr>
          <w:rFonts w:eastAsia="Times New Roman"/>
          <w:sz w:val="28"/>
        </w:rPr>
        <w:t xml:space="preserve"> судом недееспособным или ограниченно дееспособным;</w:t>
      </w:r>
    </w:p>
    <w:p w:rsidR="009917B8" w:rsidRPr="0075761B" w:rsidRDefault="007E15F1" w:rsidP="007E15F1">
      <w:pPr>
        <w:tabs>
          <w:tab w:val="left" w:pos="-45"/>
        </w:tabs>
        <w:ind w:firstLine="851"/>
        <w:jc w:val="both"/>
        <w:rPr>
          <w:rFonts w:eastAsia="Times New Roman"/>
          <w:sz w:val="28"/>
        </w:rPr>
      </w:pPr>
      <w:proofErr w:type="gramStart"/>
      <w:r w:rsidRPr="0075761B">
        <w:rPr>
          <w:rFonts w:eastAsia="Times New Roman"/>
          <w:sz w:val="28"/>
        </w:rPr>
        <w:t>6)</w:t>
      </w:r>
      <w:r w:rsidR="009917B8" w:rsidRPr="0075761B">
        <w:rPr>
          <w:rFonts w:eastAsia="Times New Roman"/>
          <w:sz w:val="28"/>
        </w:rPr>
        <w:t>признания</w:t>
      </w:r>
      <w:proofErr w:type="gramEnd"/>
      <w:r w:rsidR="009917B8" w:rsidRPr="0075761B">
        <w:rPr>
          <w:rFonts w:eastAsia="Times New Roman"/>
          <w:sz w:val="28"/>
        </w:rPr>
        <w:t xml:space="preserve"> судом безвестно отсутствующим или объявления умершим;</w:t>
      </w:r>
    </w:p>
    <w:p w:rsidR="009917B8" w:rsidRPr="0075761B" w:rsidRDefault="007E15F1" w:rsidP="007E15F1">
      <w:pPr>
        <w:tabs>
          <w:tab w:val="left" w:pos="-45"/>
        </w:tabs>
        <w:ind w:firstLine="851"/>
        <w:jc w:val="both"/>
        <w:rPr>
          <w:rFonts w:eastAsia="Times New Roman"/>
          <w:sz w:val="28"/>
        </w:rPr>
      </w:pPr>
      <w:proofErr w:type="gramStart"/>
      <w:r w:rsidRPr="0075761B">
        <w:rPr>
          <w:rFonts w:eastAsia="Times New Roman"/>
          <w:sz w:val="28"/>
        </w:rPr>
        <w:t>7)</w:t>
      </w:r>
      <w:r w:rsidR="009917B8" w:rsidRPr="0075761B">
        <w:rPr>
          <w:rFonts w:eastAsia="Times New Roman"/>
          <w:sz w:val="28"/>
        </w:rPr>
        <w:t>вступления</w:t>
      </w:r>
      <w:proofErr w:type="gramEnd"/>
      <w:r w:rsidR="009917B8" w:rsidRPr="0075761B">
        <w:rPr>
          <w:rFonts w:eastAsia="Times New Roman"/>
          <w:sz w:val="28"/>
        </w:rPr>
        <w:t xml:space="preserve"> в отношении его в законную силу обвинительного приговора суда;</w:t>
      </w:r>
    </w:p>
    <w:p w:rsidR="009917B8" w:rsidRPr="0075761B" w:rsidRDefault="007E15F1" w:rsidP="007E15F1">
      <w:pPr>
        <w:tabs>
          <w:tab w:val="left" w:pos="-45"/>
        </w:tabs>
        <w:ind w:firstLine="851"/>
        <w:jc w:val="both"/>
        <w:rPr>
          <w:rFonts w:eastAsia="Times New Roman"/>
          <w:sz w:val="28"/>
        </w:rPr>
      </w:pPr>
      <w:proofErr w:type="gramStart"/>
      <w:r w:rsidRPr="0075761B">
        <w:rPr>
          <w:rFonts w:eastAsia="Times New Roman"/>
          <w:sz w:val="28"/>
        </w:rPr>
        <w:t>8)</w:t>
      </w:r>
      <w:r w:rsidR="009917B8" w:rsidRPr="0075761B">
        <w:rPr>
          <w:rFonts w:eastAsia="Times New Roman"/>
          <w:sz w:val="28"/>
        </w:rPr>
        <w:t>выезда</w:t>
      </w:r>
      <w:proofErr w:type="gramEnd"/>
      <w:r w:rsidR="009917B8" w:rsidRPr="0075761B">
        <w:rPr>
          <w:rFonts w:eastAsia="Times New Roman"/>
          <w:sz w:val="28"/>
        </w:rPr>
        <w:t xml:space="preserve"> за пределы Российской Федерации на постоянное место жительства;</w:t>
      </w:r>
    </w:p>
    <w:p w:rsidR="003B126E" w:rsidRDefault="003B126E" w:rsidP="003B126E">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пункт 9 части 1 </w:t>
      </w:r>
      <w:r w:rsidRPr="00262CE2">
        <w:rPr>
          <w:rFonts w:ascii="Times New Roman" w:hAnsi="Times New Roman"/>
          <w:i/>
          <w:sz w:val="24"/>
        </w:rPr>
        <w:t>стать</w:t>
      </w:r>
      <w:r>
        <w:rPr>
          <w:rFonts w:ascii="Times New Roman" w:hAnsi="Times New Roman"/>
          <w:i/>
          <w:sz w:val="24"/>
        </w:rPr>
        <w:t>я</w:t>
      </w:r>
      <w:r w:rsidRPr="00262CE2">
        <w:rPr>
          <w:rFonts w:ascii="Times New Roman" w:hAnsi="Times New Roman"/>
          <w:i/>
          <w:sz w:val="24"/>
        </w:rPr>
        <w:t xml:space="preserve"> </w:t>
      </w:r>
      <w:r>
        <w:rPr>
          <w:rFonts w:ascii="Times New Roman" w:hAnsi="Times New Roman"/>
          <w:i/>
          <w:sz w:val="24"/>
        </w:rPr>
        <w:t>32 изложен в новой редакции следующего содержания</w:t>
      </w:r>
      <w:r w:rsidR="00E164FD">
        <w:rPr>
          <w:rFonts w:ascii="Times New Roman" w:hAnsi="Times New Roman"/>
          <w:i/>
          <w:sz w:val="24"/>
        </w:rPr>
        <w:t xml:space="preserve"> (</w:t>
      </w:r>
      <w:r w:rsidR="00E164FD" w:rsidRPr="00E164FD">
        <w:rPr>
          <w:rFonts w:ascii="Times New Roman" w:hAnsi="Times New Roman"/>
          <w:i/>
          <w:sz w:val="24"/>
          <w:szCs w:val="24"/>
        </w:rPr>
        <w:t xml:space="preserve">вступает в силу с 1 июля 2021 года, но не ранее, чем на следующий день после дня официального </w:t>
      </w:r>
      <w:r w:rsidR="00E164FD" w:rsidRPr="00E164FD">
        <w:rPr>
          <w:rFonts w:ascii="Times New Roman" w:hAnsi="Times New Roman"/>
          <w:i/>
          <w:sz w:val="24"/>
          <w:szCs w:val="24"/>
        </w:rPr>
        <w:lastRenderedPageBreak/>
        <w:t>опубликования решения, произведенного после государственной регистрации</w:t>
      </w:r>
      <w:r w:rsidR="00E164FD">
        <w:rPr>
          <w:rFonts w:ascii="Times New Roman" w:hAnsi="Times New Roman"/>
          <w:i/>
          <w:sz w:val="24"/>
          <w:szCs w:val="24"/>
        </w:rPr>
        <w:t>)</w:t>
      </w:r>
      <w:r>
        <w:rPr>
          <w:rFonts w:ascii="Times New Roman" w:hAnsi="Times New Roman"/>
          <w:i/>
          <w:sz w:val="24"/>
        </w:rPr>
        <w:t>:</w:t>
      </w:r>
    </w:p>
    <w:p w:rsidR="003B126E" w:rsidRDefault="003B126E" w:rsidP="0081350A">
      <w:pPr>
        <w:tabs>
          <w:tab w:val="left" w:pos="-45"/>
        </w:tabs>
        <w:ind w:firstLine="851"/>
        <w:jc w:val="both"/>
        <w:rPr>
          <w:sz w:val="28"/>
          <w:szCs w:val="28"/>
        </w:rPr>
      </w:pPr>
      <w:r w:rsidRPr="003B126E">
        <w:rPr>
          <w:sz w:val="28"/>
          <w:szCs w:val="28"/>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9917B8" w:rsidRPr="003B126E" w:rsidRDefault="007E15F1" w:rsidP="0081350A">
      <w:pPr>
        <w:tabs>
          <w:tab w:val="left" w:pos="-45"/>
        </w:tabs>
        <w:ind w:firstLine="851"/>
        <w:jc w:val="both"/>
        <w:rPr>
          <w:rFonts w:eastAsia="Times New Roman"/>
          <w:sz w:val="28"/>
          <w:szCs w:val="28"/>
        </w:rPr>
      </w:pPr>
      <w:proofErr w:type="gramStart"/>
      <w:r w:rsidRPr="003B126E">
        <w:rPr>
          <w:rFonts w:eastAsia="Times New Roman"/>
          <w:sz w:val="28"/>
          <w:szCs w:val="28"/>
        </w:rPr>
        <w:t>10)</w:t>
      </w:r>
      <w:r w:rsidR="009917B8" w:rsidRPr="003B126E">
        <w:rPr>
          <w:rFonts w:eastAsia="Times New Roman"/>
          <w:sz w:val="28"/>
          <w:szCs w:val="28"/>
        </w:rPr>
        <w:t>отзыва</w:t>
      </w:r>
      <w:proofErr w:type="gramEnd"/>
      <w:r w:rsidR="009917B8" w:rsidRPr="003B126E">
        <w:rPr>
          <w:rFonts w:eastAsia="Times New Roman"/>
          <w:sz w:val="28"/>
          <w:szCs w:val="28"/>
        </w:rPr>
        <w:t xml:space="preserve"> избирателями;</w:t>
      </w:r>
    </w:p>
    <w:p w:rsidR="009917B8" w:rsidRPr="0075761B" w:rsidRDefault="007E15F1" w:rsidP="0081350A">
      <w:pPr>
        <w:tabs>
          <w:tab w:val="left" w:pos="-45"/>
        </w:tabs>
        <w:ind w:firstLine="851"/>
        <w:jc w:val="both"/>
        <w:rPr>
          <w:rFonts w:eastAsia="Times New Roman"/>
          <w:sz w:val="28"/>
        </w:rPr>
      </w:pPr>
      <w:proofErr w:type="gramStart"/>
      <w:r w:rsidRPr="0075761B">
        <w:rPr>
          <w:rFonts w:eastAsia="Times New Roman"/>
          <w:sz w:val="28"/>
        </w:rPr>
        <w:t>11)</w:t>
      </w:r>
      <w:r w:rsidR="009917B8" w:rsidRPr="0075761B">
        <w:rPr>
          <w:rFonts w:eastAsia="Times New Roman"/>
          <w:sz w:val="28"/>
        </w:rPr>
        <w:t>установленной</w:t>
      </w:r>
      <w:proofErr w:type="gramEnd"/>
      <w:r w:rsidR="009917B8" w:rsidRPr="0075761B">
        <w:rPr>
          <w:rFonts w:eastAsia="Times New Roman"/>
          <w:sz w:val="28"/>
        </w:rPr>
        <w:t xml:space="preserve"> в судебном порядке стойкой неспособности по состоянию здоровья осуществлять полномочия главы муниципального образования;</w:t>
      </w:r>
    </w:p>
    <w:p w:rsidR="008D5128" w:rsidRPr="0075761B" w:rsidRDefault="007E15F1" w:rsidP="008D5128">
      <w:pPr>
        <w:ind w:firstLine="851"/>
        <w:jc w:val="both"/>
        <w:rPr>
          <w:sz w:val="28"/>
          <w:szCs w:val="28"/>
        </w:rPr>
      </w:pPr>
      <w:proofErr w:type="gramStart"/>
      <w:r w:rsidRPr="0075761B">
        <w:rPr>
          <w:sz w:val="28"/>
        </w:rPr>
        <w:t>12)</w:t>
      </w:r>
      <w:r w:rsidR="008D5128" w:rsidRPr="0075761B">
        <w:rPr>
          <w:rFonts w:eastAsia="Times New Roman"/>
          <w:sz w:val="28"/>
        </w:rPr>
        <w:t>преобразования</w:t>
      </w:r>
      <w:proofErr w:type="gramEnd"/>
      <w:r w:rsidR="008D5128" w:rsidRPr="0075761B">
        <w:rPr>
          <w:rFonts w:eastAsia="Times New Roman"/>
          <w:sz w:val="28"/>
        </w:rPr>
        <w:t xml:space="preserve"> поселения</w:t>
      </w:r>
      <w:r w:rsidR="008D5128" w:rsidRPr="0075761B">
        <w:rPr>
          <w:sz w:val="28"/>
        </w:rPr>
        <w:t xml:space="preserve">, осуществляемого в соответствии с </w:t>
      </w:r>
      <w:r w:rsidR="008D5128" w:rsidRPr="0075761B">
        <w:rPr>
          <w:sz w:val="28"/>
          <w:szCs w:val="28"/>
        </w:rPr>
        <w:t xml:space="preserve">Федеральным законом </w:t>
      </w:r>
      <w:r w:rsidR="00722416" w:rsidRPr="0075761B">
        <w:rPr>
          <w:sz w:val="28"/>
          <w:szCs w:val="28"/>
        </w:rPr>
        <w:t xml:space="preserve">от 06 октября </w:t>
      </w:r>
      <w:r w:rsidR="008D5128" w:rsidRPr="0075761B">
        <w:rPr>
          <w:sz w:val="28"/>
          <w:szCs w:val="28"/>
        </w:rPr>
        <w:t xml:space="preserve">2003 </w:t>
      </w:r>
      <w:r w:rsidR="00722416" w:rsidRPr="0075761B">
        <w:rPr>
          <w:sz w:val="28"/>
          <w:szCs w:val="28"/>
        </w:rPr>
        <w:t xml:space="preserve">года </w:t>
      </w:r>
      <w:r w:rsidR="008D5128" w:rsidRPr="0075761B">
        <w:rPr>
          <w:sz w:val="28"/>
          <w:szCs w:val="28"/>
        </w:rPr>
        <w:t>№ 131-ФЗ «Об общих принципах организации местного самоуправления в Российской Федерации»</w:t>
      </w:r>
      <w:r w:rsidR="008D5128" w:rsidRPr="0075761B">
        <w:rPr>
          <w:sz w:val="28"/>
        </w:rPr>
        <w:t>, а также в случае упразднения поселения</w:t>
      </w:r>
      <w:r w:rsidR="008D5128" w:rsidRPr="0075761B">
        <w:rPr>
          <w:sz w:val="28"/>
          <w:szCs w:val="28"/>
        </w:rPr>
        <w:t>;</w:t>
      </w:r>
    </w:p>
    <w:p w:rsidR="009917B8" w:rsidRPr="0075761B" w:rsidRDefault="007E15F1" w:rsidP="008D5128">
      <w:pPr>
        <w:ind w:firstLine="851"/>
        <w:jc w:val="both"/>
        <w:rPr>
          <w:sz w:val="28"/>
          <w:szCs w:val="28"/>
        </w:rPr>
      </w:pPr>
      <w:proofErr w:type="gramStart"/>
      <w:r w:rsidRPr="0075761B">
        <w:rPr>
          <w:sz w:val="28"/>
          <w:szCs w:val="28"/>
        </w:rPr>
        <w:t>13)</w:t>
      </w:r>
      <w:r w:rsidR="009917B8" w:rsidRPr="0075761B">
        <w:rPr>
          <w:sz w:val="28"/>
          <w:szCs w:val="28"/>
        </w:rPr>
        <w:t>утраты</w:t>
      </w:r>
      <w:proofErr w:type="gramEnd"/>
      <w:r w:rsidR="009917B8" w:rsidRPr="0075761B">
        <w:rPr>
          <w:sz w:val="28"/>
          <w:szCs w:val="28"/>
        </w:rPr>
        <w:t xml:space="preserve"> поселением статуса муниципального образования в связи с его объединением с городским округом; </w:t>
      </w:r>
    </w:p>
    <w:p w:rsidR="00935405" w:rsidRPr="0075761B" w:rsidRDefault="007E15F1" w:rsidP="00CE0CEC">
      <w:pPr>
        <w:tabs>
          <w:tab w:val="left" w:pos="-15"/>
        </w:tabs>
        <w:ind w:firstLine="851"/>
        <w:jc w:val="both"/>
        <w:rPr>
          <w:b/>
          <w:sz w:val="28"/>
        </w:rPr>
      </w:pPr>
      <w:proofErr w:type="gramStart"/>
      <w:r w:rsidRPr="0075761B">
        <w:rPr>
          <w:sz w:val="28"/>
        </w:rPr>
        <w:t>14)</w:t>
      </w:r>
      <w:r w:rsidR="009917B8" w:rsidRPr="0075761B">
        <w:rPr>
          <w:sz w:val="28"/>
        </w:rPr>
        <w:t>увеличения</w:t>
      </w:r>
      <w:proofErr w:type="gramEnd"/>
      <w:r w:rsidR="009917B8" w:rsidRPr="0075761B">
        <w:rPr>
          <w:sz w:val="28"/>
        </w:rPr>
        <w:t xml:space="preserve">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r w:rsidR="00EE194F" w:rsidRPr="0075761B">
        <w:rPr>
          <w:sz w:val="28"/>
        </w:rPr>
        <w:t>;</w:t>
      </w:r>
    </w:p>
    <w:p w:rsidR="00EE194F" w:rsidRPr="0075761B" w:rsidRDefault="007E15F1" w:rsidP="00EE194F">
      <w:pPr>
        <w:ind w:firstLine="851"/>
        <w:jc w:val="both"/>
        <w:rPr>
          <w:sz w:val="28"/>
          <w:szCs w:val="28"/>
        </w:rPr>
      </w:pPr>
      <w:proofErr w:type="gramStart"/>
      <w:r w:rsidRPr="0075761B">
        <w:rPr>
          <w:sz w:val="28"/>
          <w:szCs w:val="28"/>
        </w:rPr>
        <w:t>15)</w:t>
      </w:r>
      <w:r w:rsidR="00EE194F" w:rsidRPr="0075761B">
        <w:rPr>
          <w:sz w:val="28"/>
          <w:szCs w:val="28"/>
        </w:rPr>
        <w:t>призыва</w:t>
      </w:r>
      <w:proofErr w:type="gramEnd"/>
      <w:r w:rsidR="00EE194F" w:rsidRPr="0075761B">
        <w:rPr>
          <w:sz w:val="28"/>
          <w:szCs w:val="28"/>
        </w:rPr>
        <w:t xml:space="preserve"> на военную службу или направления на заменяющую ее альтернативную гражданскую службу;</w:t>
      </w:r>
    </w:p>
    <w:p w:rsidR="00EC65BB" w:rsidRPr="0075761B" w:rsidRDefault="00EC65BB" w:rsidP="00EC65BB">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пункт 16 части 1</w:t>
      </w:r>
      <w:r w:rsidRPr="0075761B">
        <w:rPr>
          <w:i/>
        </w:rPr>
        <w:t xml:space="preserve"> статьи </w:t>
      </w:r>
      <w:r>
        <w:rPr>
          <w:i/>
        </w:rPr>
        <w:t>32</w:t>
      </w:r>
      <w:r w:rsidRPr="0075761B">
        <w:rPr>
          <w:i/>
        </w:rPr>
        <w:t xml:space="preserve"> </w:t>
      </w:r>
      <w:r w:rsidR="00790743">
        <w:rPr>
          <w:i/>
        </w:rPr>
        <w:t>дополнен;</w:t>
      </w:r>
    </w:p>
    <w:p w:rsidR="00EE194F" w:rsidRPr="0075761B" w:rsidRDefault="007E15F1" w:rsidP="00EE194F">
      <w:pPr>
        <w:tabs>
          <w:tab w:val="left" w:pos="-15"/>
        </w:tabs>
        <w:ind w:firstLine="851"/>
        <w:jc w:val="both"/>
        <w:rPr>
          <w:sz w:val="28"/>
          <w:szCs w:val="28"/>
        </w:rPr>
      </w:pPr>
      <w:r w:rsidRPr="0075761B">
        <w:rPr>
          <w:sz w:val="28"/>
          <w:szCs w:val="28"/>
        </w:rPr>
        <w:t>16)</w:t>
      </w:r>
      <w:r w:rsidR="00EE194F" w:rsidRPr="0075761B">
        <w:rPr>
          <w:sz w:val="28"/>
          <w:szCs w:val="28"/>
        </w:rPr>
        <w:t xml:space="preserve">несоблюдения ограничений, запретов, неисполнения обязанностей, установленных Федеральным </w:t>
      </w:r>
      <w:hyperlink r:id="rId12" w:history="1">
        <w:r w:rsidR="00EE194F" w:rsidRPr="0075761B">
          <w:rPr>
            <w:sz w:val="28"/>
            <w:szCs w:val="28"/>
          </w:rPr>
          <w:t>законом</w:t>
        </w:r>
      </w:hyperlink>
      <w:r w:rsidR="00722416" w:rsidRPr="0075761B">
        <w:rPr>
          <w:sz w:val="28"/>
          <w:szCs w:val="28"/>
        </w:rPr>
        <w:t xml:space="preserve"> от 25 декабря </w:t>
      </w:r>
      <w:r w:rsidR="00EE194F" w:rsidRPr="0075761B">
        <w:rPr>
          <w:sz w:val="28"/>
          <w:szCs w:val="28"/>
        </w:rPr>
        <w:t xml:space="preserve">2008 </w:t>
      </w:r>
      <w:r w:rsidR="00722416" w:rsidRPr="0075761B">
        <w:rPr>
          <w:sz w:val="28"/>
          <w:szCs w:val="28"/>
        </w:rPr>
        <w:t xml:space="preserve">года </w:t>
      </w:r>
      <w:r w:rsidR="00EE194F" w:rsidRPr="0075761B">
        <w:rPr>
          <w:sz w:val="28"/>
          <w:szCs w:val="28"/>
        </w:rPr>
        <w:t xml:space="preserve">№ 273-ФЗ «О противодействии коррупции», Федеральным </w:t>
      </w:r>
      <w:hyperlink r:id="rId13" w:history="1">
        <w:r w:rsidR="00EE194F" w:rsidRPr="0075761B">
          <w:rPr>
            <w:sz w:val="28"/>
            <w:szCs w:val="28"/>
          </w:rPr>
          <w:t>законом</w:t>
        </w:r>
      </w:hyperlink>
      <w:r w:rsidR="00722416" w:rsidRPr="0075761B">
        <w:rPr>
          <w:sz w:val="28"/>
          <w:szCs w:val="28"/>
        </w:rPr>
        <w:t xml:space="preserve"> от 03 декабря </w:t>
      </w:r>
      <w:r w:rsidR="00EE194F" w:rsidRPr="0075761B">
        <w:rPr>
          <w:sz w:val="28"/>
          <w:szCs w:val="28"/>
        </w:rPr>
        <w:t xml:space="preserve">2012 </w:t>
      </w:r>
      <w:r w:rsidR="00722416" w:rsidRPr="0075761B">
        <w:rPr>
          <w:sz w:val="28"/>
          <w:szCs w:val="28"/>
        </w:rPr>
        <w:t xml:space="preserve">года      </w:t>
      </w:r>
      <w:r w:rsidR="00EE194F" w:rsidRPr="0075761B">
        <w:rPr>
          <w:sz w:val="28"/>
          <w:szCs w:val="28"/>
        </w:rPr>
        <w:t xml:space="preserve">№ 230-ФЗ «О контроле за соответствием расходов лиц, замещающих государственные должности, и иных лиц их доходам», Федеральным </w:t>
      </w:r>
      <w:hyperlink r:id="rId14" w:history="1">
        <w:r w:rsidR="00EE194F" w:rsidRPr="0075761B">
          <w:rPr>
            <w:sz w:val="28"/>
            <w:szCs w:val="28"/>
          </w:rPr>
          <w:t>законом</w:t>
        </w:r>
      </w:hyperlink>
      <w:r w:rsidR="00EE194F" w:rsidRPr="0075761B">
        <w:rPr>
          <w:sz w:val="28"/>
          <w:szCs w:val="28"/>
        </w:rPr>
        <w:t xml:space="preserve"> от </w:t>
      </w:r>
      <w:r w:rsidR="00722416" w:rsidRPr="0075761B">
        <w:rPr>
          <w:sz w:val="28"/>
          <w:szCs w:val="28"/>
        </w:rPr>
        <w:t xml:space="preserve">07 мая </w:t>
      </w:r>
      <w:r w:rsidR="00EE194F" w:rsidRPr="0075761B">
        <w:rPr>
          <w:sz w:val="28"/>
          <w:szCs w:val="28"/>
        </w:rPr>
        <w:t xml:space="preserve">2013 </w:t>
      </w:r>
      <w:r w:rsidR="00722416" w:rsidRPr="0075761B">
        <w:rPr>
          <w:sz w:val="28"/>
          <w:szCs w:val="28"/>
        </w:rPr>
        <w:t xml:space="preserve">года </w:t>
      </w:r>
      <w:r w:rsidR="00EE194F" w:rsidRPr="0075761B">
        <w:rPr>
          <w:sz w:val="28"/>
          <w:szCs w:val="28"/>
        </w:rPr>
        <w:t>№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EC65BB">
        <w:rPr>
          <w:sz w:val="28"/>
          <w:szCs w:val="28"/>
        </w:rPr>
        <w:t xml:space="preserve">, если иное не предусмотрено Федеральным законом от </w:t>
      </w:r>
      <w:r w:rsidR="001052AA">
        <w:rPr>
          <w:sz w:val="28"/>
          <w:szCs w:val="28"/>
        </w:rPr>
        <w:t xml:space="preserve">                           </w:t>
      </w:r>
      <w:r w:rsidR="00EC65BB">
        <w:rPr>
          <w:sz w:val="28"/>
          <w:szCs w:val="28"/>
        </w:rPr>
        <w:t>06 октября 2003 года № 131-ФЗ «Об общих принципах организации местного самоуправления в Российской Федерации</w:t>
      </w:r>
      <w:r w:rsidR="00EE194F" w:rsidRPr="0075761B">
        <w:rPr>
          <w:sz w:val="28"/>
          <w:szCs w:val="28"/>
        </w:rPr>
        <w:t>»;</w:t>
      </w:r>
    </w:p>
    <w:p w:rsidR="00722416" w:rsidRPr="0075761B" w:rsidRDefault="007E15F1" w:rsidP="00722416">
      <w:pPr>
        <w:widowControl/>
        <w:suppressAutoHyphens w:val="0"/>
        <w:autoSpaceDE w:val="0"/>
        <w:autoSpaceDN w:val="0"/>
        <w:adjustRightInd w:val="0"/>
        <w:ind w:firstLine="851"/>
        <w:jc w:val="both"/>
        <w:rPr>
          <w:sz w:val="28"/>
          <w:szCs w:val="28"/>
        </w:rPr>
      </w:pPr>
      <w:proofErr w:type="gramStart"/>
      <w:r w:rsidRPr="0075761B">
        <w:rPr>
          <w:sz w:val="28"/>
          <w:szCs w:val="28"/>
        </w:rPr>
        <w:t>17)</w:t>
      </w:r>
      <w:r w:rsidR="00EE194F" w:rsidRPr="0075761B">
        <w:rPr>
          <w:sz w:val="28"/>
          <w:szCs w:val="28"/>
        </w:rPr>
        <w:t>несоблюдения</w:t>
      </w:r>
      <w:proofErr w:type="gramEnd"/>
      <w:r w:rsidR="00EE194F" w:rsidRPr="0075761B">
        <w:rPr>
          <w:sz w:val="28"/>
          <w:szCs w:val="28"/>
        </w:rPr>
        <w:t xml:space="preserve"> ограничений</w:t>
      </w:r>
      <w:r w:rsidR="00EE194F" w:rsidRPr="0075761B">
        <w:rPr>
          <w:rFonts w:eastAsia="Calibri"/>
          <w:kern w:val="0"/>
          <w:sz w:val="28"/>
          <w:szCs w:val="28"/>
          <w:lang w:eastAsia="ru-RU"/>
        </w:rPr>
        <w:t xml:space="preserve">, установленных </w:t>
      </w:r>
      <w:r w:rsidR="00722416" w:rsidRPr="0075761B">
        <w:rPr>
          <w:sz w:val="28"/>
          <w:szCs w:val="28"/>
        </w:rPr>
        <w:t xml:space="preserve">Федеральным законом от 06 октября </w:t>
      </w:r>
      <w:r w:rsidR="00EE194F" w:rsidRPr="0075761B">
        <w:rPr>
          <w:sz w:val="28"/>
          <w:szCs w:val="28"/>
        </w:rPr>
        <w:t xml:space="preserve">2003 </w:t>
      </w:r>
      <w:r w:rsidR="00722416" w:rsidRPr="0075761B">
        <w:rPr>
          <w:sz w:val="28"/>
          <w:szCs w:val="28"/>
        </w:rPr>
        <w:t xml:space="preserve">года </w:t>
      </w:r>
      <w:r w:rsidR="00EE194F" w:rsidRPr="0075761B">
        <w:rPr>
          <w:sz w:val="28"/>
          <w:szCs w:val="28"/>
        </w:rPr>
        <w:t>№ 131-ФЗ «Об общих принципах организации местного самоуправления в Российской Федерации».</w:t>
      </w:r>
    </w:p>
    <w:p w:rsidR="004274CD" w:rsidRPr="0075761B" w:rsidRDefault="004274CD" w:rsidP="004274CD">
      <w:pPr>
        <w:ind w:firstLine="851"/>
        <w:jc w:val="both"/>
        <w:rPr>
          <w:i/>
        </w:rPr>
      </w:pPr>
      <w:r w:rsidRPr="0075761B">
        <w:rPr>
          <w:i/>
        </w:rPr>
        <w:lastRenderedPageBreak/>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1A2ACE" w:rsidRPr="0075761B">
        <w:rPr>
          <w:i/>
        </w:rPr>
        <w:t xml:space="preserve">в </w:t>
      </w:r>
      <w:r w:rsidRPr="0075761B">
        <w:rPr>
          <w:i/>
        </w:rPr>
        <w:t xml:space="preserve">абзац 1 части 2 статьи 32 </w:t>
      </w:r>
      <w:r w:rsidR="001A2ACE" w:rsidRPr="0075761B">
        <w:rPr>
          <w:i/>
        </w:rPr>
        <w:t>внесены изменения</w:t>
      </w:r>
      <w:r w:rsidRPr="0075761B">
        <w:rPr>
          <w:i/>
        </w:rPr>
        <w:t>:</w:t>
      </w:r>
    </w:p>
    <w:p w:rsidR="009917B8" w:rsidRPr="0075761B" w:rsidRDefault="007E15F1" w:rsidP="00722416">
      <w:pPr>
        <w:widowControl/>
        <w:suppressAutoHyphens w:val="0"/>
        <w:autoSpaceDE w:val="0"/>
        <w:autoSpaceDN w:val="0"/>
        <w:adjustRightInd w:val="0"/>
        <w:ind w:firstLine="851"/>
        <w:jc w:val="both"/>
        <w:rPr>
          <w:sz w:val="28"/>
        </w:rPr>
      </w:pPr>
      <w:r w:rsidRPr="0075761B">
        <w:rPr>
          <w:sz w:val="28"/>
        </w:rPr>
        <w:t>2.</w:t>
      </w:r>
      <w:r w:rsidR="009917B8" w:rsidRPr="0075761B">
        <w:rPr>
          <w:sz w:val="28"/>
        </w:rPr>
        <w:t xml:space="preserve">Глава поселения направляет </w:t>
      </w:r>
      <w:r w:rsidR="004274CD" w:rsidRPr="0075761B">
        <w:rPr>
          <w:sz w:val="28"/>
        </w:rPr>
        <w:t xml:space="preserve">письменное </w:t>
      </w:r>
      <w:r w:rsidR="009917B8" w:rsidRPr="0075761B">
        <w:rPr>
          <w:sz w:val="28"/>
        </w:rPr>
        <w:t xml:space="preserve">заявление об отставке по собственному желанию в Совет. Прекращение полномочий главы поселения в результате отставки по собственному желанию оформляется решением Совета, принимаемым в срок не позднее </w:t>
      </w:r>
      <w:r w:rsidR="00F61263" w:rsidRPr="0075761B">
        <w:rPr>
          <w:sz w:val="28"/>
        </w:rPr>
        <w:t xml:space="preserve">30 календарных дней </w:t>
      </w:r>
      <w:r w:rsidR="009917B8" w:rsidRPr="0075761B">
        <w:rPr>
          <w:sz w:val="28"/>
        </w:rPr>
        <w:t>со дня подачи заявления.</w:t>
      </w:r>
    </w:p>
    <w:p w:rsidR="009917B8" w:rsidRPr="0075761B" w:rsidRDefault="009917B8" w:rsidP="0081350A">
      <w:pPr>
        <w:pStyle w:val="ConsNormal"/>
        <w:tabs>
          <w:tab w:val="left" w:pos="-45"/>
          <w:tab w:val="left" w:pos="142"/>
        </w:tabs>
        <w:ind w:firstLine="851"/>
        <w:jc w:val="both"/>
        <w:rPr>
          <w:rFonts w:ascii="Times New Roman" w:hAnsi="Times New Roman"/>
          <w:sz w:val="28"/>
        </w:rPr>
      </w:pPr>
      <w:r w:rsidRPr="0075761B">
        <w:rPr>
          <w:rFonts w:ascii="Times New Roman" w:hAnsi="Times New Roman"/>
          <w:sz w:val="28"/>
        </w:rPr>
        <w:t>Если Совет не примет решение в установленный срок, то полномочия главы поселения считаются прекращенными со следующего дня по истечении указанного срока.</w:t>
      </w:r>
    </w:p>
    <w:p w:rsidR="009917B8" w:rsidRPr="0075761B" w:rsidRDefault="009917B8" w:rsidP="0081350A">
      <w:pPr>
        <w:pStyle w:val="ConsNormal"/>
        <w:ind w:firstLine="851"/>
        <w:jc w:val="both"/>
        <w:rPr>
          <w:rFonts w:ascii="Times New Roman" w:hAnsi="Times New Roman"/>
          <w:sz w:val="28"/>
        </w:rPr>
      </w:pPr>
      <w:r w:rsidRPr="0075761B">
        <w:rPr>
          <w:rFonts w:ascii="Times New Roman" w:hAnsi="Times New Roman"/>
          <w:sz w:val="28"/>
        </w:rPr>
        <w:t>Заявление главы поселения об отставке по собственному желанию не может быть отозвано после принятия решения Советом.</w:t>
      </w:r>
    </w:p>
    <w:p w:rsidR="00CA45AC" w:rsidRPr="0075761B" w:rsidRDefault="00CA45AC" w:rsidP="00CA45AC">
      <w:pPr>
        <w:tabs>
          <w:tab w:val="left" w:pos="142"/>
        </w:tabs>
        <w:ind w:firstLine="851"/>
        <w:jc w:val="both"/>
        <w:rPr>
          <w:sz w:val="28"/>
          <w:szCs w:val="28"/>
        </w:rPr>
      </w:pPr>
      <w:r w:rsidRPr="0075761B">
        <w:rPr>
          <w:sz w:val="28"/>
          <w:szCs w:val="28"/>
        </w:rPr>
        <w:t>В случаях, предусмотренных пунктами 1,</w:t>
      </w:r>
      <w:r w:rsidR="00FF6879" w:rsidRPr="0075761B">
        <w:rPr>
          <w:sz w:val="28"/>
          <w:szCs w:val="28"/>
        </w:rPr>
        <w:t xml:space="preserve"> </w:t>
      </w:r>
      <w:r w:rsidRPr="0075761B">
        <w:rPr>
          <w:sz w:val="28"/>
          <w:szCs w:val="28"/>
        </w:rPr>
        <w:t>5</w:t>
      </w:r>
      <w:r w:rsidR="00FF6879" w:rsidRPr="0075761B">
        <w:rPr>
          <w:sz w:val="28"/>
          <w:szCs w:val="28"/>
        </w:rPr>
        <w:t>-</w:t>
      </w:r>
      <w:r w:rsidRPr="0075761B">
        <w:rPr>
          <w:sz w:val="28"/>
          <w:szCs w:val="28"/>
        </w:rPr>
        <w:t>9,</w:t>
      </w:r>
      <w:r w:rsidR="00FF6879" w:rsidRPr="0075761B">
        <w:rPr>
          <w:sz w:val="28"/>
          <w:szCs w:val="28"/>
        </w:rPr>
        <w:t xml:space="preserve"> </w:t>
      </w:r>
      <w:r w:rsidRPr="0075761B">
        <w:rPr>
          <w:sz w:val="28"/>
          <w:szCs w:val="28"/>
        </w:rPr>
        <w:t>11</w:t>
      </w:r>
      <w:r w:rsidR="00EE194F" w:rsidRPr="0075761B">
        <w:rPr>
          <w:sz w:val="28"/>
          <w:szCs w:val="28"/>
        </w:rPr>
        <w:t>, 15-17</w:t>
      </w:r>
      <w:r w:rsidRPr="0075761B">
        <w:rPr>
          <w:sz w:val="28"/>
          <w:szCs w:val="28"/>
        </w:rPr>
        <w:t xml:space="preserve"> части</w:t>
      </w:r>
      <w:r w:rsidR="00CF0EE8">
        <w:rPr>
          <w:sz w:val="28"/>
          <w:szCs w:val="28"/>
        </w:rPr>
        <w:t xml:space="preserve"> </w:t>
      </w:r>
      <w:r w:rsidRPr="0075761B">
        <w:rPr>
          <w:sz w:val="28"/>
          <w:szCs w:val="28"/>
        </w:rPr>
        <w:t xml:space="preserve">1 настоящей статьи, полномочия </w:t>
      </w:r>
      <w:r w:rsidR="008C1241" w:rsidRPr="0075761B">
        <w:rPr>
          <w:sz w:val="28"/>
          <w:szCs w:val="28"/>
        </w:rPr>
        <w:t>главы поселения</w:t>
      </w:r>
      <w:r w:rsidRPr="0075761B">
        <w:rPr>
          <w:sz w:val="28"/>
          <w:szCs w:val="28"/>
        </w:rPr>
        <w:t xml:space="preserve"> прекращаются со дня наступления предусмотренных в данных пунктах оснований, о чем на ближайшей сессии Совета принимается соответствующее решение.</w:t>
      </w:r>
    </w:p>
    <w:p w:rsidR="00CA45AC" w:rsidRPr="0075761B" w:rsidRDefault="00CA45AC" w:rsidP="00CA45AC">
      <w:pPr>
        <w:ind w:firstLine="851"/>
        <w:jc w:val="both"/>
        <w:rPr>
          <w:sz w:val="28"/>
          <w:szCs w:val="28"/>
        </w:rPr>
      </w:pPr>
      <w:r w:rsidRPr="0075761B">
        <w:rPr>
          <w:sz w:val="28"/>
          <w:szCs w:val="28"/>
        </w:rPr>
        <w:t>В случаях, предусмотренных пунктами 3,</w:t>
      </w:r>
      <w:r w:rsidR="00FF6879" w:rsidRPr="0075761B">
        <w:rPr>
          <w:sz w:val="28"/>
          <w:szCs w:val="28"/>
        </w:rPr>
        <w:t xml:space="preserve"> </w:t>
      </w:r>
      <w:r w:rsidRPr="0075761B">
        <w:rPr>
          <w:sz w:val="28"/>
          <w:szCs w:val="28"/>
        </w:rPr>
        <w:t>4,</w:t>
      </w:r>
      <w:r w:rsidR="00FF6879" w:rsidRPr="0075761B">
        <w:rPr>
          <w:sz w:val="28"/>
          <w:szCs w:val="28"/>
        </w:rPr>
        <w:t xml:space="preserve"> </w:t>
      </w:r>
      <w:r w:rsidRPr="0075761B">
        <w:rPr>
          <w:sz w:val="28"/>
          <w:szCs w:val="28"/>
        </w:rPr>
        <w:t>12</w:t>
      </w:r>
      <w:r w:rsidR="00FF6879" w:rsidRPr="0075761B">
        <w:rPr>
          <w:sz w:val="28"/>
          <w:szCs w:val="28"/>
        </w:rPr>
        <w:t>-</w:t>
      </w:r>
      <w:r w:rsidRPr="0075761B">
        <w:rPr>
          <w:sz w:val="28"/>
          <w:szCs w:val="28"/>
        </w:rPr>
        <w:t xml:space="preserve">14 части 1 настоящей статьи, полномочия </w:t>
      </w:r>
      <w:r w:rsidR="008C1241" w:rsidRPr="0075761B">
        <w:rPr>
          <w:sz w:val="28"/>
          <w:szCs w:val="28"/>
        </w:rPr>
        <w:t>главы поселения</w:t>
      </w:r>
      <w:r w:rsidR="00722416" w:rsidRPr="0075761B">
        <w:rPr>
          <w:sz w:val="28"/>
          <w:szCs w:val="28"/>
        </w:rPr>
        <w:t xml:space="preserve"> прекращаются </w:t>
      </w:r>
      <w:r w:rsidRPr="0075761B">
        <w:rPr>
          <w:sz w:val="28"/>
          <w:szCs w:val="28"/>
        </w:rPr>
        <w:t>со дня вступления в силу соответствующего правового акта, или срока, указанного в нем.</w:t>
      </w:r>
    </w:p>
    <w:p w:rsidR="00CA45AC" w:rsidRPr="0075761B" w:rsidRDefault="00CA45AC" w:rsidP="0081350A">
      <w:pPr>
        <w:pStyle w:val="ConsNormal"/>
        <w:ind w:firstLine="851"/>
        <w:jc w:val="both"/>
        <w:rPr>
          <w:rFonts w:ascii="Times New Roman" w:hAnsi="Times New Roman"/>
          <w:sz w:val="28"/>
        </w:rPr>
      </w:pPr>
      <w:r w:rsidRPr="0075761B">
        <w:rPr>
          <w:rFonts w:ascii="Times New Roman" w:hAnsi="Times New Roman"/>
          <w:sz w:val="28"/>
          <w:szCs w:val="28"/>
        </w:rPr>
        <w:t xml:space="preserve">В случае, предусмотренном пунктом 10 части 1 настоящей статьи, полномочия </w:t>
      </w:r>
      <w:r w:rsidR="008C1241" w:rsidRPr="0075761B">
        <w:rPr>
          <w:rFonts w:ascii="Times New Roman" w:hAnsi="Times New Roman"/>
          <w:sz w:val="28"/>
          <w:szCs w:val="28"/>
        </w:rPr>
        <w:t>главы поселения</w:t>
      </w:r>
      <w:r w:rsidRPr="0075761B">
        <w:rPr>
          <w:rFonts w:ascii="Times New Roman" w:hAnsi="Times New Roman"/>
          <w:sz w:val="28"/>
          <w:szCs w:val="28"/>
        </w:rPr>
        <w:t xml:space="preserve"> прекращаются со дня официального опубликования результатов голосования по отзыву, о чем на ближайшей сессии Совета принимается соответствующее решение.</w:t>
      </w:r>
    </w:p>
    <w:p w:rsidR="008805C3" w:rsidRPr="0075761B" w:rsidRDefault="008805C3" w:rsidP="008805C3">
      <w:pPr>
        <w:suppressAutoHyphens w:val="0"/>
        <w:autoSpaceDE w:val="0"/>
        <w:autoSpaceDN w:val="0"/>
        <w:adjustRightInd w:val="0"/>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статья 32 дополнена частью 3 следующего содержания:</w:t>
      </w:r>
    </w:p>
    <w:p w:rsidR="0090466A" w:rsidRDefault="0090466A" w:rsidP="0090466A">
      <w:pPr>
        <w:pStyle w:val="a6"/>
        <w:tabs>
          <w:tab w:val="left" w:pos="142"/>
        </w:tabs>
        <w:spacing w:after="0"/>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 </w:t>
      </w:r>
      <w:r>
        <w:rPr>
          <w:i/>
        </w:rPr>
        <w:t>в часть 3 статьи</w:t>
      </w:r>
      <w:r w:rsidRPr="0075761B">
        <w:rPr>
          <w:i/>
        </w:rPr>
        <w:t xml:space="preserve"> </w:t>
      </w:r>
      <w:r>
        <w:rPr>
          <w:i/>
        </w:rPr>
        <w:t>32 внесены изменения;</w:t>
      </w:r>
    </w:p>
    <w:p w:rsidR="00401915" w:rsidRPr="0075761B" w:rsidRDefault="008805C3" w:rsidP="0081350A">
      <w:pPr>
        <w:ind w:firstLine="700"/>
        <w:jc w:val="both"/>
        <w:rPr>
          <w:b/>
          <w:sz w:val="28"/>
        </w:rPr>
      </w:pPr>
      <w:r w:rsidRPr="0075761B">
        <w:rPr>
          <w:sz w:val="28"/>
          <w:szCs w:val="28"/>
        </w:rPr>
        <w:t xml:space="preserve">3.В случае, если глава поселения, полномочия которого прекращены досрочно на основании правового акта </w:t>
      </w:r>
      <w:r w:rsidR="0090466A">
        <w:rPr>
          <w:sz w:val="28"/>
          <w:szCs w:val="28"/>
        </w:rPr>
        <w:t>Г</w:t>
      </w:r>
      <w:r w:rsidRPr="0075761B">
        <w:rPr>
          <w:sz w:val="28"/>
          <w:szCs w:val="28"/>
        </w:rPr>
        <w:t>убернатора Краснодарского края об отрешении от должности главы поселения либо на основании решения Совета об удалении главы поселения в отставку, обжалует данные правовой акт или решение в судебном порядке, досрочные выборы главы поселения, избираемого на муниципальных выборах, не могут быть назначены до вступления решения суда в законную силу.</w:t>
      </w:r>
    </w:p>
    <w:p w:rsidR="00401915" w:rsidRPr="0075761B" w:rsidRDefault="00401915" w:rsidP="0081350A">
      <w:pPr>
        <w:ind w:firstLine="700"/>
        <w:jc w:val="both"/>
        <w:rPr>
          <w:b/>
          <w:sz w:val="28"/>
        </w:rPr>
      </w:pPr>
    </w:p>
    <w:p w:rsidR="009917B8" w:rsidRPr="0075761B" w:rsidRDefault="009917B8" w:rsidP="0081350A">
      <w:pPr>
        <w:ind w:firstLine="700"/>
        <w:jc w:val="both"/>
        <w:rPr>
          <w:b/>
          <w:sz w:val="28"/>
        </w:rPr>
      </w:pPr>
      <w:r w:rsidRPr="0075761B">
        <w:rPr>
          <w:b/>
          <w:sz w:val="28"/>
        </w:rPr>
        <w:t xml:space="preserve">Статья 33. Гарантии осуществления полномочий главы поселения, депутата Совета </w:t>
      </w:r>
    </w:p>
    <w:p w:rsidR="009917B8" w:rsidRPr="0075761B" w:rsidRDefault="007E15F1" w:rsidP="0081350A">
      <w:pPr>
        <w:ind w:firstLine="700"/>
        <w:jc w:val="both"/>
        <w:rPr>
          <w:sz w:val="28"/>
        </w:rPr>
      </w:pPr>
      <w:r w:rsidRPr="0075761B">
        <w:rPr>
          <w:sz w:val="28"/>
        </w:rPr>
        <w:t>1.</w:t>
      </w:r>
      <w:r w:rsidR="009917B8" w:rsidRPr="0075761B">
        <w:rPr>
          <w:sz w:val="28"/>
        </w:rPr>
        <w:t>Глава поселения, депутат Совета в пределах своих полномочий обладают правом самостоятельного осуществления своей деятельности.</w:t>
      </w:r>
    </w:p>
    <w:p w:rsidR="009917B8" w:rsidRPr="0075761B" w:rsidRDefault="009917B8" w:rsidP="0081350A">
      <w:pPr>
        <w:ind w:firstLine="700"/>
        <w:jc w:val="both"/>
        <w:rPr>
          <w:sz w:val="28"/>
        </w:rPr>
      </w:pPr>
      <w:r w:rsidRPr="0075761B">
        <w:rPr>
          <w:sz w:val="28"/>
        </w:rPr>
        <w:t>Вмешательство в какой-либо форме в деятельность выборного лица, осуществляемую в рамках реализации его полномочий, не допускается. При этом глава поселения, депутат несет ответственность за результаты своей деятельности перед населением. Кроме того, депутат Совета несет ответственность за результаты своей деятельности перед Советом.</w:t>
      </w:r>
    </w:p>
    <w:p w:rsidR="009917B8" w:rsidRPr="0075761B" w:rsidRDefault="007E15F1" w:rsidP="0081350A">
      <w:pPr>
        <w:pStyle w:val="8"/>
        <w:keepNext w:val="0"/>
        <w:ind w:firstLine="851"/>
        <w:jc w:val="both"/>
      </w:pPr>
      <w:r w:rsidRPr="0075761B">
        <w:lastRenderedPageBreak/>
        <w:t>2.</w:t>
      </w:r>
      <w:r w:rsidR="009917B8" w:rsidRPr="0075761B">
        <w:t>Главе поселения гарантируются:</w:t>
      </w:r>
    </w:p>
    <w:p w:rsidR="009917B8" w:rsidRPr="0075761B" w:rsidRDefault="009917B8" w:rsidP="0081350A">
      <w:pPr>
        <w:pStyle w:val="8"/>
        <w:keepNext w:val="0"/>
        <w:ind w:firstLine="851"/>
        <w:jc w:val="both"/>
      </w:pPr>
      <w:r w:rsidRPr="0075761B">
        <w:t>- условия работы, обеспечивающие исполнение им своих полномочий;</w:t>
      </w:r>
    </w:p>
    <w:p w:rsidR="009917B8" w:rsidRPr="0075761B" w:rsidRDefault="009917B8" w:rsidP="0081350A">
      <w:pPr>
        <w:pStyle w:val="8"/>
        <w:keepNext w:val="0"/>
        <w:ind w:firstLine="851"/>
        <w:jc w:val="both"/>
      </w:pPr>
      <w:r w:rsidRPr="0075761B">
        <w:t>- право на своевременное и в полном объеме получение денежного содержания;</w:t>
      </w:r>
    </w:p>
    <w:p w:rsidR="009917B8" w:rsidRPr="0075761B" w:rsidRDefault="009917B8" w:rsidP="0081350A">
      <w:pPr>
        <w:pStyle w:val="8"/>
        <w:keepNext w:val="0"/>
        <w:ind w:firstLine="851"/>
        <w:jc w:val="both"/>
      </w:pPr>
      <w:r w:rsidRPr="0075761B">
        <w:t>- отдых, обеспечиваемый установлением нормальной продолжительности рабочего времени, предоставлением выходных дней и нерабочих праздничных дней, а также ежегодного оплачиваемого отпуска;</w:t>
      </w:r>
    </w:p>
    <w:p w:rsidR="009917B8" w:rsidRPr="0075761B" w:rsidRDefault="009917B8" w:rsidP="0081350A">
      <w:pPr>
        <w:pStyle w:val="8"/>
        <w:keepNext w:val="0"/>
        <w:ind w:firstLine="851"/>
        <w:jc w:val="both"/>
      </w:pPr>
      <w:r w:rsidRPr="0075761B">
        <w:t>- медицинское обслуживание его и членов семьи, в том числе после выхода на пенсию с муниципальной должности;</w:t>
      </w:r>
    </w:p>
    <w:p w:rsidR="009917B8" w:rsidRPr="0075761B" w:rsidRDefault="009917B8" w:rsidP="0081350A">
      <w:pPr>
        <w:pStyle w:val="8"/>
        <w:keepNext w:val="0"/>
        <w:ind w:firstLine="851"/>
        <w:jc w:val="both"/>
      </w:pPr>
      <w:r w:rsidRPr="0075761B">
        <w:t>- пенсионное обеспечение за выслугу лет и в связи с инвалидностью в объеме прав муниципального служащего, установленных федеральными законами, законами Краснодарского края, муниципальными правовыми актами, а также пенсионное обеспечение членов семьи главы поселения в случае его смерти, наступившей в связи с исполнением им должностных обязанностей;</w:t>
      </w:r>
    </w:p>
    <w:p w:rsidR="009917B8" w:rsidRPr="0075761B" w:rsidRDefault="009917B8" w:rsidP="0081350A">
      <w:pPr>
        <w:pStyle w:val="8"/>
        <w:keepNext w:val="0"/>
        <w:ind w:firstLine="851"/>
        <w:jc w:val="both"/>
      </w:pPr>
      <w:r w:rsidRPr="0075761B">
        <w:t>- обязательное государственное страхование на случай причинения вреда здоровью и имуществу в связи с исполнением им своих полномочий;</w:t>
      </w:r>
    </w:p>
    <w:p w:rsidR="009917B8" w:rsidRPr="0075761B" w:rsidRDefault="009917B8" w:rsidP="0081350A">
      <w:pPr>
        <w:pStyle w:val="8"/>
        <w:keepNext w:val="0"/>
        <w:ind w:firstLine="851"/>
        <w:jc w:val="both"/>
      </w:pPr>
      <w:r w:rsidRPr="0075761B">
        <w:t>- обязательное государственное социальное страхование на случай заболевания или утраты трудоспособности в период исполнения своих полномочий или после их окончания, но наступивших в связи с их исполнением;</w:t>
      </w:r>
    </w:p>
    <w:p w:rsidR="009917B8" w:rsidRPr="0075761B" w:rsidRDefault="009917B8" w:rsidP="0081350A">
      <w:pPr>
        <w:pStyle w:val="8"/>
        <w:keepNext w:val="0"/>
        <w:ind w:firstLine="851"/>
        <w:jc w:val="both"/>
      </w:pPr>
      <w:r w:rsidRPr="0075761B">
        <w:t>- защита его и членов его семьи от насилия, угроз и других неправомерных действий в связи с исполнением им своих полномочий в случаях, порядке и на условиях, установленных федеральными законами.</w:t>
      </w:r>
    </w:p>
    <w:p w:rsidR="00EC65BB" w:rsidRPr="0075761B" w:rsidRDefault="00EC65BB" w:rsidP="00EC65BB">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в абзац 2 части 3</w:t>
      </w:r>
      <w:r w:rsidRPr="0075761B">
        <w:rPr>
          <w:i/>
        </w:rPr>
        <w:t xml:space="preserve"> статьи </w:t>
      </w:r>
      <w:r>
        <w:rPr>
          <w:i/>
        </w:rPr>
        <w:t>33</w:t>
      </w:r>
      <w:r w:rsidRPr="0075761B">
        <w:rPr>
          <w:i/>
        </w:rPr>
        <w:t xml:space="preserve"> </w:t>
      </w:r>
      <w:r>
        <w:rPr>
          <w:i/>
        </w:rPr>
        <w:t>внесены изменения;</w:t>
      </w:r>
    </w:p>
    <w:p w:rsidR="009917B8" w:rsidRPr="0075761B" w:rsidRDefault="007E15F1" w:rsidP="0081350A">
      <w:pPr>
        <w:pStyle w:val="8"/>
        <w:keepNext w:val="0"/>
        <w:ind w:firstLine="851"/>
        <w:jc w:val="both"/>
      </w:pPr>
      <w:r w:rsidRPr="0075761B">
        <w:t>3.</w:t>
      </w:r>
      <w:r w:rsidR="009917B8" w:rsidRPr="0075761B">
        <w:t xml:space="preserve">Главе поселения предоставляется ежегодный отпуск с сохранением денежного содержания, размер которого определяется в порядке, установленном трудовым законодательством для исчисления средней заработной платы. Ежегодный оплачиваемый отпуск главы поселения состоит из основного оплачиваемого отпуска и дополнительного оплачиваемого отпуска за ненормированный рабочий день. Ежегодный основной оплачиваемый отпуск предоставляется главе поселения продолжительностью </w:t>
      </w:r>
      <w:r w:rsidR="00B71B47" w:rsidRPr="0075761B">
        <w:t>40</w:t>
      </w:r>
      <w:r w:rsidR="009917B8" w:rsidRPr="0075761B">
        <w:t xml:space="preserve"> календарных дней.</w:t>
      </w:r>
    </w:p>
    <w:p w:rsidR="009917B8" w:rsidRPr="0075761B" w:rsidRDefault="009917B8" w:rsidP="0081350A">
      <w:pPr>
        <w:pStyle w:val="8"/>
        <w:keepNext w:val="0"/>
        <w:ind w:firstLine="851"/>
        <w:jc w:val="both"/>
      </w:pPr>
      <w:r w:rsidRPr="0075761B">
        <w:t xml:space="preserve">Ежегодный дополнительный оплачиваемый отпуск за ненормированный рабочий день предоставляется главе поселения продолжительностью </w:t>
      </w:r>
      <w:r w:rsidR="00B71B47" w:rsidRPr="0075761B">
        <w:t xml:space="preserve">                       14</w:t>
      </w:r>
      <w:r w:rsidRPr="0075761B">
        <w:t xml:space="preserve"> календарных дней. </w:t>
      </w:r>
    </w:p>
    <w:p w:rsidR="009917B8" w:rsidRPr="0075761B" w:rsidRDefault="00B06E19" w:rsidP="0081350A">
      <w:pPr>
        <w:pStyle w:val="8"/>
        <w:keepNext w:val="0"/>
        <w:ind w:firstLine="851"/>
        <w:jc w:val="both"/>
      </w:pPr>
      <w:r w:rsidRPr="0075761B">
        <w:t>4</w:t>
      </w:r>
      <w:r w:rsidR="009917B8" w:rsidRPr="0075761B">
        <w:t>.Депутату Совета обеспечиваются условия для беспрепятственного осуществления своих полномочий.</w:t>
      </w:r>
    </w:p>
    <w:p w:rsidR="009917B8" w:rsidRPr="0075761B" w:rsidRDefault="009917B8" w:rsidP="0081350A">
      <w:pPr>
        <w:pStyle w:val="8"/>
        <w:keepNext w:val="0"/>
        <w:ind w:firstLine="851"/>
        <w:jc w:val="both"/>
      </w:pPr>
      <w:r w:rsidRPr="0075761B">
        <w:t>Депутат Совета в соответствии с действующим законодательством имеет право на обеспечение документами и другими информационными и справочными материалами, официально распространяемыми органами государственной власти Краснодарского края, органами местного самоуправления поселения и организациями.</w:t>
      </w:r>
    </w:p>
    <w:p w:rsidR="009917B8" w:rsidRPr="0075761B" w:rsidRDefault="009917B8" w:rsidP="0081350A">
      <w:pPr>
        <w:pStyle w:val="8"/>
        <w:keepNext w:val="0"/>
        <w:ind w:firstLine="851"/>
        <w:jc w:val="both"/>
      </w:pPr>
      <w:r w:rsidRPr="0075761B">
        <w:t>Депутату Совета предоставляются гарантии осуществления полномочий, предусмотренные федеральными законами и Закон</w:t>
      </w:r>
      <w:r w:rsidR="00722416" w:rsidRPr="0075761B">
        <w:t xml:space="preserve">ом Краснодарского края от       07 июня </w:t>
      </w:r>
      <w:r w:rsidRPr="0075761B">
        <w:t>2004</w:t>
      </w:r>
      <w:r w:rsidR="00722416" w:rsidRPr="0075761B">
        <w:t xml:space="preserve"> года</w:t>
      </w:r>
      <w:r w:rsidRPr="0075761B">
        <w:t xml:space="preserve"> № 717-КЗ </w:t>
      </w:r>
      <w:r w:rsidR="00E008F4" w:rsidRPr="0075761B">
        <w:t>«</w:t>
      </w:r>
      <w:r w:rsidRPr="0075761B">
        <w:t xml:space="preserve">О местном самоуправлении в Краснодарском </w:t>
      </w:r>
      <w:r w:rsidRPr="0075761B">
        <w:lastRenderedPageBreak/>
        <w:t>крае</w:t>
      </w:r>
      <w:r w:rsidR="00E008F4" w:rsidRPr="0075761B">
        <w:t>»</w:t>
      </w:r>
      <w:r w:rsidRPr="0075761B">
        <w:t>.</w:t>
      </w:r>
    </w:p>
    <w:p w:rsidR="003B126E" w:rsidRDefault="003B126E" w:rsidP="003B126E">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часть 5 </w:t>
      </w:r>
      <w:r w:rsidRPr="00262CE2">
        <w:rPr>
          <w:rFonts w:ascii="Times New Roman" w:hAnsi="Times New Roman"/>
          <w:i/>
          <w:sz w:val="24"/>
        </w:rPr>
        <w:t>стать</w:t>
      </w:r>
      <w:r>
        <w:rPr>
          <w:rFonts w:ascii="Times New Roman" w:hAnsi="Times New Roman"/>
          <w:i/>
          <w:sz w:val="24"/>
        </w:rPr>
        <w:t>я</w:t>
      </w:r>
      <w:r w:rsidRPr="00262CE2">
        <w:rPr>
          <w:rFonts w:ascii="Times New Roman" w:hAnsi="Times New Roman"/>
          <w:i/>
          <w:sz w:val="24"/>
        </w:rPr>
        <w:t xml:space="preserve"> </w:t>
      </w:r>
      <w:r>
        <w:rPr>
          <w:rFonts w:ascii="Times New Roman" w:hAnsi="Times New Roman"/>
          <w:i/>
          <w:sz w:val="24"/>
        </w:rPr>
        <w:t>33 изложен в новой редакции следующего содержания:</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w:t>
      </w:r>
      <w:proofErr w:type="gramStart"/>
      <w:r>
        <w:rPr>
          <w:i/>
        </w:rPr>
        <w:t xml:space="preserve">апреля </w:t>
      </w:r>
      <w:r w:rsidRPr="0075761B">
        <w:rPr>
          <w:i/>
        </w:rPr>
        <w:t xml:space="preserve"> 20</w:t>
      </w:r>
      <w:r>
        <w:rPr>
          <w:i/>
        </w:rPr>
        <w:t>22</w:t>
      </w:r>
      <w:proofErr w:type="gramEnd"/>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района» </w:t>
      </w:r>
      <w:r>
        <w:rPr>
          <w:i/>
        </w:rPr>
        <w:t>в часть</w:t>
      </w:r>
      <w:r w:rsidRPr="0075761B">
        <w:rPr>
          <w:i/>
        </w:rPr>
        <w:t xml:space="preserve"> 5 статьи </w:t>
      </w:r>
      <w:r>
        <w:rPr>
          <w:i/>
        </w:rPr>
        <w:t>33</w:t>
      </w:r>
      <w:r w:rsidRPr="0075761B">
        <w:rPr>
          <w:i/>
        </w:rPr>
        <w:t xml:space="preserve"> внесены изменения;</w:t>
      </w:r>
    </w:p>
    <w:p w:rsidR="003B126E" w:rsidRPr="003B126E" w:rsidRDefault="003B126E" w:rsidP="003B126E">
      <w:pPr>
        <w:ind w:firstLine="708"/>
        <w:jc w:val="both"/>
        <w:rPr>
          <w:sz w:val="28"/>
        </w:rPr>
      </w:pPr>
      <w:r w:rsidRPr="003B126E">
        <w:rPr>
          <w:sz w:val="28"/>
        </w:rPr>
        <w:t xml:space="preserve">5. Депутату Совета, осуществляющему свою деятельность на непостоянной основе, может производиться выплата денежной компенсации расходов на выполнение его депутатских полномочий в размере и порядке, определенными решением Совета. </w:t>
      </w:r>
    </w:p>
    <w:p w:rsidR="003B126E" w:rsidRPr="003B126E" w:rsidRDefault="003B126E" w:rsidP="003B126E">
      <w:pPr>
        <w:ind w:firstLine="708"/>
        <w:jc w:val="both"/>
        <w:rPr>
          <w:sz w:val="28"/>
        </w:rPr>
      </w:pPr>
      <w:r w:rsidRPr="003B126E">
        <w:rPr>
          <w:sz w:val="28"/>
        </w:rPr>
        <w:t xml:space="preserve">Депутат Совета, осуществляющий свою деятельность на непостоянной основе, освобождается от выполнения производственных или служебных обязанностей по месту основной работы на время осуществления депутатской деятельности. </w:t>
      </w:r>
    </w:p>
    <w:p w:rsidR="003B126E" w:rsidRPr="003B126E" w:rsidRDefault="003B126E" w:rsidP="003B126E">
      <w:pPr>
        <w:ind w:firstLine="851"/>
        <w:jc w:val="both"/>
        <w:rPr>
          <w:sz w:val="28"/>
        </w:rPr>
      </w:pPr>
      <w:r w:rsidRPr="003B126E">
        <w:rPr>
          <w:sz w:val="28"/>
        </w:rPr>
        <w:t>Депутату Совета для осуществления своих полномочий на непостоянной основе гарантируется сохранение места работы (должности) на период</w:t>
      </w:r>
      <w:r w:rsidR="001316D9" w:rsidRPr="00503205">
        <w:rPr>
          <w:rFonts w:eastAsia="Calibri"/>
          <w:sz w:val="28"/>
          <w:szCs w:val="28"/>
        </w:rPr>
        <w:t>, продолжительность которого составляет в совокупности</w:t>
      </w:r>
      <w:r w:rsidR="001316D9" w:rsidRPr="00503205">
        <w:rPr>
          <w:sz w:val="28"/>
        </w:rPr>
        <w:t xml:space="preserve"> </w:t>
      </w:r>
      <w:r w:rsidRPr="003B126E">
        <w:rPr>
          <w:sz w:val="28"/>
        </w:rPr>
        <w:t>пять рабочих дней в месяц.</w:t>
      </w:r>
    </w:p>
    <w:p w:rsidR="004274CD" w:rsidRPr="0075761B" w:rsidRDefault="004274CD" w:rsidP="003B126E">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6 статьи 33 изложена в новой редакции:</w:t>
      </w:r>
    </w:p>
    <w:p w:rsidR="00451ED6" w:rsidRDefault="00451ED6" w:rsidP="00451ED6">
      <w:pPr>
        <w:pStyle w:val="ConsNormal"/>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26 июня</w:t>
      </w:r>
      <w:r w:rsidRPr="0075761B">
        <w:rPr>
          <w:i/>
        </w:rPr>
        <w:t xml:space="preserve"> 20</w:t>
      </w:r>
      <w:r>
        <w:rPr>
          <w:i/>
        </w:rPr>
        <w:t>24</w:t>
      </w:r>
      <w:r w:rsidRPr="0075761B">
        <w:rPr>
          <w:i/>
        </w:rPr>
        <w:t xml:space="preserve"> года № 1</w:t>
      </w:r>
      <w:r>
        <w:rPr>
          <w:i/>
        </w:rPr>
        <w:t>75</w:t>
      </w:r>
      <w:r w:rsidRPr="0075761B">
        <w:rPr>
          <w:i/>
        </w:rPr>
        <w:t xml:space="preserve"> «О внесении изменений в устав Братского сельского поселения Тихорецкого района» </w:t>
      </w:r>
      <w:r>
        <w:rPr>
          <w:i/>
        </w:rPr>
        <w:t>в часть 6 статьи 33 внесены изменения</w:t>
      </w:r>
      <w:r w:rsidR="00741AF4">
        <w:rPr>
          <w:i/>
        </w:rPr>
        <w:t>:</w:t>
      </w:r>
    </w:p>
    <w:p w:rsidR="004274CD" w:rsidRPr="0075761B" w:rsidRDefault="004274CD" w:rsidP="004274CD">
      <w:pPr>
        <w:ind w:firstLine="708"/>
        <w:jc w:val="both"/>
        <w:rPr>
          <w:sz w:val="28"/>
          <w:szCs w:val="28"/>
        </w:rPr>
      </w:pPr>
      <w:r w:rsidRPr="0075761B">
        <w:rPr>
          <w:sz w:val="28"/>
          <w:szCs w:val="28"/>
        </w:rPr>
        <w:t>6.Расходы, связанные с предоставлением гарантий, предусмотренных настоящей статьей, производятся за счет средств местного бюджета.</w:t>
      </w:r>
    </w:p>
    <w:p w:rsidR="009917B8" w:rsidRPr="0075761B" w:rsidRDefault="004274CD" w:rsidP="004274CD">
      <w:pPr>
        <w:pStyle w:val="af"/>
        <w:tabs>
          <w:tab w:val="left" w:pos="142"/>
        </w:tabs>
        <w:ind w:firstLine="851"/>
        <w:jc w:val="both"/>
        <w:rPr>
          <w:sz w:val="28"/>
          <w:szCs w:val="28"/>
        </w:rPr>
      </w:pPr>
      <w:r w:rsidRPr="0075761B">
        <w:rPr>
          <w:sz w:val="28"/>
          <w:szCs w:val="28"/>
        </w:rPr>
        <w:t xml:space="preserve">Дополнительные социальные и иные гарантии, установленные настоящим уставом в соответствии с федеральными законами и законами Краснодарского края, в связи с прекращением полномочий (в том числе досрочно) депутата Совета, главы поселения, предусматривающие расходование средств местного бюджета, устанавливаются только в отношении лиц, осуществлявших свои полномочия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абзацем седьмым части 16 статьи 35, пунктами </w:t>
      </w:r>
      <w:r w:rsidR="001052AA">
        <w:rPr>
          <w:sz w:val="28"/>
          <w:szCs w:val="28"/>
        </w:rPr>
        <w:t xml:space="preserve">                                 </w:t>
      </w:r>
      <w:r w:rsidRPr="0075761B">
        <w:rPr>
          <w:sz w:val="28"/>
          <w:szCs w:val="28"/>
        </w:rPr>
        <w:t xml:space="preserve">2.1, 3, 6-9 части 6, частью 6.1 статьи 36, частью 7.1, пунктами 5-8 </w:t>
      </w:r>
      <w:r w:rsidR="00741AF4">
        <w:rPr>
          <w:sz w:val="28"/>
          <w:szCs w:val="28"/>
        </w:rPr>
        <w:t xml:space="preserve">и 9.2 </w:t>
      </w:r>
      <w:r w:rsidRPr="0075761B">
        <w:rPr>
          <w:sz w:val="28"/>
          <w:szCs w:val="28"/>
        </w:rPr>
        <w:t xml:space="preserve">части </w:t>
      </w:r>
      <w:r w:rsidR="001052AA">
        <w:rPr>
          <w:sz w:val="28"/>
          <w:szCs w:val="28"/>
        </w:rPr>
        <w:t xml:space="preserve">                      </w:t>
      </w:r>
      <w:r w:rsidRPr="0075761B">
        <w:rPr>
          <w:sz w:val="28"/>
          <w:szCs w:val="28"/>
        </w:rPr>
        <w:t xml:space="preserve">10, частью 10.1 статьи 40, частями 1 и 2 статьи 73 Федерального закона </w:t>
      </w:r>
      <w:r w:rsidR="001052AA">
        <w:rPr>
          <w:sz w:val="28"/>
          <w:szCs w:val="28"/>
        </w:rPr>
        <w:t xml:space="preserve">                      </w:t>
      </w:r>
      <w:r w:rsidRPr="0075761B">
        <w:rPr>
          <w:sz w:val="28"/>
          <w:szCs w:val="28"/>
        </w:rPr>
        <w:t>от 6 октября 2003 года № 131-ФЗ «Об общих принципах организации местного самоуправления в Российской Федерации».</w:t>
      </w:r>
    </w:p>
    <w:p w:rsidR="004274CD" w:rsidRPr="0075761B" w:rsidRDefault="004274CD" w:rsidP="004274CD"/>
    <w:p w:rsidR="009917B8" w:rsidRPr="0075761B" w:rsidRDefault="009917B8" w:rsidP="0081350A">
      <w:pPr>
        <w:pStyle w:val="af"/>
        <w:tabs>
          <w:tab w:val="left" w:pos="142"/>
        </w:tabs>
        <w:ind w:firstLine="851"/>
        <w:jc w:val="left"/>
        <w:rPr>
          <w:rFonts w:eastAsia="Times New Roman"/>
          <w:b/>
          <w:sz w:val="28"/>
        </w:rPr>
      </w:pPr>
      <w:r w:rsidRPr="0075761B">
        <w:rPr>
          <w:rFonts w:eastAsia="Times New Roman"/>
          <w:b/>
          <w:sz w:val="28"/>
        </w:rPr>
        <w:t xml:space="preserve">Статья 34. Администрация поселения </w:t>
      </w:r>
    </w:p>
    <w:p w:rsidR="00803750" w:rsidRPr="0075761B" w:rsidRDefault="007E15F1" w:rsidP="0081350A">
      <w:pPr>
        <w:pStyle w:val="ConsNormal"/>
        <w:tabs>
          <w:tab w:val="left" w:pos="142"/>
        </w:tabs>
        <w:ind w:firstLine="851"/>
        <w:jc w:val="both"/>
        <w:rPr>
          <w:rFonts w:ascii="Times New Roman" w:hAnsi="Times New Roman"/>
          <w:strike/>
          <w:sz w:val="28"/>
        </w:rPr>
      </w:pPr>
      <w:r w:rsidRPr="0075761B">
        <w:rPr>
          <w:rFonts w:ascii="Times New Roman" w:hAnsi="Times New Roman"/>
          <w:sz w:val="28"/>
          <w:szCs w:val="28"/>
        </w:rPr>
        <w:t>1.</w:t>
      </w:r>
      <w:r w:rsidR="00803750" w:rsidRPr="0075761B">
        <w:rPr>
          <w:rFonts w:ascii="Times New Roman" w:hAnsi="Times New Roman"/>
          <w:sz w:val="28"/>
          <w:szCs w:val="28"/>
        </w:rPr>
        <w:t xml:space="preserve">Администрация - исполнительно-распорядительный орган поселения, наделенный настоящим уставом полномочиями по решению вопросов местного значения </w:t>
      </w:r>
      <w:r w:rsidR="00803750" w:rsidRPr="0075761B">
        <w:rPr>
          <w:rFonts w:ascii="Times New Roman" w:hAnsi="Times New Roman"/>
          <w:kern w:val="0"/>
          <w:sz w:val="28"/>
          <w:szCs w:val="28"/>
          <w:lang w:eastAsia="ru-RU"/>
        </w:rPr>
        <w:t xml:space="preserve">и полномочиями для осуществления отдельных государственных полномочий, переданных органам местного самоуправления поселения </w:t>
      </w:r>
      <w:r w:rsidR="00803750" w:rsidRPr="0075761B">
        <w:rPr>
          <w:rFonts w:ascii="Times New Roman" w:hAnsi="Times New Roman"/>
          <w:sz w:val="28"/>
          <w:szCs w:val="28"/>
        </w:rPr>
        <w:t xml:space="preserve">федеральными законами и </w:t>
      </w:r>
      <w:r w:rsidR="00803750" w:rsidRPr="0075761B">
        <w:rPr>
          <w:rFonts w:ascii="Times New Roman" w:hAnsi="Times New Roman"/>
          <w:kern w:val="0"/>
          <w:sz w:val="28"/>
          <w:szCs w:val="28"/>
          <w:lang w:eastAsia="ru-RU"/>
        </w:rPr>
        <w:t>законами Краснодарского края.</w:t>
      </w:r>
    </w:p>
    <w:p w:rsidR="009917B8" w:rsidRPr="0075761B" w:rsidRDefault="007E15F1" w:rsidP="0081350A">
      <w:pPr>
        <w:pStyle w:val="ConsNormal"/>
        <w:ind w:firstLine="851"/>
        <w:jc w:val="both"/>
        <w:rPr>
          <w:rFonts w:ascii="Times New Roman" w:hAnsi="Times New Roman"/>
          <w:sz w:val="28"/>
        </w:rPr>
      </w:pPr>
      <w:r w:rsidRPr="0075761B">
        <w:rPr>
          <w:rFonts w:ascii="Times New Roman" w:hAnsi="Times New Roman"/>
          <w:sz w:val="28"/>
        </w:rPr>
        <w:lastRenderedPageBreak/>
        <w:t>2.</w:t>
      </w:r>
      <w:r w:rsidR="009917B8" w:rsidRPr="0075761B">
        <w:rPr>
          <w:rFonts w:ascii="Times New Roman" w:hAnsi="Times New Roman"/>
          <w:sz w:val="28"/>
        </w:rPr>
        <w:t xml:space="preserve">Администрация обладает правами юридического лица. </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Администрация осуществляет свою деятельность в соответствии с законодательством, настоящим уставом, решениями Совета, актами администрации.</w:t>
      </w:r>
    </w:p>
    <w:p w:rsidR="009917B8" w:rsidRPr="0075761B" w:rsidRDefault="007E15F1" w:rsidP="0081350A">
      <w:pPr>
        <w:pStyle w:val="ConsNormal"/>
        <w:tabs>
          <w:tab w:val="left" w:pos="142"/>
        </w:tabs>
        <w:ind w:firstLine="851"/>
        <w:jc w:val="both"/>
        <w:rPr>
          <w:rFonts w:ascii="Times New Roman" w:hAnsi="Times New Roman"/>
          <w:strike/>
          <w:sz w:val="28"/>
        </w:rPr>
      </w:pPr>
      <w:r w:rsidRPr="0075761B">
        <w:rPr>
          <w:rFonts w:ascii="Times New Roman" w:hAnsi="Times New Roman"/>
          <w:sz w:val="28"/>
          <w:szCs w:val="28"/>
        </w:rPr>
        <w:t>4.</w:t>
      </w:r>
      <w:r w:rsidR="00B67F5C" w:rsidRPr="0075761B">
        <w:rPr>
          <w:rFonts w:ascii="Times New Roman" w:hAnsi="Times New Roman"/>
          <w:sz w:val="28"/>
          <w:szCs w:val="28"/>
        </w:rPr>
        <w:t>Администрацией руководит глава поселения на принципах единоначалия.</w:t>
      </w:r>
      <w:r w:rsidR="009917B8" w:rsidRPr="0075761B">
        <w:rPr>
          <w:rFonts w:ascii="Times New Roman" w:hAnsi="Times New Roman"/>
          <w:strike/>
          <w:sz w:val="28"/>
        </w:rPr>
        <w:t xml:space="preserve"> </w:t>
      </w:r>
    </w:p>
    <w:p w:rsidR="009917B8" w:rsidRPr="0075761B" w:rsidRDefault="007E15F1"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Структуру администрации составляют глава поселения, а также отраслевые (функциональные) и территориальные органы местной администрации.</w:t>
      </w:r>
    </w:p>
    <w:p w:rsidR="009917B8" w:rsidRPr="0075761B" w:rsidRDefault="009917B8" w:rsidP="0081350A">
      <w:pPr>
        <w:pStyle w:val="2"/>
        <w:keepNext w:val="0"/>
        <w:tabs>
          <w:tab w:val="clear" w:pos="576"/>
          <w:tab w:val="left" w:pos="840"/>
        </w:tabs>
        <w:spacing w:before="0" w:after="0"/>
        <w:ind w:left="851"/>
        <w:jc w:val="both"/>
        <w:rPr>
          <w:rFonts w:ascii="Times New Roman" w:eastAsia="Times New Roman" w:hAnsi="Times New Roman"/>
          <w:b w:val="0"/>
          <w:i w:val="0"/>
        </w:rPr>
      </w:pPr>
    </w:p>
    <w:p w:rsidR="009917B8" w:rsidRPr="0075761B" w:rsidRDefault="009917B8" w:rsidP="001F386D">
      <w:pPr>
        <w:pStyle w:val="ConsNormal"/>
        <w:ind w:firstLine="851"/>
        <w:jc w:val="both"/>
        <w:rPr>
          <w:rFonts w:ascii="Times New Roman" w:hAnsi="Times New Roman"/>
          <w:b/>
          <w:bCs/>
          <w:sz w:val="28"/>
          <w:szCs w:val="28"/>
        </w:rPr>
      </w:pPr>
      <w:r w:rsidRPr="0075761B">
        <w:rPr>
          <w:rFonts w:ascii="Times New Roman" w:hAnsi="Times New Roman"/>
          <w:b/>
          <w:bCs/>
          <w:sz w:val="28"/>
          <w:szCs w:val="28"/>
        </w:rPr>
        <w:t xml:space="preserve">Статья 35. Бюджетные полномочия администрации </w:t>
      </w:r>
    </w:p>
    <w:p w:rsidR="009917B8" w:rsidRPr="0075761B" w:rsidRDefault="009917B8" w:rsidP="001F386D">
      <w:pPr>
        <w:pStyle w:val="ConsNormal"/>
        <w:ind w:firstLine="851"/>
        <w:jc w:val="both"/>
        <w:rPr>
          <w:rFonts w:ascii="Times New Roman" w:hAnsi="Times New Roman"/>
          <w:bCs/>
          <w:sz w:val="28"/>
          <w:szCs w:val="28"/>
        </w:rPr>
      </w:pPr>
      <w:r w:rsidRPr="0075761B">
        <w:rPr>
          <w:rFonts w:ascii="Times New Roman" w:hAnsi="Times New Roman"/>
          <w:bCs/>
          <w:sz w:val="28"/>
          <w:szCs w:val="28"/>
        </w:rPr>
        <w:t>Администрация осуществляет следующие бюджетные полномочия:</w:t>
      </w:r>
    </w:p>
    <w:p w:rsidR="008805C3" w:rsidRPr="0075761B" w:rsidRDefault="008805C3" w:rsidP="008805C3">
      <w:pPr>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в пункт 1 статьи 35 внесены изменения:</w:t>
      </w:r>
    </w:p>
    <w:p w:rsidR="009917B8" w:rsidRPr="0075761B" w:rsidRDefault="009917B8" w:rsidP="001F386D">
      <w:pPr>
        <w:ind w:firstLine="851"/>
        <w:jc w:val="both"/>
        <w:rPr>
          <w:bCs/>
          <w:sz w:val="28"/>
          <w:szCs w:val="28"/>
        </w:rPr>
      </w:pPr>
      <w:r w:rsidRPr="0075761B">
        <w:rPr>
          <w:bCs/>
          <w:sz w:val="28"/>
          <w:szCs w:val="28"/>
        </w:rPr>
        <w:t xml:space="preserve">1) </w:t>
      </w:r>
      <w:r w:rsidR="007C5308" w:rsidRPr="0075761B">
        <w:rPr>
          <w:bCs/>
          <w:sz w:val="28"/>
          <w:szCs w:val="28"/>
        </w:rPr>
        <w:t xml:space="preserve">обеспечивает составление и представление в Совет проекта </w:t>
      </w:r>
      <w:r w:rsidRPr="0075761B">
        <w:rPr>
          <w:bCs/>
          <w:sz w:val="28"/>
          <w:szCs w:val="28"/>
        </w:rPr>
        <w:t>местного бюджета;</w:t>
      </w:r>
    </w:p>
    <w:p w:rsidR="008805C3" w:rsidRPr="0075761B" w:rsidRDefault="008805C3" w:rsidP="008805C3">
      <w:pPr>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пункт 2 статьи 35 изложен в новой редакции:</w:t>
      </w:r>
    </w:p>
    <w:p w:rsidR="008805C3" w:rsidRPr="0075761B" w:rsidRDefault="008805C3" w:rsidP="001F386D">
      <w:pPr>
        <w:ind w:firstLine="851"/>
        <w:jc w:val="both"/>
        <w:rPr>
          <w:sz w:val="28"/>
          <w:szCs w:val="28"/>
        </w:rPr>
      </w:pPr>
      <w:proofErr w:type="gramStart"/>
      <w:r w:rsidRPr="0075761B">
        <w:rPr>
          <w:sz w:val="28"/>
          <w:szCs w:val="28"/>
        </w:rPr>
        <w:t>2)обеспечивает</w:t>
      </w:r>
      <w:proofErr w:type="gramEnd"/>
      <w:r w:rsidRPr="0075761B">
        <w:rPr>
          <w:sz w:val="28"/>
          <w:szCs w:val="28"/>
        </w:rPr>
        <w:t xml:space="preserve"> исполнение местного бюджета и составляет отчет об исполнении указанного бюджета для представления его в Совет;</w:t>
      </w:r>
    </w:p>
    <w:p w:rsidR="009917B8" w:rsidRPr="0075761B" w:rsidRDefault="007E15F1" w:rsidP="001F386D">
      <w:pPr>
        <w:ind w:firstLine="851"/>
        <w:jc w:val="both"/>
        <w:rPr>
          <w:bCs/>
          <w:sz w:val="28"/>
          <w:szCs w:val="28"/>
        </w:rPr>
      </w:pPr>
      <w:proofErr w:type="gramStart"/>
      <w:r w:rsidRPr="0075761B">
        <w:rPr>
          <w:bCs/>
          <w:sz w:val="28"/>
          <w:szCs w:val="28"/>
        </w:rPr>
        <w:t>3)</w:t>
      </w:r>
      <w:r w:rsidR="009917B8" w:rsidRPr="0075761B">
        <w:rPr>
          <w:bCs/>
          <w:sz w:val="28"/>
          <w:szCs w:val="28"/>
        </w:rPr>
        <w:t>осуществляет</w:t>
      </w:r>
      <w:proofErr w:type="gramEnd"/>
      <w:r w:rsidR="009917B8" w:rsidRPr="0075761B">
        <w:rPr>
          <w:bCs/>
          <w:sz w:val="28"/>
          <w:szCs w:val="28"/>
        </w:rPr>
        <w:t xml:space="preserve"> муниципальные заимствования, управление муниципальным долгом</w:t>
      </w:r>
      <w:r w:rsidR="003D627F" w:rsidRPr="0075761B">
        <w:rPr>
          <w:rFonts w:eastAsia="Times New Roman"/>
          <w:kern w:val="0"/>
          <w:sz w:val="28"/>
          <w:szCs w:val="28"/>
          <w:lang w:eastAsia="ru-RU"/>
        </w:rPr>
        <w:t xml:space="preserve"> и управление муниципальными активами,</w:t>
      </w:r>
      <w:r w:rsidR="003D627F" w:rsidRPr="0075761B">
        <w:rPr>
          <w:sz w:val="28"/>
          <w:szCs w:val="28"/>
        </w:rPr>
        <w:t xml:space="preserve"> </w:t>
      </w:r>
      <w:r w:rsidR="003D627F" w:rsidRPr="0075761B">
        <w:rPr>
          <w:rFonts w:eastAsia="Times New Roman"/>
          <w:kern w:val="0"/>
          <w:sz w:val="28"/>
          <w:szCs w:val="28"/>
          <w:lang w:eastAsia="ru-RU"/>
        </w:rPr>
        <w:t>предоставляет муниципальные гарантии, бюджетные кредиты</w:t>
      </w:r>
      <w:r w:rsidR="009917B8" w:rsidRPr="0075761B">
        <w:rPr>
          <w:bCs/>
          <w:sz w:val="28"/>
          <w:szCs w:val="28"/>
        </w:rPr>
        <w:t>;</w:t>
      </w:r>
    </w:p>
    <w:p w:rsidR="009917B8" w:rsidRPr="0075761B" w:rsidRDefault="007E15F1" w:rsidP="001F386D">
      <w:pPr>
        <w:ind w:firstLine="851"/>
        <w:jc w:val="both"/>
        <w:rPr>
          <w:bCs/>
          <w:sz w:val="28"/>
          <w:szCs w:val="28"/>
        </w:rPr>
      </w:pPr>
      <w:proofErr w:type="gramStart"/>
      <w:r w:rsidRPr="0075761B">
        <w:rPr>
          <w:bCs/>
          <w:sz w:val="28"/>
          <w:szCs w:val="28"/>
        </w:rPr>
        <w:t>4)</w:t>
      </w:r>
      <w:r w:rsidR="009917B8" w:rsidRPr="0075761B">
        <w:rPr>
          <w:bCs/>
          <w:sz w:val="28"/>
          <w:szCs w:val="28"/>
        </w:rPr>
        <w:t>организует</w:t>
      </w:r>
      <w:proofErr w:type="gramEnd"/>
      <w:r w:rsidR="009917B8" w:rsidRPr="0075761B">
        <w:rPr>
          <w:bCs/>
          <w:sz w:val="28"/>
          <w:szCs w:val="28"/>
        </w:rPr>
        <w:t xml:space="preserve"> сбор статистических показателей, характеризующих состояние экономики и социальной сферы поселения, представляет указанные данные органам государственной власти в порядке, установленном Правительством Российской Федерации;</w:t>
      </w:r>
    </w:p>
    <w:p w:rsidR="009917B8" w:rsidRPr="0075761B" w:rsidRDefault="007E15F1" w:rsidP="001F386D">
      <w:pPr>
        <w:ind w:firstLine="851"/>
        <w:jc w:val="both"/>
        <w:rPr>
          <w:bCs/>
          <w:sz w:val="28"/>
          <w:szCs w:val="28"/>
        </w:rPr>
      </w:pPr>
      <w:proofErr w:type="gramStart"/>
      <w:r w:rsidRPr="0075761B">
        <w:rPr>
          <w:bCs/>
          <w:sz w:val="28"/>
          <w:szCs w:val="28"/>
        </w:rPr>
        <w:t>5)</w:t>
      </w:r>
      <w:r w:rsidR="009917B8" w:rsidRPr="0075761B">
        <w:rPr>
          <w:bCs/>
          <w:sz w:val="28"/>
          <w:szCs w:val="28"/>
        </w:rPr>
        <w:t>устанавливает</w:t>
      </w:r>
      <w:proofErr w:type="gramEnd"/>
      <w:r w:rsidR="009917B8" w:rsidRPr="0075761B">
        <w:rPr>
          <w:bCs/>
          <w:sz w:val="28"/>
          <w:szCs w:val="28"/>
        </w:rPr>
        <w:t xml:space="preserve"> порядок принятия решений о разработке </w:t>
      </w:r>
      <w:r w:rsidR="00B46A08" w:rsidRPr="0075761B">
        <w:rPr>
          <w:rFonts w:eastAsia="Times New Roman"/>
          <w:kern w:val="0"/>
          <w:sz w:val="28"/>
          <w:szCs w:val="28"/>
          <w:lang w:eastAsia="ru-RU"/>
        </w:rPr>
        <w:t>муниципальных программ</w:t>
      </w:r>
      <w:r w:rsidR="00D65396" w:rsidRPr="0075761B">
        <w:rPr>
          <w:rFonts w:eastAsia="Times New Roman"/>
          <w:kern w:val="0"/>
          <w:sz w:val="28"/>
          <w:szCs w:val="28"/>
          <w:lang w:eastAsia="ru-RU"/>
        </w:rPr>
        <w:t>,</w:t>
      </w:r>
      <w:r w:rsidR="00B46A08" w:rsidRPr="0075761B">
        <w:rPr>
          <w:rFonts w:eastAsia="Times New Roman"/>
          <w:kern w:val="0"/>
          <w:sz w:val="28"/>
          <w:szCs w:val="28"/>
          <w:lang w:eastAsia="ru-RU"/>
        </w:rPr>
        <w:t xml:space="preserve"> и</w:t>
      </w:r>
      <w:r w:rsidR="00D65396" w:rsidRPr="0075761B">
        <w:rPr>
          <w:rFonts w:eastAsia="Times New Roman"/>
          <w:kern w:val="0"/>
          <w:sz w:val="28"/>
          <w:szCs w:val="28"/>
          <w:lang w:eastAsia="ru-RU"/>
        </w:rPr>
        <w:t>х</w:t>
      </w:r>
      <w:r w:rsidR="00B46A08" w:rsidRPr="0075761B">
        <w:rPr>
          <w:rFonts w:eastAsia="Times New Roman"/>
          <w:kern w:val="0"/>
          <w:sz w:val="28"/>
          <w:szCs w:val="28"/>
          <w:lang w:eastAsia="ru-RU"/>
        </w:rPr>
        <w:t xml:space="preserve"> формирования и реализации;</w:t>
      </w:r>
    </w:p>
    <w:p w:rsidR="009917B8" w:rsidRPr="0075761B" w:rsidRDefault="007E15F1" w:rsidP="001F386D">
      <w:pPr>
        <w:tabs>
          <w:tab w:val="left" w:pos="0"/>
        </w:tabs>
        <w:ind w:firstLine="851"/>
        <w:jc w:val="both"/>
        <w:rPr>
          <w:rFonts w:eastAsia="Times New Roman"/>
          <w:bCs/>
          <w:sz w:val="28"/>
          <w:szCs w:val="28"/>
        </w:rPr>
      </w:pPr>
      <w:proofErr w:type="gramStart"/>
      <w:r w:rsidRPr="0075761B">
        <w:rPr>
          <w:rFonts w:eastAsia="Times New Roman"/>
          <w:bCs/>
          <w:sz w:val="28"/>
          <w:szCs w:val="28"/>
        </w:rPr>
        <w:t>6)</w:t>
      </w:r>
      <w:r w:rsidR="009917B8" w:rsidRPr="0075761B">
        <w:rPr>
          <w:rFonts w:eastAsia="Times New Roman"/>
          <w:bCs/>
          <w:sz w:val="28"/>
          <w:szCs w:val="28"/>
        </w:rPr>
        <w:t>осуществляет</w:t>
      </w:r>
      <w:proofErr w:type="gramEnd"/>
      <w:r w:rsidR="009917B8" w:rsidRPr="0075761B">
        <w:rPr>
          <w:rFonts w:eastAsia="Times New Roman"/>
          <w:bCs/>
          <w:sz w:val="28"/>
          <w:szCs w:val="28"/>
        </w:rPr>
        <w:t xml:space="preserve"> иные бюджетные полномочия в соответствии с Бюджетным кодексом Российской Федерации и иными нормативными правовыми актами, регулирующими бюджетные правоотношения.</w:t>
      </w:r>
    </w:p>
    <w:p w:rsidR="009917B8" w:rsidRPr="0075761B" w:rsidRDefault="009917B8" w:rsidP="001F386D">
      <w:pPr>
        <w:tabs>
          <w:tab w:val="left" w:pos="0"/>
        </w:tabs>
        <w:ind w:right="30" w:firstLine="851"/>
        <w:jc w:val="both"/>
        <w:rPr>
          <w:rFonts w:eastAsia="Times New Roman"/>
          <w:sz w:val="28"/>
          <w:szCs w:val="28"/>
        </w:rPr>
      </w:pPr>
    </w:p>
    <w:p w:rsidR="002F5F40" w:rsidRPr="0075761B" w:rsidRDefault="002F5F40" w:rsidP="002F5F40">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статья 36 изложена в новой редакции:</w:t>
      </w:r>
    </w:p>
    <w:p w:rsidR="002F5F40" w:rsidRPr="0075761B" w:rsidRDefault="002F5F40" w:rsidP="002F5F40">
      <w:pPr>
        <w:ind w:firstLine="851"/>
        <w:jc w:val="both"/>
        <w:rPr>
          <w:b/>
          <w:sz w:val="28"/>
          <w:szCs w:val="28"/>
        </w:rPr>
      </w:pPr>
      <w:r w:rsidRPr="0075761B">
        <w:rPr>
          <w:b/>
          <w:sz w:val="28"/>
          <w:szCs w:val="28"/>
        </w:rPr>
        <w:t>Статья 36. Полномочия администрации в области коммунально-бытового, торгового обслуживания населения, защиты прав потребителей</w:t>
      </w:r>
    </w:p>
    <w:p w:rsidR="002F5F40" w:rsidRPr="0075761B" w:rsidRDefault="002F5F40" w:rsidP="002F5F40">
      <w:pPr>
        <w:ind w:firstLine="851"/>
        <w:jc w:val="both"/>
        <w:rPr>
          <w:sz w:val="28"/>
          <w:szCs w:val="28"/>
        </w:rPr>
      </w:pPr>
      <w:r w:rsidRPr="0075761B">
        <w:rPr>
          <w:sz w:val="28"/>
          <w:szCs w:val="28"/>
        </w:rPr>
        <w:t>Администрация в области коммунально-бытового, торгового обслуживания населения, защиты прав потребителей осуществляет следующие полномочия:</w:t>
      </w:r>
    </w:p>
    <w:p w:rsidR="002F5F40" w:rsidRPr="0075761B" w:rsidRDefault="002F5F40" w:rsidP="002F5F40">
      <w:pPr>
        <w:ind w:firstLine="851"/>
        <w:jc w:val="both"/>
        <w:rPr>
          <w:sz w:val="28"/>
          <w:szCs w:val="28"/>
        </w:rPr>
      </w:pPr>
      <w:proofErr w:type="gramStart"/>
      <w:r w:rsidRPr="0075761B">
        <w:rPr>
          <w:sz w:val="28"/>
          <w:szCs w:val="28"/>
        </w:rPr>
        <w:t>1)организует</w:t>
      </w:r>
      <w:proofErr w:type="gramEnd"/>
      <w:r w:rsidRPr="0075761B">
        <w:rPr>
          <w:sz w:val="28"/>
          <w:szCs w:val="28"/>
        </w:rPr>
        <w:t xml:space="preserve"> в границах поселения электро-, тепло-, газо-, и водоснабжение, а также водоотведение и снабжение населения топливом, в пределах полномочий, установленных законодательством Российской </w:t>
      </w:r>
      <w:r w:rsidRPr="0075761B">
        <w:rPr>
          <w:sz w:val="28"/>
          <w:szCs w:val="28"/>
        </w:rPr>
        <w:lastRenderedPageBreak/>
        <w:t>Федерации;</w:t>
      </w:r>
    </w:p>
    <w:p w:rsidR="002F5F40" w:rsidRPr="0075761B" w:rsidRDefault="002F5F40" w:rsidP="002F5F40">
      <w:pPr>
        <w:ind w:firstLine="851"/>
        <w:jc w:val="both"/>
        <w:rPr>
          <w:sz w:val="28"/>
          <w:szCs w:val="28"/>
        </w:rPr>
      </w:pPr>
      <w:proofErr w:type="gramStart"/>
      <w:r w:rsidRPr="0075761B">
        <w:rPr>
          <w:sz w:val="28"/>
          <w:szCs w:val="28"/>
        </w:rPr>
        <w:t>2)организует</w:t>
      </w:r>
      <w:proofErr w:type="gramEnd"/>
      <w:r w:rsidRPr="0075761B">
        <w:rPr>
          <w:sz w:val="28"/>
          <w:szCs w:val="28"/>
        </w:rPr>
        <w:t xml:space="preserve"> водоснабжение населения, в том числе принимает меры по организации водоснабжения населения и (или) водоотведения в случае невозможности исполнения организациями, осуществляющими горячее водоснабжение, холодное водоснабжение и (или) водоотведение, своих обязательств либо в случае отказа указанных организаций от исполнения своих обязательств;</w:t>
      </w:r>
    </w:p>
    <w:p w:rsidR="002F5F40" w:rsidRPr="0075761B" w:rsidRDefault="002F5F40" w:rsidP="002F5F40">
      <w:pPr>
        <w:ind w:firstLine="851"/>
        <w:jc w:val="both"/>
        <w:rPr>
          <w:sz w:val="28"/>
          <w:szCs w:val="28"/>
        </w:rPr>
      </w:pPr>
      <w:proofErr w:type="gramStart"/>
      <w:r w:rsidRPr="0075761B">
        <w:rPr>
          <w:sz w:val="28"/>
          <w:szCs w:val="28"/>
        </w:rPr>
        <w:t>3)утверждает</w:t>
      </w:r>
      <w:proofErr w:type="gramEnd"/>
      <w:r w:rsidRPr="0075761B">
        <w:rPr>
          <w:sz w:val="28"/>
          <w:szCs w:val="28"/>
        </w:rPr>
        <w:t xml:space="preserve"> схемы водоснабжения и водоотведения поселений;</w:t>
      </w:r>
    </w:p>
    <w:p w:rsidR="002F5F40" w:rsidRPr="0075761B" w:rsidRDefault="002F5F40" w:rsidP="002F5F40">
      <w:pPr>
        <w:ind w:firstLine="851"/>
        <w:jc w:val="both"/>
        <w:rPr>
          <w:sz w:val="28"/>
          <w:szCs w:val="28"/>
        </w:rPr>
      </w:pPr>
      <w:proofErr w:type="gramStart"/>
      <w:r w:rsidRPr="0075761B">
        <w:rPr>
          <w:sz w:val="28"/>
          <w:szCs w:val="28"/>
        </w:rPr>
        <w:t>4)организует</w:t>
      </w:r>
      <w:proofErr w:type="gramEnd"/>
      <w:r w:rsidRPr="0075761B">
        <w:rPr>
          <w:sz w:val="28"/>
          <w:szCs w:val="28"/>
        </w:rPr>
        <w:t xml:space="preserve"> благоустройство территории поселения; </w:t>
      </w:r>
    </w:p>
    <w:p w:rsidR="002F5F40" w:rsidRPr="0075761B" w:rsidRDefault="002F5F40" w:rsidP="002F5F40">
      <w:pPr>
        <w:ind w:firstLine="851"/>
        <w:jc w:val="both"/>
        <w:rPr>
          <w:sz w:val="28"/>
          <w:szCs w:val="28"/>
        </w:rPr>
      </w:pPr>
      <w:proofErr w:type="gramStart"/>
      <w:r w:rsidRPr="0075761B">
        <w:rPr>
          <w:sz w:val="28"/>
          <w:szCs w:val="28"/>
        </w:rPr>
        <w:t>5)создает</w:t>
      </w:r>
      <w:proofErr w:type="gramEnd"/>
      <w:r w:rsidRPr="0075761B">
        <w:rPr>
          <w:sz w:val="28"/>
          <w:szCs w:val="28"/>
        </w:rPr>
        <w:t xml:space="preserve"> условия массового отдыха жителей поселения и организует обустройство мест массового отдыха населения;</w:t>
      </w:r>
    </w:p>
    <w:p w:rsidR="002F5F40" w:rsidRPr="0075761B" w:rsidRDefault="002F5F40" w:rsidP="002F5F40">
      <w:pPr>
        <w:ind w:firstLine="851"/>
        <w:jc w:val="both"/>
        <w:rPr>
          <w:sz w:val="28"/>
          <w:szCs w:val="28"/>
        </w:rPr>
      </w:pPr>
      <w:proofErr w:type="gramStart"/>
      <w:r w:rsidRPr="0075761B">
        <w:rPr>
          <w:sz w:val="28"/>
          <w:szCs w:val="28"/>
        </w:rPr>
        <w:t>6)создает</w:t>
      </w:r>
      <w:proofErr w:type="gramEnd"/>
      <w:r w:rsidRPr="0075761B">
        <w:rPr>
          <w:sz w:val="28"/>
          <w:szCs w:val="28"/>
        </w:rPr>
        <w:t xml:space="preserve"> условия для обеспечения жителей поселения услугами торговли, общественного питания, бытового обслуживания;</w:t>
      </w:r>
    </w:p>
    <w:p w:rsidR="002F5F40" w:rsidRPr="0075761B" w:rsidRDefault="002F5F40" w:rsidP="002F5F40">
      <w:pPr>
        <w:ind w:firstLine="851"/>
        <w:jc w:val="both"/>
        <w:rPr>
          <w:sz w:val="28"/>
          <w:szCs w:val="28"/>
        </w:rPr>
      </w:pPr>
      <w:proofErr w:type="gramStart"/>
      <w:r w:rsidRPr="0075761B">
        <w:rPr>
          <w:sz w:val="28"/>
          <w:szCs w:val="28"/>
        </w:rPr>
        <w:t>7)организует</w:t>
      </w:r>
      <w:proofErr w:type="gramEnd"/>
      <w:r w:rsidRPr="0075761B">
        <w:rPr>
          <w:sz w:val="28"/>
          <w:szCs w:val="28"/>
        </w:rPr>
        <w:t xml:space="preserve"> ритуальные услуги и содержание мест захоронения;</w:t>
      </w:r>
    </w:p>
    <w:p w:rsidR="002F5F40" w:rsidRPr="0075761B" w:rsidRDefault="002F5F40" w:rsidP="002F5F40">
      <w:pPr>
        <w:pStyle w:val="ConsNormal"/>
        <w:tabs>
          <w:tab w:val="left" w:pos="105"/>
        </w:tabs>
        <w:ind w:firstLine="851"/>
        <w:jc w:val="both"/>
        <w:rPr>
          <w:rFonts w:ascii="Times New Roman" w:hAnsi="Times New Roman"/>
          <w:sz w:val="28"/>
          <w:szCs w:val="28"/>
        </w:rPr>
      </w:pPr>
      <w:proofErr w:type="gramStart"/>
      <w:r w:rsidRPr="0075761B">
        <w:rPr>
          <w:rFonts w:ascii="Times New Roman" w:hAnsi="Times New Roman"/>
          <w:sz w:val="28"/>
          <w:szCs w:val="28"/>
        </w:rPr>
        <w:t>8)рассматривает</w:t>
      </w:r>
      <w:proofErr w:type="gramEnd"/>
      <w:r w:rsidRPr="0075761B">
        <w:rPr>
          <w:rFonts w:ascii="Times New Roman" w:hAnsi="Times New Roman"/>
          <w:sz w:val="28"/>
          <w:szCs w:val="28"/>
        </w:rPr>
        <w:t xml:space="preserve"> обращения</w:t>
      </w:r>
      <w:r w:rsidRPr="0075761B">
        <w:rPr>
          <w:rFonts w:ascii="Times New Roman" w:hAnsi="Times New Roman"/>
          <w:b/>
          <w:sz w:val="28"/>
          <w:szCs w:val="28"/>
        </w:rPr>
        <w:t xml:space="preserve"> </w:t>
      </w:r>
      <w:r w:rsidRPr="0075761B">
        <w:rPr>
          <w:rFonts w:ascii="Times New Roman" w:hAnsi="Times New Roman"/>
          <w:sz w:val="28"/>
          <w:szCs w:val="28"/>
        </w:rPr>
        <w:t>потребителей, консультирует их по вопросам защиты прав потребителей;</w:t>
      </w:r>
    </w:p>
    <w:p w:rsidR="002F5F40" w:rsidRPr="0075761B" w:rsidRDefault="002F5F40" w:rsidP="002F5F40">
      <w:pPr>
        <w:pStyle w:val="ConsNormal"/>
        <w:tabs>
          <w:tab w:val="left" w:pos="105"/>
        </w:tabs>
        <w:ind w:firstLine="851"/>
        <w:jc w:val="both"/>
        <w:rPr>
          <w:rFonts w:ascii="Times New Roman" w:hAnsi="Times New Roman"/>
          <w:sz w:val="28"/>
          <w:szCs w:val="28"/>
        </w:rPr>
      </w:pPr>
      <w:proofErr w:type="gramStart"/>
      <w:r w:rsidRPr="0075761B">
        <w:rPr>
          <w:rFonts w:ascii="Times New Roman" w:hAnsi="Times New Roman"/>
          <w:sz w:val="28"/>
          <w:szCs w:val="28"/>
        </w:rPr>
        <w:t>9)обращается</w:t>
      </w:r>
      <w:proofErr w:type="gramEnd"/>
      <w:r w:rsidRPr="0075761B">
        <w:rPr>
          <w:rFonts w:ascii="Times New Roman" w:hAnsi="Times New Roman"/>
          <w:sz w:val="28"/>
          <w:szCs w:val="28"/>
        </w:rPr>
        <w:t xml:space="preserve"> в суды в защиту прав потребителей (неопределенного круга потребителей);</w:t>
      </w:r>
    </w:p>
    <w:p w:rsidR="002F5F40" w:rsidRPr="0075761B" w:rsidRDefault="002F5F40" w:rsidP="002F5F40">
      <w:pPr>
        <w:pStyle w:val="ConsNormal"/>
        <w:tabs>
          <w:tab w:val="left" w:pos="105"/>
        </w:tabs>
        <w:ind w:firstLine="851"/>
        <w:jc w:val="both"/>
        <w:rPr>
          <w:rFonts w:ascii="Times New Roman" w:hAnsi="Times New Roman"/>
          <w:sz w:val="28"/>
          <w:szCs w:val="28"/>
        </w:rPr>
      </w:pPr>
      <w:proofErr w:type="gramStart"/>
      <w:r w:rsidRPr="0075761B">
        <w:rPr>
          <w:rFonts w:ascii="Times New Roman" w:hAnsi="Times New Roman"/>
          <w:sz w:val="28"/>
          <w:szCs w:val="28"/>
        </w:rPr>
        <w:t>10)при</w:t>
      </w:r>
      <w:proofErr w:type="gramEnd"/>
      <w:r w:rsidRPr="0075761B">
        <w:rPr>
          <w:rFonts w:ascii="Times New Roman" w:hAnsi="Times New Roman"/>
          <w:sz w:val="28"/>
          <w:szCs w:val="28"/>
        </w:rPr>
        <w:t xml:space="preserve"> выявлении по обращению</w:t>
      </w:r>
      <w:r w:rsidRPr="0075761B">
        <w:rPr>
          <w:rFonts w:ascii="Times New Roman" w:hAnsi="Times New Roman"/>
          <w:b/>
          <w:sz w:val="28"/>
          <w:szCs w:val="28"/>
        </w:rPr>
        <w:t xml:space="preserve"> </w:t>
      </w:r>
      <w:r w:rsidRPr="0075761B">
        <w:rPr>
          <w:rFonts w:ascii="Times New Roman" w:hAnsi="Times New Roman"/>
          <w:sz w:val="28"/>
          <w:szCs w:val="28"/>
        </w:rPr>
        <w:t>потребителя товаров (работ, услуг) ненадлежащего качества, а также опасных для жизни, здоровья, имущества потребителей и окружающей среды незамедлительно извещает об этом федеральные органы исполнительной власти, осуществляющие контроль за качеством и безопасностью товаров (работ, услуг);</w:t>
      </w:r>
    </w:p>
    <w:p w:rsidR="002F5F40" w:rsidRPr="0075761B" w:rsidRDefault="002F5F40" w:rsidP="002F5F40">
      <w:pPr>
        <w:ind w:firstLine="851"/>
        <w:jc w:val="both"/>
        <w:rPr>
          <w:sz w:val="28"/>
          <w:szCs w:val="28"/>
        </w:rPr>
      </w:pPr>
      <w:proofErr w:type="gramStart"/>
      <w:r w:rsidRPr="0075761B">
        <w:rPr>
          <w:sz w:val="28"/>
          <w:szCs w:val="28"/>
        </w:rPr>
        <w:t>11)предъявляет</w:t>
      </w:r>
      <w:proofErr w:type="gramEnd"/>
      <w:r w:rsidRPr="0075761B">
        <w:rPr>
          <w:sz w:val="28"/>
          <w:szCs w:val="28"/>
        </w:rPr>
        <w:t xml:space="preserve"> иски в суды о прекращении противоправных действий изготовителя (исполнителя, продавца, уполномоченной организации или уполномоченного индивидуального предпринимателя, импортера) в отношении неопределенного круга потребителей;</w:t>
      </w:r>
    </w:p>
    <w:p w:rsidR="002F5F40" w:rsidRPr="0075761B" w:rsidRDefault="002F5F40" w:rsidP="002F5F40">
      <w:pPr>
        <w:ind w:firstLine="851"/>
        <w:jc w:val="both"/>
        <w:rPr>
          <w:sz w:val="28"/>
          <w:szCs w:val="28"/>
        </w:rPr>
      </w:pPr>
      <w:proofErr w:type="gramStart"/>
      <w:r w:rsidRPr="0075761B">
        <w:rPr>
          <w:sz w:val="28"/>
          <w:szCs w:val="28"/>
        </w:rPr>
        <w:t>12)содействует</w:t>
      </w:r>
      <w:proofErr w:type="gramEnd"/>
      <w:r w:rsidRPr="0075761B">
        <w:rPr>
          <w:sz w:val="28"/>
          <w:szCs w:val="28"/>
        </w:rPr>
        <w:t xml:space="preserve"> в развитии сельскохозяйственного производства, создает условия для развития малого и среднего предпринимательства;</w:t>
      </w:r>
    </w:p>
    <w:p w:rsidR="002F5F40" w:rsidRPr="0075761B" w:rsidRDefault="002F5F40" w:rsidP="002F5F40">
      <w:pPr>
        <w:ind w:firstLine="851"/>
        <w:jc w:val="both"/>
        <w:rPr>
          <w:sz w:val="28"/>
          <w:szCs w:val="28"/>
        </w:rPr>
      </w:pPr>
      <w:proofErr w:type="gramStart"/>
      <w:r w:rsidRPr="0075761B">
        <w:rPr>
          <w:sz w:val="28"/>
          <w:szCs w:val="28"/>
        </w:rPr>
        <w:t>13)осуществляет</w:t>
      </w:r>
      <w:proofErr w:type="gramEnd"/>
      <w:r w:rsidRPr="0075761B">
        <w:rPr>
          <w:sz w:val="28"/>
          <w:szCs w:val="28"/>
        </w:rPr>
        <w:t xml:space="preserve"> подготовку населения к использованию газа в соответствии с межрегиональными и региональными программами газификации жилищно-коммунального хозяйства, промышленных и иных организаций; </w:t>
      </w:r>
    </w:p>
    <w:p w:rsidR="002F5F40" w:rsidRPr="0075761B" w:rsidRDefault="002F5F40" w:rsidP="002F5F40">
      <w:pPr>
        <w:ind w:firstLine="851"/>
        <w:jc w:val="both"/>
        <w:rPr>
          <w:sz w:val="28"/>
          <w:szCs w:val="28"/>
        </w:rPr>
      </w:pPr>
      <w:proofErr w:type="gramStart"/>
      <w:r w:rsidRPr="0075761B">
        <w:rPr>
          <w:sz w:val="28"/>
          <w:szCs w:val="28"/>
        </w:rPr>
        <w:t>14)согласовывает</w:t>
      </w:r>
      <w:proofErr w:type="gramEnd"/>
      <w:r w:rsidRPr="0075761B">
        <w:rPr>
          <w:sz w:val="28"/>
          <w:szCs w:val="28"/>
        </w:rPr>
        <w:t xml:space="preserve"> схемы расположения объектов газоснабжения, используемых для обеспечения населения газом; </w:t>
      </w:r>
    </w:p>
    <w:p w:rsidR="002F5F40" w:rsidRPr="0075761B" w:rsidRDefault="002F5F40" w:rsidP="002F5F40">
      <w:pPr>
        <w:ind w:firstLine="851"/>
        <w:jc w:val="both"/>
        <w:rPr>
          <w:sz w:val="28"/>
          <w:szCs w:val="28"/>
        </w:rPr>
      </w:pPr>
      <w:proofErr w:type="gramStart"/>
      <w:r w:rsidRPr="0075761B">
        <w:rPr>
          <w:sz w:val="28"/>
          <w:szCs w:val="28"/>
        </w:rPr>
        <w:t>15)иные</w:t>
      </w:r>
      <w:proofErr w:type="gramEnd"/>
      <w:r w:rsidRPr="0075761B">
        <w:rPr>
          <w:sz w:val="28"/>
          <w:szCs w:val="28"/>
        </w:rPr>
        <w:t xml:space="preserve"> полномочия в соответствии с законодательством.</w:t>
      </w:r>
    </w:p>
    <w:p w:rsidR="00AD7F0D" w:rsidRPr="0075761B" w:rsidRDefault="00AD7F0D" w:rsidP="001F386D">
      <w:pPr>
        <w:ind w:firstLine="851"/>
        <w:jc w:val="both"/>
        <w:rPr>
          <w:rFonts w:eastAsia="Times New Roman"/>
          <w:b/>
          <w:sz w:val="28"/>
          <w:szCs w:val="28"/>
        </w:rPr>
      </w:pPr>
    </w:p>
    <w:p w:rsidR="009917B8" w:rsidRPr="0075761B" w:rsidRDefault="009917B8" w:rsidP="001F386D">
      <w:pPr>
        <w:ind w:firstLine="851"/>
        <w:jc w:val="both"/>
        <w:rPr>
          <w:b/>
          <w:sz w:val="28"/>
          <w:szCs w:val="28"/>
        </w:rPr>
      </w:pPr>
      <w:r w:rsidRPr="0075761B">
        <w:rPr>
          <w:rFonts w:eastAsia="Times New Roman"/>
          <w:b/>
          <w:sz w:val="28"/>
          <w:szCs w:val="28"/>
        </w:rPr>
        <w:t>Статья 3</w:t>
      </w:r>
      <w:r w:rsidR="001F386D" w:rsidRPr="0075761B">
        <w:rPr>
          <w:rFonts w:eastAsia="Times New Roman"/>
          <w:b/>
          <w:sz w:val="28"/>
          <w:szCs w:val="28"/>
        </w:rPr>
        <w:t>7</w:t>
      </w:r>
      <w:r w:rsidRPr="0075761B">
        <w:rPr>
          <w:rFonts w:eastAsia="Times New Roman"/>
          <w:b/>
          <w:sz w:val="28"/>
          <w:szCs w:val="28"/>
        </w:rPr>
        <w:t xml:space="preserve">. </w:t>
      </w:r>
      <w:r w:rsidRPr="0075761B">
        <w:rPr>
          <w:b/>
          <w:sz w:val="28"/>
          <w:szCs w:val="28"/>
        </w:rPr>
        <w:t>Полномочия администрации в области использования автомобильных дорог, осуществления дорожной деятельности</w:t>
      </w:r>
    </w:p>
    <w:p w:rsidR="009917B8" w:rsidRPr="0075761B" w:rsidRDefault="009917B8" w:rsidP="001F386D">
      <w:pPr>
        <w:ind w:firstLine="851"/>
        <w:jc w:val="both"/>
        <w:rPr>
          <w:sz w:val="28"/>
          <w:szCs w:val="28"/>
        </w:rPr>
      </w:pPr>
      <w:r w:rsidRPr="0075761B">
        <w:rPr>
          <w:sz w:val="28"/>
          <w:szCs w:val="28"/>
        </w:rPr>
        <w:t>Администрация в области использования автомобильных дорог, осуществления дорожной деятельности</w:t>
      </w:r>
      <w:r w:rsidRPr="0075761B">
        <w:rPr>
          <w:b/>
          <w:sz w:val="28"/>
          <w:szCs w:val="28"/>
        </w:rPr>
        <w:t xml:space="preserve"> </w:t>
      </w:r>
      <w:r w:rsidRPr="0075761B">
        <w:rPr>
          <w:sz w:val="28"/>
          <w:szCs w:val="28"/>
        </w:rPr>
        <w:t>осуществляет следующие полномочия:</w:t>
      </w:r>
    </w:p>
    <w:p w:rsidR="007D106B" w:rsidRPr="0075761B" w:rsidRDefault="007D106B" w:rsidP="007D106B">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пункт 1 статьи 37 изложен в новой редакции:</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w:t>
      </w:r>
      <w:proofErr w:type="gramStart"/>
      <w:r>
        <w:rPr>
          <w:i/>
        </w:rPr>
        <w:t xml:space="preserve">апреля </w:t>
      </w:r>
      <w:r w:rsidRPr="0075761B">
        <w:rPr>
          <w:i/>
        </w:rPr>
        <w:t xml:space="preserve"> 20</w:t>
      </w:r>
      <w:r>
        <w:rPr>
          <w:i/>
        </w:rPr>
        <w:t>22</w:t>
      </w:r>
      <w:proofErr w:type="gramEnd"/>
      <w:r w:rsidRPr="0075761B">
        <w:rPr>
          <w:i/>
        </w:rPr>
        <w:t xml:space="preserve"> года № </w:t>
      </w:r>
      <w:r>
        <w:rPr>
          <w:i/>
        </w:rPr>
        <w:t>102</w:t>
      </w:r>
      <w:r w:rsidRPr="0075761B">
        <w:rPr>
          <w:i/>
        </w:rPr>
        <w:t xml:space="preserve"> «О внесении изменений в устав Братского сельского поселения Тихорецкого района» в пункт </w:t>
      </w:r>
      <w:r>
        <w:rPr>
          <w:i/>
        </w:rPr>
        <w:t>1</w:t>
      </w:r>
      <w:r w:rsidRPr="0075761B">
        <w:rPr>
          <w:i/>
        </w:rPr>
        <w:t xml:space="preserve"> статьи </w:t>
      </w:r>
      <w:r>
        <w:rPr>
          <w:i/>
        </w:rPr>
        <w:t>37</w:t>
      </w:r>
      <w:r w:rsidRPr="0075761B">
        <w:rPr>
          <w:i/>
        </w:rPr>
        <w:t xml:space="preserve"> внесены изменения;</w:t>
      </w:r>
    </w:p>
    <w:p w:rsidR="007D106B" w:rsidRPr="0075761B" w:rsidRDefault="007D106B" w:rsidP="001F386D">
      <w:pPr>
        <w:pStyle w:val="ConsTitle"/>
        <w:tabs>
          <w:tab w:val="left" w:pos="435"/>
        </w:tabs>
        <w:spacing w:line="100" w:lineRule="atLeast"/>
        <w:ind w:right="0" w:firstLine="851"/>
        <w:rPr>
          <w:rFonts w:ascii="Times New Roman" w:hAnsi="Times New Roman"/>
          <w:b w:val="0"/>
          <w:sz w:val="28"/>
          <w:szCs w:val="28"/>
        </w:rPr>
      </w:pPr>
      <w:proofErr w:type="gramStart"/>
      <w:r w:rsidRPr="0075761B">
        <w:rPr>
          <w:rFonts w:ascii="Times New Roman" w:hAnsi="Times New Roman"/>
          <w:b w:val="0"/>
          <w:sz w:val="28"/>
          <w:szCs w:val="28"/>
        </w:rPr>
        <w:lastRenderedPageBreak/>
        <w:t>1)осуществляет</w:t>
      </w:r>
      <w:proofErr w:type="gramEnd"/>
      <w:r w:rsidRPr="0075761B">
        <w:rPr>
          <w:rFonts w:ascii="Times New Roman" w:hAnsi="Times New Roman"/>
          <w:b w:val="0"/>
          <w:sz w:val="28"/>
          <w:szCs w:val="28"/>
        </w:rPr>
        <w:t xml:space="preserve"> дорожную деятельность в отношении автомобильных дорог местного значения в границах населенных пунктов поселения и обеспечивает безопасность дорожного движения на них, включая создание и обеспечение функционирования парковок (парковочных мест), осуществляет муниципальный контроль </w:t>
      </w:r>
      <w:r w:rsidR="001316D9" w:rsidRPr="00503205">
        <w:rPr>
          <w:rFonts w:ascii="Times New Roman" w:hAnsi="Times New Roman"/>
          <w:b w:val="0"/>
          <w:sz w:val="28"/>
          <w:szCs w:val="28"/>
        </w:rPr>
        <w:t xml:space="preserve">на автомобильном транспорте, городском наземном электрическом транспорте и в дорожном хозяйстве </w:t>
      </w:r>
      <w:r w:rsidRPr="0075761B">
        <w:rPr>
          <w:rFonts w:ascii="Times New Roman" w:hAnsi="Times New Roman"/>
          <w:b w:val="0"/>
          <w:sz w:val="28"/>
          <w:szCs w:val="28"/>
        </w:rPr>
        <w:t>в границах населенных пунктов поселения, организует дорожное движение;</w:t>
      </w:r>
    </w:p>
    <w:p w:rsidR="009917B8" w:rsidRPr="0075761B" w:rsidRDefault="009917B8" w:rsidP="001F386D">
      <w:pPr>
        <w:pStyle w:val="ConsTitle"/>
        <w:tabs>
          <w:tab w:val="left" w:pos="435"/>
        </w:tabs>
        <w:spacing w:line="100" w:lineRule="atLeast"/>
        <w:ind w:right="0" w:firstLine="851"/>
        <w:rPr>
          <w:rFonts w:ascii="Times New Roman" w:hAnsi="Times New Roman"/>
          <w:b w:val="0"/>
          <w:sz w:val="28"/>
          <w:szCs w:val="28"/>
        </w:rPr>
      </w:pPr>
      <w:r w:rsidRPr="0075761B">
        <w:rPr>
          <w:rFonts w:ascii="Times New Roman" w:hAnsi="Times New Roman"/>
          <w:b w:val="0"/>
          <w:sz w:val="28"/>
          <w:szCs w:val="28"/>
        </w:rPr>
        <w:t>2) принимает меры к обустройству дорог поселения предусмотренными объектами сервиса в соответствии с нормами проектирования, планами строительства и генеральными схемами размещения указанных объектов;</w:t>
      </w:r>
    </w:p>
    <w:p w:rsidR="009917B8" w:rsidRPr="0075761B" w:rsidRDefault="007E15F1" w:rsidP="001F386D">
      <w:pPr>
        <w:pStyle w:val="ConsTitle"/>
        <w:tabs>
          <w:tab w:val="left" w:pos="435"/>
        </w:tabs>
        <w:spacing w:line="100" w:lineRule="atLeast"/>
        <w:ind w:right="0" w:firstLine="851"/>
        <w:rPr>
          <w:rFonts w:ascii="Times New Roman" w:hAnsi="Times New Roman"/>
          <w:b w:val="0"/>
          <w:sz w:val="28"/>
          <w:szCs w:val="28"/>
        </w:rPr>
      </w:pPr>
      <w:proofErr w:type="gramStart"/>
      <w:r w:rsidRPr="0075761B">
        <w:rPr>
          <w:rFonts w:ascii="Times New Roman" w:hAnsi="Times New Roman"/>
          <w:b w:val="0"/>
          <w:sz w:val="28"/>
          <w:szCs w:val="28"/>
        </w:rPr>
        <w:t>3)</w:t>
      </w:r>
      <w:r w:rsidR="009917B8" w:rsidRPr="0075761B">
        <w:rPr>
          <w:rFonts w:ascii="Times New Roman" w:hAnsi="Times New Roman"/>
          <w:b w:val="0"/>
          <w:sz w:val="28"/>
          <w:szCs w:val="28"/>
        </w:rPr>
        <w:t>организует</w:t>
      </w:r>
      <w:proofErr w:type="gramEnd"/>
      <w:r w:rsidR="009917B8" w:rsidRPr="0075761B">
        <w:rPr>
          <w:rFonts w:ascii="Times New Roman" w:hAnsi="Times New Roman"/>
          <w:b w:val="0"/>
          <w:sz w:val="28"/>
          <w:szCs w:val="28"/>
        </w:rPr>
        <w:t xml:space="preserve"> работу объектов сервиса в целях максимального удовлетворения потребностей участников дорожного движения и обеспечения их безопасности;</w:t>
      </w:r>
    </w:p>
    <w:p w:rsidR="009917B8" w:rsidRPr="0075761B" w:rsidRDefault="009917B8" w:rsidP="001F386D">
      <w:pPr>
        <w:pStyle w:val="ConsTitle"/>
        <w:tabs>
          <w:tab w:val="left" w:pos="435"/>
        </w:tabs>
        <w:spacing w:line="100" w:lineRule="atLeast"/>
        <w:ind w:right="0" w:firstLine="851"/>
        <w:rPr>
          <w:rFonts w:ascii="Times New Roman" w:hAnsi="Times New Roman"/>
          <w:b w:val="0"/>
          <w:sz w:val="28"/>
          <w:szCs w:val="28"/>
        </w:rPr>
      </w:pPr>
      <w:r w:rsidRPr="0075761B">
        <w:rPr>
          <w:rFonts w:ascii="Times New Roman" w:hAnsi="Times New Roman"/>
          <w:b w:val="0"/>
          <w:sz w:val="28"/>
          <w:szCs w:val="28"/>
        </w:rPr>
        <w:t xml:space="preserve">4) представляет информацию участникам дорожного движения о наличии объектов </w:t>
      </w:r>
      <w:r w:rsidR="00EE20AD" w:rsidRPr="0075761B">
        <w:rPr>
          <w:rFonts w:ascii="Times New Roman" w:hAnsi="Times New Roman"/>
          <w:b w:val="0"/>
          <w:sz w:val="28"/>
          <w:szCs w:val="28"/>
        </w:rPr>
        <w:t xml:space="preserve">сервиса </w:t>
      </w:r>
      <w:r w:rsidRPr="0075761B">
        <w:rPr>
          <w:rFonts w:ascii="Times New Roman" w:hAnsi="Times New Roman"/>
          <w:b w:val="0"/>
          <w:sz w:val="28"/>
          <w:szCs w:val="28"/>
        </w:rPr>
        <w:t xml:space="preserve">и расположении ближайших </w:t>
      </w:r>
      <w:r w:rsidR="00667E68" w:rsidRPr="0075761B">
        <w:rPr>
          <w:rFonts w:ascii="Times New Roman" w:hAnsi="Times New Roman"/>
          <w:b w:val="0"/>
          <w:kern w:val="0"/>
          <w:sz w:val="28"/>
          <w:szCs w:val="28"/>
          <w:lang w:eastAsia="ru-RU"/>
        </w:rPr>
        <w:t>медицинских организаций, организаций</w:t>
      </w:r>
      <w:r w:rsidRPr="0075761B">
        <w:rPr>
          <w:rFonts w:ascii="Times New Roman" w:hAnsi="Times New Roman"/>
          <w:b w:val="0"/>
          <w:sz w:val="28"/>
          <w:szCs w:val="28"/>
        </w:rPr>
        <w:t xml:space="preserve"> связи, а равно информацию о безопасных условиях движения на соответствующих участках дорог;</w:t>
      </w:r>
    </w:p>
    <w:p w:rsidR="00741AF4" w:rsidRDefault="00741AF4" w:rsidP="00741AF4">
      <w:pPr>
        <w:pStyle w:val="ConsNormal"/>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26 июня</w:t>
      </w:r>
      <w:r w:rsidRPr="0075761B">
        <w:rPr>
          <w:i/>
        </w:rPr>
        <w:t xml:space="preserve"> 20</w:t>
      </w:r>
      <w:r>
        <w:rPr>
          <w:i/>
        </w:rPr>
        <w:t>24</w:t>
      </w:r>
      <w:r w:rsidRPr="0075761B">
        <w:rPr>
          <w:i/>
        </w:rPr>
        <w:t xml:space="preserve"> года № 1</w:t>
      </w:r>
      <w:r>
        <w:rPr>
          <w:i/>
        </w:rPr>
        <w:t>75</w:t>
      </w:r>
      <w:r w:rsidRPr="0075761B">
        <w:rPr>
          <w:i/>
        </w:rPr>
        <w:t xml:space="preserve"> «О внесении изменений в устав Братского сельского поселения Тихорецкого района» </w:t>
      </w:r>
      <w:r>
        <w:rPr>
          <w:i/>
        </w:rPr>
        <w:t xml:space="preserve">пункт 5 </w:t>
      </w:r>
      <w:r w:rsidRPr="0075761B">
        <w:rPr>
          <w:i/>
        </w:rPr>
        <w:t>стать</w:t>
      </w:r>
      <w:r>
        <w:rPr>
          <w:i/>
        </w:rPr>
        <w:t>и</w:t>
      </w:r>
      <w:r w:rsidRPr="0075761B">
        <w:rPr>
          <w:i/>
        </w:rPr>
        <w:t xml:space="preserve"> </w:t>
      </w:r>
      <w:r>
        <w:rPr>
          <w:i/>
        </w:rPr>
        <w:t>37 исключен:</w:t>
      </w:r>
    </w:p>
    <w:p w:rsidR="00400BD5" w:rsidRPr="00741AF4" w:rsidRDefault="007E15F1" w:rsidP="001F386D">
      <w:pPr>
        <w:widowControl/>
        <w:suppressAutoHyphens w:val="0"/>
        <w:autoSpaceDE w:val="0"/>
        <w:autoSpaceDN w:val="0"/>
        <w:adjustRightInd w:val="0"/>
        <w:ind w:firstLine="851"/>
        <w:jc w:val="both"/>
        <w:rPr>
          <w:sz w:val="28"/>
          <w:szCs w:val="28"/>
          <w:lang w:eastAsia="ar-SA"/>
        </w:rPr>
      </w:pPr>
      <w:proofErr w:type="gramStart"/>
      <w:r w:rsidRPr="00741AF4">
        <w:rPr>
          <w:sz w:val="28"/>
          <w:szCs w:val="28"/>
          <w:lang w:eastAsia="ar-SA"/>
        </w:rPr>
        <w:t>5)</w:t>
      </w:r>
      <w:r w:rsidR="00741AF4">
        <w:rPr>
          <w:sz w:val="28"/>
          <w:szCs w:val="28"/>
          <w:lang w:eastAsia="ar-SA"/>
        </w:rPr>
        <w:t>исключен</w:t>
      </w:r>
      <w:proofErr w:type="gramEnd"/>
      <w:r w:rsidR="00400BD5" w:rsidRPr="00741AF4">
        <w:rPr>
          <w:sz w:val="28"/>
          <w:szCs w:val="28"/>
          <w:lang w:eastAsia="ar-SA"/>
        </w:rPr>
        <w:t>;</w:t>
      </w:r>
    </w:p>
    <w:p w:rsidR="009917B8" w:rsidRPr="0075761B" w:rsidRDefault="00400BD5" w:rsidP="001F386D">
      <w:pPr>
        <w:pStyle w:val="WW-2"/>
        <w:tabs>
          <w:tab w:val="left" w:pos="435"/>
        </w:tabs>
        <w:rPr>
          <w:szCs w:val="28"/>
        </w:rPr>
      </w:pPr>
      <w:proofErr w:type="gramStart"/>
      <w:r w:rsidRPr="0075761B">
        <w:rPr>
          <w:rFonts w:eastAsia="Andale Sans UI"/>
          <w:szCs w:val="28"/>
          <w:lang w:eastAsia="ar-SA"/>
        </w:rPr>
        <w:t>6</w:t>
      </w:r>
      <w:r w:rsidR="007E15F1" w:rsidRPr="0075761B">
        <w:rPr>
          <w:szCs w:val="28"/>
        </w:rPr>
        <w:t>)</w:t>
      </w:r>
      <w:r w:rsidR="009917B8" w:rsidRPr="0075761B">
        <w:rPr>
          <w:szCs w:val="28"/>
        </w:rPr>
        <w:t>иные</w:t>
      </w:r>
      <w:proofErr w:type="gramEnd"/>
      <w:r w:rsidR="009917B8" w:rsidRPr="0075761B">
        <w:rPr>
          <w:szCs w:val="28"/>
        </w:rPr>
        <w:t xml:space="preserve"> полномочия, предусмотренные законодательством.</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w:t>
      </w:r>
      <w:r w:rsidRPr="0075761B">
        <w:rPr>
          <w:i/>
        </w:rPr>
        <w:t>стать</w:t>
      </w:r>
      <w:r>
        <w:rPr>
          <w:i/>
        </w:rPr>
        <w:t>я</w:t>
      </w:r>
      <w:r w:rsidRPr="0075761B">
        <w:rPr>
          <w:i/>
        </w:rPr>
        <w:t xml:space="preserve"> </w:t>
      </w:r>
      <w:r>
        <w:rPr>
          <w:i/>
        </w:rPr>
        <w:t>3</w:t>
      </w:r>
      <w:r w:rsidRPr="0075761B">
        <w:rPr>
          <w:i/>
        </w:rPr>
        <w:t xml:space="preserve">8 </w:t>
      </w:r>
      <w:r>
        <w:rPr>
          <w:i/>
        </w:rPr>
        <w:t>изложена в новой редакции:</w:t>
      </w:r>
    </w:p>
    <w:p w:rsidR="001316D9" w:rsidRPr="00503205" w:rsidRDefault="001316D9" w:rsidP="001316D9">
      <w:pPr>
        <w:ind w:firstLine="709"/>
        <w:jc w:val="both"/>
        <w:rPr>
          <w:b/>
          <w:sz w:val="28"/>
          <w:szCs w:val="28"/>
        </w:rPr>
      </w:pPr>
      <w:r w:rsidRPr="00503205">
        <w:rPr>
          <w:b/>
          <w:sz w:val="28"/>
          <w:szCs w:val="28"/>
        </w:rPr>
        <w:t xml:space="preserve">Статья 38. Полномочия администрации в сфере регулирования земельных, лесных, водных отношений </w:t>
      </w:r>
    </w:p>
    <w:p w:rsidR="001316D9" w:rsidRPr="00503205" w:rsidRDefault="001316D9" w:rsidP="001316D9">
      <w:pPr>
        <w:ind w:firstLine="709"/>
        <w:jc w:val="both"/>
        <w:rPr>
          <w:sz w:val="28"/>
          <w:szCs w:val="28"/>
        </w:rPr>
      </w:pPr>
      <w:r w:rsidRPr="00503205">
        <w:rPr>
          <w:sz w:val="28"/>
          <w:szCs w:val="28"/>
        </w:rPr>
        <w:t>Администрация осуществляет следующие полномочия в сфере регулирования земельных, лесных, водных отношений:</w:t>
      </w:r>
    </w:p>
    <w:p w:rsidR="001316D9" w:rsidRPr="00503205" w:rsidRDefault="001316D9" w:rsidP="001316D9">
      <w:pPr>
        <w:pStyle w:val="WW-2"/>
        <w:ind w:firstLine="709"/>
        <w:rPr>
          <w:szCs w:val="28"/>
        </w:rPr>
      </w:pPr>
      <w:r w:rsidRPr="00503205">
        <w:rPr>
          <w:szCs w:val="28"/>
        </w:rPr>
        <w:t>1) управляет и распоряжается земельными участками, находящимися в муниципальной собственности;</w:t>
      </w:r>
    </w:p>
    <w:p w:rsidR="001316D9" w:rsidRPr="00503205" w:rsidRDefault="001316D9" w:rsidP="001316D9">
      <w:pPr>
        <w:tabs>
          <w:tab w:val="left" w:pos="500"/>
        </w:tabs>
        <w:ind w:firstLine="709"/>
        <w:jc w:val="both"/>
        <w:rPr>
          <w:sz w:val="28"/>
          <w:szCs w:val="28"/>
        </w:rPr>
      </w:pPr>
      <w:r w:rsidRPr="00503205">
        <w:rPr>
          <w:sz w:val="28"/>
          <w:szCs w:val="28"/>
        </w:rPr>
        <w:t>2) предоставляет земельные участки, находящиеся в муниципальной собственности, в случаях, предусмотренных Земельным кодексом Российской Федерации;</w:t>
      </w:r>
    </w:p>
    <w:p w:rsidR="001316D9" w:rsidRPr="00503205" w:rsidRDefault="001316D9" w:rsidP="001316D9">
      <w:pPr>
        <w:pStyle w:val="21"/>
        <w:tabs>
          <w:tab w:val="left" w:pos="100"/>
        </w:tabs>
        <w:ind w:firstLine="709"/>
        <w:rPr>
          <w:szCs w:val="28"/>
        </w:rPr>
      </w:pPr>
      <w:r w:rsidRPr="00503205">
        <w:rPr>
          <w:szCs w:val="28"/>
        </w:rPr>
        <w:t>3) осуществляет использование, охрану, защиту и воспроизводство городских лесов, лесов особо охраняемых природных территорий, расположенных в границах населенных пунктов поселения;</w:t>
      </w:r>
    </w:p>
    <w:p w:rsidR="001316D9" w:rsidRPr="00503205" w:rsidRDefault="001316D9" w:rsidP="001316D9">
      <w:pPr>
        <w:pStyle w:val="21"/>
        <w:tabs>
          <w:tab w:val="left" w:pos="100"/>
        </w:tabs>
        <w:ind w:firstLine="709"/>
        <w:rPr>
          <w:szCs w:val="28"/>
        </w:rPr>
      </w:pPr>
      <w:r w:rsidRPr="00503205">
        <w:rPr>
          <w:szCs w:val="28"/>
        </w:rPr>
        <w:t>4) владеет, пользуется и распоряжается лесными участками, находящимися в муниципальной собственности;</w:t>
      </w:r>
    </w:p>
    <w:p w:rsidR="0090466A" w:rsidRDefault="0090466A" w:rsidP="0090466A">
      <w:pPr>
        <w:pStyle w:val="a6"/>
        <w:tabs>
          <w:tab w:val="left" w:pos="142"/>
        </w:tabs>
        <w:spacing w:after="0"/>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 </w:t>
      </w:r>
      <w:r>
        <w:rPr>
          <w:i/>
        </w:rPr>
        <w:t>пункт 5 статьи</w:t>
      </w:r>
      <w:r w:rsidRPr="0075761B">
        <w:rPr>
          <w:i/>
        </w:rPr>
        <w:t xml:space="preserve"> </w:t>
      </w:r>
      <w:r w:rsidR="001170BF">
        <w:rPr>
          <w:i/>
        </w:rPr>
        <w:t>38 исключен</w:t>
      </w:r>
    </w:p>
    <w:p w:rsidR="001316D9" w:rsidRPr="00503205" w:rsidRDefault="001316D9" w:rsidP="001316D9">
      <w:pPr>
        <w:pStyle w:val="21"/>
        <w:tabs>
          <w:tab w:val="left" w:pos="100"/>
        </w:tabs>
        <w:ind w:firstLine="709"/>
        <w:rPr>
          <w:szCs w:val="28"/>
        </w:rPr>
      </w:pPr>
      <w:r w:rsidRPr="00503205">
        <w:rPr>
          <w:szCs w:val="28"/>
        </w:rPr>
        <w:t>5) </w:t>
      </w:r>
      <w:r w:rsidR="0090466A" w:rsidRPr="0090466A">
        <w:rPr>
          <w:i/>
          <w:szCs w:val="28"/>
        </w:rPr>
        <w:t>исключен</w:t>
      </w:r>
      <w:r w:rsidRPr="00503205">
        <w:rPr>
          <w:szCs w:val="28"/>
        </w:rPr>
        <w:t>;</w:t>
      </w:r>
    </w:p>
    <w:p w:rsidR="001316D9" w:rsidRPr="00503205" w:rsidRDefault="001316D9" w:rsidP="001316D9">
      <w:pPr>
        <w:ind w:right="30" w:firstLine="709"/>
        <w:jc w:val="both"/>
        <w:rPr>
          <w:sz w:val="28"/>
          <w:szCs w:val="28"/>
        </w:rPr>
      </w:pPr>
      <w:r w:rsidRPr="00503205">
        <w:rPr>
          <w:sz w:val="28"/>
          <w:szCs w:val="28"/>
        </w:rPr>
        <w:t>6) осуществляет мероприятия по обеспечению безопасности людей на водных объектах, охране их жизни и здоровья;</w:t>
      </w:r>
    </w:p>
    <w:p w:rsidR="009917B8" w:rsidRPr="00503205" w:rsidRDefault="001316D9" w:rsidP="0090466A">
      <w:pPr>
        <w:ind w:firstLine="709"/>
        <w:jc w:val="both"/>
        <w:rPr>
          <w:rFonts w:eastAsia="Times New Roman"/>
          <w:b/>
          <w:strike/>
          <w:sz w:val="28"/>
          <w:szCs w:val="28"/>
        </w:rPr>
      </w:pPr>
      <w:r w:rsidRPr="00503205">
        <w:rPr>
          <w:sz w:val="28"/>
          <w:szCs w:val="28"/>
        </w:rPr>
        <w:t>7) иные полномочия, предусмотренные законодательством.</w:t>
      </w:r>
    </w:p>
    <w:p w:rsidR="00503205" w:rsidRDefault="00503205" w:rsidP="00503205">
      <w:pPr>
        <w:tabs>
          <w:tab w:val="left" w:pos="142"/>
        </w:tabs>
        <w:ind w:firstLine="851"/>
        <w:jc w:val="both"/>
        <w:rPr>
          <w:i/>
        </w:rPr>
      </w:pPr>
    </w:p>
    <w:p w:rsidR="00503205" w:rsidRPr="0075761B" w:rsidRDefault="00503205" w:rsidP="00503205">
      <w:pPr>
        <w:tabs>
          <w:tab w:val="left" w:pos="142"/>
        </w:tabs>
        <w:ind w:firstLine="851"/>
        <w:jc w:val="both"/>
        <w:rPr>
          <w:sz w:val="28"/>
        </w:rPr>
      </w:pPr>
      <w:r w:rsidRPr="0075761B">
        <w:rPr>
          <w:i/>
        </w:rPr>
        <w:lastRenderedPageBreak/>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w:t>
      </w:r>
      <w:r w:rsidRPr="0075761B">
        <w:rPr>
          <w:i/>
        </w:rPr>
        <w:t>стать</w:t>
      </w:r>
      <w:r>
        <w:rPr>
          <w:i/>
        </w:rPr>
        <w:t>я</w:t>
      </w:r>
      <w:r w:rsidRPr="0075761B">
        <w:rPr>
          <w:i/>
        </w:rPr>
        <w:t xml:space="preserve"> </w:t>
      </w:r>
      <w:r>
        <w:rPr>
          <w:i/>
        </w:rPr>
        <w:t>39</w:t>
      </w:r>
      <w:r w:rsidRPr="0075761B">
        <w:rPr>
          <w:i/>
        </w:rPr>
        <w:t xml:space="preserve"> </w:t>
      </w:r>
      <w:r>
        <w:rPr>
          <w:i/>
        </w:rPr>
        <w:t>изложена в новой редакции:</w:t>
      </w:r>
    </w:p>
    <w:p w:rsidR="001316D9" w:rsidRPr="00503205" w:rsidRDefault="001316D9" w:rsidP="001316D9">
      <w:pPr>
        <w:ind w:firstLine="709"/>
        <w:jc w:val="both"/>
        <w:rPr>
          <w:b/>
          <w:sz w:val="28"/>
          <w:szCs w:val="28"/>
        </w:rPr>
      </w:pPr>
      <w:r w:rsidRPr="00503205">
        <w:rPr>
          <w:b/>
          <w:sz w:val="28"/>
          <w:szCs w:val="28"/>
        </w:rPr>
        <w:t>Статья 39. Полномочия администрации в сфере молодежной политики, в области социально-культурного обслуживания населения, архивного дела и связи</w:t>
      </w:r>
    </w:p>
    <w:p w:rsidR="001316D9" w:rsidRPr="00503205" w:rsidRDefault="001316D9" w:rsidP="001316D9">
      <w:pPr>
        <w:ind w:firstLine="709"/>
        <w:jc w:val="both"/>
        <w:rPr>
          <w:sz w:val="28"/>
          <w:szCs w:val="28"/>
        </w:rPr>
      </w:pPr>
      <w:r w:rsidRPr="00503205">
        <w:rPr>
          <w:sz w:val="28"/>
          <w:szCs w:val="28"/>
        </w:rPr>
        <w:t>Администрация в сфере молодежной политики, в области социально-культурного обслуживания населения, архивного дела и связи осуществляет следующие полномочия:</w:t>
      </w:r>
    </w:p>
    <w:p w:rsidR="001316D9" w:rsidRPr="00503205" w:rsidRDefault="001316D9" w:rsidP="001316D9">
      <w:pPr>
        <w:ind w:firstLine="709"/>
        <w:jc w:val="both"/>
        <w:rPr>
          <w:sz w:val="28"/>
          <w:szCs w:val="28"/>
        </w:rPr>
      </w:pPr>
      <w:r w:rsidRPr="00503205">
        <w:rPr>
          <w:sz w:val="28"/>
          <w:szCs w:val="28"/>
        </w:rPr>
        <w:t>1) участвует в реализации молодежной политики;</w:t>
      </w:r>
    </w:p>
    <w:p w:rsidR="001316D9" w:rsidRPr="00503205" w:rsidRDefault="001316D9" w:rsidP="001316D9">
      <w:pPr>
        <w:ind w:firstLine="709"/>
        <w:jc w:val="both"/>
        <w:rPr>
          <w:sz w:val="28"/>
          <w:szCs w:val="28"/>
        </w:rPr>
      </w:pPr>
      <w:r w:rsidRPr="00503205">
        <w:rPr>
          <w:sz w:val="28"/>
          <w:szCs w:val="28"/>
        </w:rPr>
        <w:t>2) разрабатывает и реализует меры по обеспечению и защите прав                               и законных интересов молодежи на территории поселения;</w:t>
      </w:r>
    </w:p>
    <w:p w:rsidR="001316D9" w:rsidRPr="00503205" w:rsidRDefault="001316D9" w:rsidP="001316D9">
      <w:pPr>
        <w:ind w:firstLine="709"/>
        <w:jc w:val="both"/>
        <w:rPr>
          <w:sz w:val="28"/>
          <w:szCs w:val="28"/>
        </w:rPr>
      </w:pPr>
      <w:r w:rsidRPr="00503205">
        <w:rPr>
          <w:sz w:val="28"/>
          <w:szCs w:val="28"/>
        </w:rPr>
        <w:t>3) организует и проводит мероприятия по работе с молодежью                                 на территории поселения;</w:t>
      </w:r>
    </w:p>
    <w:p w:rsidR="001316D9" w:rsidRPr="00503205" w:rsidRDefault="001316D9" w:rsidP="001316D9">
      <w:pPr>
        <w:ind w:firstLine="709"/>
        <w:jc w:val="both"/>
        <w:rPr>
          <w:sz w:val="28"/>
          <w:szCs w:val="28"/>
        </w:rPr>
      </w:pPr>
      <w:r w:rsidRPr="00503205">
        <w:rPr>
          <w:sz w:val="28"/>
          <w:szCs w:val="28"/>
        </w:rPr>
        <w:t>4) разрабатывает и реализует муниципальные программы по основным направлениям реализации молодежной политики;</w:t>
      </w:r>
    </w:p>
    <w:p w:rsidR="001316D9" w:rsidRPr="00503205" w:rsidRDefault="001316D9" w:rsidP="001316D9">
      <w:pPr>
        <w:ind w:firstLine="709"/>
        <w:jc w:val="both"/>
        <w:rPr>
          <w:sz w:val="28"/>
          <w:szCs w:val="28"/>
        </w:rPr>
      </w:pPr>
      <w:r w:rsidRPr="00503205">
        <w:rPr>
          <w:sz w:val="28"/>
          <w:szCs w:val="28"/>
        </w:rPr>
        <w:t>5) организует и осуществляет мониторинг реализации молодежной политики на территории поселения;</w:t>
      </w:r>
    </w:p>
    <w:p w:rsidR="001316D9" w:rsidRPr="00503205" w:rsidRDefault="001316D9" w:rsidP="001316D9">
      <w:pPr>
        <w:ind w:firstLine="709"/>
        <w:jc w:val="both"/>
        <w:rPr>
          <w:sz w:val="28"/>
          <w:szCs w:val="28"/>
        </w:rPr>
      </w:pPr>
      <w:r w:rsidRPr="00503205">
        <w:rPr>
          <w:sz w:val="28"/>
          <w:szCs w:val="28"/>
        </w:rPr>
        <w:t>6) организует библиотечное обслуживание населения, комплектование и обеспечение сохранности библиотечных фондов библиотек поселения;</w:t>
      </w:r>
    </w:p>
    <w:p w:rsidR="001316D9" w:rsidRPr="00503205" w:rsidRDefault="001316D9" w:rsidP="001316D9">
      <w:pPr>
        <w:ind w:firstLine="709"/>
        <w:jc w:val="both"/>
        <w:rPr>
          <w:sz w:val="28"/>
          <w:szCs w:val="28"/>
        </w:rPr>
      </w:pPr>
      <w:r w:rsidRPr="00503205">
        <w:rPr>
          <w:sz w:val="28"/>
          <w:szCs w:val="28"/>
        </w:rPr>
        <w:t>7) создает условия для организации досуга и обеспечения жителей поселения услугами организаций культуры;</w:t>
      </w:r>
    </w:p>
    <w:p w:rsidR="001316D9" w:rsidRPr="00503205" w:rsidRDefault="001316D9" w:rsidP="001316D9">
      <w:pPr>
        <w:ind w:firstLine="709"/>
        <w:jc w:val="both"/>
        <w:rPr>
          <w:sz w:val="28"/>
          <w:szCs w:val="28"/>
        </w:rPr>
      </w:pPr>
      <w:r w:rsidRPr="00503205">
        <w:rPr>
          <w:sz w:val="28"/>
          <w:szCs w:val="28"/>
        </w:rPr>
        <w:t>8) осуществляет сохранение, использование и популяризацию объектов культурного наследия (памятников истории и культуры), находящихся в собственности поселения;</w:t>
      </w:r>
    </w:p>
    <w:p w:rsidR="001316D9" w:rsidRPr="00503205" w:rsidRDefault="001316D9" w:rsidP="001316D9">
      <w:pPr>
        <w:ind w:firstLine="709"/>
        <w:jc w:val="both"/>
        <w:rPr>
          <w:sz w:val="28"/>
          <w:szCs w:val="28"/>
        </w:rPr>
      </w:pPr>
      <w:r w:rsidRPr="00503205">
        <w:rPr>
          <w:sz w:val="28"/>
          <w:szCs w:val="28"/>
        </w:rPr>
        <w:t>9) создает условия для развития местного традиционного народного художественного творчества, участвует в сохранении, возрождении и развитии народных художественных промыслов в поселении;</w:t>
      </w:r>
    </w:p>
    <w:p w:rsidR="001316D9" w:rsidRPr="00503205" w:rsidRDefault="001316D9" w:rsidP="001316D9">
      <w:pPr>
        <w:ind w:firstLine="709"/>
        <w:jc w:val="both"/>
        <w:rPr>
          <w:sz w:val="28"/>
          <w:szCs w:val="28"/>
        </w:rPr>
      </w:pPr>
      <w:r w:rsidRPr="00503205">
        <w:rPr>
          <w:sz w:val="28"/>
          <w:szCs w:val="28"/>
        </w:rPr>
        <w:t>10) обеспечивает условия для развития на территории поселения физической культуры, школьного спорта и массового спорта, организует проведение официальных физкультурно-оздоровительных и спортивных мероприятий поселения;</w:t>
      </w:r>
    </w:p>
    <w:p w:rsidR="001316D9" w:rsidRPr="00503205" w:rsidRDefault="001316D9" w:rsidP="001316D9">
      <w:pPr>
        <w:ind w:firstLine="709"/>
        <w:jc w:val="both"/>
        <w:rPr>
          <w:sz w:val="28"/>
          <w:szCs w:val="28"/>
        </w:rPr>
      </w:pPr>
      <w:r w:rsidRPr="00503205">
        <w:rPr>
          <w:sz w:val="28"/>
          <w:szCs w:val="28"/>
        </w:rPr>
        <w:t>11) организует и осуществляет мероприятия по работе с детьми и молодежью в поселении;</w:t>
      </w:r>
    </w:p>
    <w:p w:rsidR="001316D9" w:rsidRPr="00503205" w:rsidRDefault="001316D9" w:rsidP="001316D9">
      <w:pPr>
        <w:ind w:firstLine="709"/>
        <w:jc w:val="both"/>
        <w:rPr>
          <w:sz w:val="28"/>
          <w:szCs w:val="28"/>
        </w:rPr>
      </w:pPr>
      <w:r w:rsidRPr="00503205">
        <w:rPr>
          <w:sz w:val="28"/>
          <w:szCs w:val="28"/>
        </w:rPr>
        <w:t>12) осуществляет хранение, комплектование (формирование), учет и использование соответствующих архивных документов и архивных фондов;</w:t>
      </w:r>
    </w:p>
    <w:p w:rsidR="001316D9" w:rsidRPr="00503205" w:rsidRDefault="001316D9" w:rsidP="001316D9">
      <w:pPr>
        <w:ind w:firstLine="709"/>
        <w:jc w:val="both"/>
        <w:rPr>
          <w:sz w:val="28"/>
          <w:szCs w:val="28"/>
        </w:rPr>
      </w:pPr>
      <w:r w:rsidRPr="00503205">
        <w:rPr>
          <w:sz w:val="28"/>
          <w:szCs w:val="28"/>
        </w:rPr>
        <w:t>13) оказывает содействие организациям почтовой связи в размещении на территории поселения объектов почтовой связи, рассматривает предложения данных организаций о выделении нежилых помещений или строительстве зданий для размещения отделений почтовой связи и других объектов почтовой связи;</w:t>
      </w:r>
    </w:p>
    <w:p w:rsidR="001316D9" w:rsidRPr="00503205" w:rsidRDefault="001316D9" w:rsidP="001316D9">
      <w:pPr>
        <w:ind w:firstLine="709"/>
        <w:jc w:val="both"/>
        <w:rPr>
          <w:sz w:val="28"/>
          <w:szCs w:val="28"/>
        </w:rPr>
      </w:pPr>
      <w:r w:rsidRPr="00503205">
        <w:rPr>
          <w:sz w:val="28"/>
          <w:szCs w:val="28"/>
        </w:rPr>
        <w:t>14) способствует созданию и поддержанию устойчивой работы местных почтовых маршрутов, оказывает содействие операторам почтовой связи в доставке почтовых отправлений в труднодоступные населенные пункты в установленные контрольные сроки;</w:t>
      </w:r>
    </w:p>
    <w:p w:rsidR="001316D9" w:rsidRPr="00503205" w:rsidRDefault="001316D9" w:rsidP="001316D9">
      <w:pPr>
        <w:ind w:firstLine="709"/>
        <w:jc w:val="both"/>
        <w:rPr>
          <w:sz w:val="28"/>
          <w:szCs w:val="28"/>
        </w:rPr>
      </w:pPr>
      <w:r w:rsidRPr="00503205">
        <w:rPr>
          <w:sz w:val="28"/>
          <w:szCs w:val="28"/>
        </w:rPr>
        <w:lastRenderedPageBreak/>
        <w:t>15) оказывает содействие организациям почтовой связи в размещении почтовых ящиков на территории поселения, контролирует обеспечение организациями, эксплуатирующими жилые дома, собственниками жилых домов сохранности и поддержания в исправном состоянии абонентских почтовых шкафов и почтовых абонентских ящиков;</w:t>
      </w:r>
    </w:p>
    <w:p w:rsidR="009917B8" w:rsidRPr="00503205" w:rsidRDefault="001316D9" w:rsidP="001316D9">
      <w:pPr>
        <w:ind w:firstLine="851"/>
        <w:jc w:val="both"/>
        <w:rPr>
          <w:sz w:val="28"/>
          <w:szCs w:val="28"/>
        </w:rPr>
      </w:pPr>
      <w:r w:rsidRPr="00503205">
        <w:rPr>
          <w:sz w:val="28"/>
          <w:szCs w:val="28"/>
        </w:rPr>
        <w:t>16) иные полномочия, предусмотренные законодательством.</w:t>
      </w:r>
    </w:p>
    <w:p w:rsidR="001316D9" w:rsidRPr="0075761B" w:rsidRDefault="001316D9" w:rsidP="001316D9">
      <w:pPr>
        <w:ind w:firstLine="851"/>
        <w:jc w:val="both"/>
        <w:rPr>
          <w:rFonts w:eastAsia="Times New Roman"/>
          <w:sz w:val="28"/>
          <w:szCs w:val="28"/>
          <w:u w:val="single"/>
        </w:rPr>
      </w:pPr>
    </w:p>
    <w:p w:rsidR="009917B8" w:rsidRPr="0075761B" w:rsidRDefault="009917B8" w:rsidP="001F386D">
      <w:pPr>
        <w:pStyle w:val="ConsTitle"/>
        <w:spacing w:line="100" w:lineRule="atLeast"/>
        <w:ind w:right="0" w:firstLine="851"/>
        <w:rPr>
          <w:rFonts w:ascii="Times New Roman" w:hAnsi="Times New Roman"/>
          <w:sz w:val="28"/>
          <w:szCs w:val="28"/>
        </w:rPr>
      </w:pPr>
      <w:r w:rsidRPr="0075761B">
        <w:rPr>
          <w:rFonts w:ascii="Times New Roman" w:hAnsi="Times New Roman"/>
          <w:sz w:val="28"/>
          <w:szCs w:val="28"/>
        </w:rPr>
        <w:t>Статья 4</w:t>
      </w:r>
      <w:r w:rsidR="001F386D" w:rsidRPr="0075761B">
        <w:rPr>
          <w:rFonts w:ascii="Times New Roman" w:hAnsi="Times New Roman"/>
          <w:sz w:val="28"/>
          <w:szCs w:val="28"/>
        </w:rPr>
        <w:t>0</w:t>
      </w:r>
      <w:r w:rsidRPr="0075761B">
        <w:rPr>
          <w:rFonts w:ascii="Times New Roman" w:hAnsi="Times New Roman"/>
          <w:sz w:val="28"/>
          <w:szCs w:val="28"/>
        </w:rPr>
        <w:t xml:space="preserve">. Полномочия администрации в области пожарной </w:t>
      </w:r>
      <w:r w:rsidR="007D2E90" w:rsidRPr="0075761B">
        <w:rPr>
          <w:rFonts w:ascii="Times New Roman" w:hAnsi="Times New Roman"/>
          <w:sz w:val="28"/>
          <w:szCs w:val="28"/>
        </w:rPr>
        <w:t>безопасности</w:t>
      </w:r>
      <w:r w:rsidRPr="0075761B">
        <w:rPr>
          <w:rFonts w:ascii="Times New Roman" w:hAnsi="Times New Roman"/>
          <w:sz w:val="28"/>
          <w:szCs w:val="28"/>
        </w:rPr>
        <w:t xml:space="preserve"> </w:t>
      </w:r>
    </w:p>
    <w:p w:rsidR="009917B8" w:rsidRPr="0075761B" w:rsidRDefault="009917B8" w:rsidP="001F386D">
      <w:pPr>
        <w:pStyle w:val="ConsNormal"/>
        <w:ind w:firstLine="851"/>
        <w:jc w:val="both"/>
        <w:rPr>
          <w:rFonts w:ascii="Times New Roman" w:hAnsi="Times New Roman"/>
          <w:sz w:val="28"/>
          <w:szCs w:val="28"/>
        </w:rPr>
      </w:pPr>
      <w:r w:rsidRPr="0075761B">
        <w:rPr>
          <w:rFonts w:ascii="Times New Roman" w:hAnsi="Times New Roman"/>
          <w:sz w:val="28"/>
          <w:szCs w:val="28"/>
        </w:rPr>
        <w:t xml:space="preserve">Администрация в области пожарной </w:t>
      </w:r>
      <w:r w:rsidR="007D2E90" w:rsidRPr="0075761B">
        <w:rPr>
          <w:rFonts w:ascii="Times New Roman" w:hAnsi="Times New Roman"/>
          <w:sz w:val="28"/>
          <w:szCs w:val="28"/>
        </w:rPr>
        <w:t>безопасности</w:t>
      </w:r>
      <w:r w:rsidRPr="0075761B">
        <w:rPr>
          <w:rFonts w:ascii="Times New Roman" w:hAnsi="Times New Roman"/>
          <w:sz w:val="28"/>
          <w:szCs w:val="28"/>
        </w:rPr>
        <w:t xml:space="preserve"> осуществляет следующие полномочия:</w:t>
      </w:r>
    </w:p>
    <w:p w:rsidR="009917B8" w:rsidRPr="0075761B" w:rsidRDefault="007E15F1" w:rsidP="001F386D">
      <w:pPr>
        <w:pStyle w:val="ConsNormal"/>
        <w:tabs>
          <w:tab w:val="left" w:pos="70"/>
        </w:tabs>
        <w:ind w:firstLine="851"/>
        <w:jc w:val="both"/>
        <w:rPr>
          <w:rFonts w:ascii="Times New Roman" w:hAnsi="Times New Roman"/>
          <w:sz w:val="28"/>
          <w:szCs w:val="28"/>
        </w:rPr>
      </w:pPr>
      <w:proofErr w:type="gramStart"/>
      <w:r w:rsidRPr="0075761B">
        <w:rPr>
          <w:rFonts w:ascii="Times New Roman" w:hAnsi="Times New Roman"/>
          <w:sz w:val="28"/>
          <w:szCs w:val="28"/>
        </w:rPr>
        <w:t>1)</w:t>
      </w:r>
      <w:r w:rsidR="009917B8" w:rsidRPr="0075761B">
        <w:rPr>
          <w:rFonts w:ascii="Times New Roman" w:hAnsi="Times New Roman"/>
          <w:sz w:val="28"/>
          <w:szCs w:val="28"/>
        </w:rPr>
        <w:t>обеспечивает</w:t>
      </w:r>
      <w:proofErr w:type="gramEnd"/>
      <w:r w:rsidR="009917B8" w:rsidRPr="0075761B">
        <w:rPr>
          <w:rFonts w:ascii="Times New Roman" w:hAnsi="Times New Roman"/>
          <w:sz w:val="28"/>
          <w:szCs w:val="28"/>
        </w:rPr>
        <w:t xml:space="preserve"> первичные меры пожарной безопасности в границах населенных пунктов поселения;</w:t>
      </w:r>
    </w:p>
    <w:p w:rsidR="009917B8" w:rsidRPr="0075761B" w:rsidRDefault="007E15F1" w:rsidP="001F386D">
      <w:pPr>
        <w:ind w:firstLine="851"/>
        <w:jc w:val="both"/>
        <w:rPr>
          <w:sz w:val="28"/>
          <w:szCs w:val="28"/>
        </w:rPr>
      </w:pPr>
      <w:proofErr w:type="gramStart"/>
      <w:r w:rsidRPr="0075761B">
        <w:rPr>
          <w:sz w:val="28"/>
          <w:szCs w:val="28"/>
        </w:rPr>
        <w:t>2)</w:t>
      </w:r>
      <w:r w:rsidR="009917B8" w:rsidRPr="0075761B">
        <w:rPr>
          <w:sz w:val="28"/>
          <w:szCs w:val="28"/>
        </w:rPr>
        <w:t>создает</w:t>
      </w:r>
      <w:proofErr w:type="gramEnd"/>
      <w:r w:rsidR="009917B8" w:rsidRPr="0075761B">
        <w:rPr>
          <w:sz w:val="28"/>
          <w:szCs w:val="28"/>
        </w:rPr>
        <w:t xml:space="preserve"> условия для организации добровольной пожарной охраны, а также для участия граждан в обеспечении первичных мер пожарной безопасности в иных формах;</w:t>
      </w:r>
    </w:p>
    <w:p w:rsidR="009917B8" w:rsidRPr="0075761B" w:rsidRDefault="007E15F1" w:rsidP="001F386D">
      <w:pPr>
        <w:autoSpaceDE w:val="0"/>
        <w:ind w:firstLine="851"/>
        <w:jc w:val="both"/>
        <w:rPr>
          <w:sz w:val="28"/>
          <w:szCs w:val="28"/>
        </w:rPr>
      </w:pPr>
      <w:proofErr w:type="gramStart"/>
      <w:r w:rsidRPr="0075761B">
        <w:rPr>
          <w:sz w:val="28"/>
          <w:szCs w:val="28"/>
        </w:rPr>
        <w:t>3)</w:t>
      </w:r>
      <w:r w:rsidR="009917B8" w:rsidRPr="0075761B">
        <w:rPr>
          <w:sz w:val="28"/>
          <w:szCs w:val="28"/>
        </w:rPr>
        <w:t>включает</w:t>
      </w:r>
      <w:proofErr w:type="gramEnd"/>
      <w:r w:rsidR="009917B8" w:rsidRPr="0075761B">
        <w:rPr>
          <w:sz w:val="28"/>
          <w:szCs w:val="28"/>
        </w:rPr>
        <w:t xml:space="preserve"> мероприятия по обеспечению пожарной безопасности в планы, схемы и программы развития территории поселения;</w:t>
      </w:r>
    </w:p>
    <w:p w:rsidR="009917B8" w:rsidRPr="0075761B" w:rsidRDefault="007E15F1" w:rsidP="001F386D">
      <w:pPr>
        <w:pStyle w:val="21"/>
        <w:tabs>
          <w:tab w:val="left" w:pos="70"/>
        </w:tabs>
        <w:ind w:firstLine="851"/>
        <w:rPr>
          <w:szCs w:val="28"/>
        </w:rPr>
      </w:pPr>
      <w:proofErr w:type="gramStart"/>
      <w:r w:rsidRPr="0075761B">
        <w:rPr>
          <w:szCs w:val="28"/>
        </w:rPr>
        <w:t>4)</w:t>
      </w:r>
      <w:r w:rsidR="009917B8" w:rsidRPr="0075761B">
        <w:rPr>
          <w:szCs w:val="28"/>
        </w:rPr>
        <w:t>оказывает</w:t>
      </w:r>
      <w:proofErr w:type="gramEnd"/>
      <w:r w:rsidR="009917B8" w:rsidRPr="0075761B">
        <w:rPr>
          <w:szCs w:val="28"/>
        </w:rPr>
        <w:t xml:space="preserve"> содействие органам государственной власти Краснодарского края в информировании населения о мерах пожарной безопасности, в том числе посредством организации и проведения собраний населения;</w:t>
      </w:r>
    </w:p>
    <w:p w:rsidR="009917B8" w:rsidRPr="0075761B" w:rsidRDefault="004D60A9" w:rsidP="001F386D">
      <w:pPr>
        <w:pStyle w:val="21"/>
        <w:tabs>
          <w:tab w:val="left" w:pos="370"/>
        </w:tabs>
        <w:ind w:firstLine="851"/>
        <w:rPr>
          <w:rFonts w:eastAsia="Times New Roman"/>
          <w:szCs w:val="28"/>
        </w:rPr>
      </w:pPr>
      <w:proofErr w:type="gramStart"/>
      <w:r w:rsidRPr="0075761B">
        <w:rPr>
          <w:rFonts w:eastAsia="Times New Roman"/>
          <w:szCs w:val="28"/>
        </w:rPr>
        <w:t>5</w:t>
      </w:r>
      <w:r w:rsidR="007E15F1" w:rsidRPr="0075761B">
        <w:rPr>
          <w:rFonts w:eastAsia="Times New Roman"/>
          <w:szCs w:val="28"/>
        </w:rPr>
        <w:t>)</w:t>
      </w:r>
      <w:r w:rsidR="009917B8" w:rsidRPr="0075761B">
        <w:rPr>
          <w:rFonts w:eastAsia="Times New Roman"/>
          <w:szCs w:val="28"/>
        </w:rPr>
        <w:t>иные</w:t>
      </w:r>
      <w:proofErr w:type="gramEnd"/>
      <w:r w:rsidR="009917B8" w:rsidRPr="0075761B">
        <w:rPr>
          <w:rFonts w:eastAsia="Times New Roman"/>
          <w:szCs w:val="28"/>
        </w:rPr>
        <w:t xml:space="preserve"> полномочия, предусмотренные законодательством.</w:t>
      </w:r>
    </w:p>
    <w:p w:rsidR="009917B8" w:rsidRPr="0075761B" w:rsidRDefault="009917B8" w:rsidP="0081350A">
      <w:pPr>
        <w:autoSpaceDE w:val="0"/>
        <w:ind w:firstLine="540"/>
        <w:jc w:val="both"/>
        <w:rPr>
          <w:b/>
          <w:sz w:val="28"/>
        </w:rPr>
      </w:pP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w:t>
      </w:r>
      <w:r w:rsidRPr="0075761B">
        <w:rPr>
          <w:i/>
        </w:rPr>
        <w:t>стать</w:t>
      </w:r>
      <w:r>
        <w:rPr>
          <w:i/>
        </w:rPr>
        <w:t>я</w:t>
      </w:r>
      <w:r w:rsidRPr="0075761B">
        <w:rPr>
          <w:i/>
        </w:rPr>
        <w:t xml:space="preserve"> </w:t>
      </w:r>
      <w:r>
        <w:rPr>
          <w:i/>
        </w:rPr>
        <w:t>41</w:t>
      </w:r>
      <w:r w:rsidRPr="0075761B">
        <w:rPr>
          <w:i/>
        </w:rPr>
        <w:t xml:space="preserve"> </w:t>
      </w:r>
      <w:r>
        <w:rPr>
          <w:i/>
        </w:rPr>
        <w:t>изложена в новой редакции:</w:t>
      </w:r>
    </w:p>
    <w:p w:rsidR="00B53105" w:rsidRPr="00503205" w:rsidRDefault="00B53105" w:rsidP="00B53105">
      <w:pPr>
        <w:autoSpaceDE w:val="0"/>
        <w:autoSpaceDN w:val="0"/>
        <w:adjustRightInd w:val="0"/>
        <w:ind w:firstLine="709"/>
        <w:jc w:val="both"/>
        <w:rPr>
          <w:b/>
          <w:bCs/>
          <w:sz w:val="28"/>
          <w:szCs w:val="28"/>
        </w:rPr>
      </w:pPr>
      <w:r w:rsidRPr="00503205">
        <w:rPr>
          <w:b/>
          <w:sz w:val="28"/>
          <w:szCs w:val="28"/>
        </w:rPr>
        <w:t>Статья 41. Муниципальный контроль</w:t>
      </w:r>
    </w:p>
    <w:p w:rsidR="00B53105" w:rsidRPr="00503205" w:rsidRDefault="00B53105" w:rsidP="00B53105">
      <w:pPr>
        <w:autoSpaceDE w:val="0"/>
        <w:autoSpaceDN w:val="0"/>
        <w:adjustRightInd w:val="0"/>
        <w:ind w:firstLine="709"/>
        <w:jc w:val="both"/>
        <w:rPr>
          <w:sz w:val="28"/>
          <w:szCs w:val="28"/>
        </w:rPr>
      </w:pPr>
      <w:r w:rsidRPr="00503205">
        <w:rPr>
          <w:sz w:val="28"/>
          <w:szCs w:val="28"/>
        </w:rPr>
        <w:t>1. 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Краснодарского края.</w:t>
      </w:r>
    </w:p>
    <w:p w:rsidR="00B53105" w:rsidRPr="00503205" w:rsidRDefault="00B53105" w:rsidP="00B53105">
      <w:pPr>
        <w:ind w:firstLine="709"/>
        <w:jc w:val="both"/>
        <w:rPr>
          <w:sz w:val="28"/>
          <w:szCs w:val="28"/>
        </w:rPr>
      </w:pPr>
      <w:r w:rsidRPr="00503205">
        <w:rPr>
          <w:sz w:val="28"/>
          <w:szCs w:val="28"/>
        </w:rPr>
        <w:t>Органом местного самоуправления, наделенным полномочиями                                            по осуществлению муниципального контроля, является администрация поселения.</w:t>
      </w:r>
    </w:p>
    <w:p w:rsidR="00B53105" w:rsidRPr="00503205" w:rsidRDefault="00B53105" w:rsidP="00B53105">
      <w:pPr>
        <w:autoSpaceDE w:val="0"/>
        <w:autoSpaceDN w:val="0"/>
        <w:adjustRightInd w:val="0"/>
        <w:ind w:firstLine="709"/>
        <w:jc w:val="both"/>
        <w:rPr>
          <w:bCs/>
          <w:sz w:val="28"/>
          <w:szCs w:val="28"/>
        </w:rPr>
      </w:pPr>
      <w:r w:rsidRPr="00503205">
        <w:rPr>
          <w:sz w:val="28"/>
          <w:szCs w:val="28"/>
        </w:rPr>
        <w:t>Полномочия, функции, порядок деятельности администрации поселения, как органа, наделенного полномочиями по осуществлению муниципального контроля, перечень должностных лиц и их полномочия устанавливаются муниципальными правовыми актами, принимаемыми Советом и администрацией в пределах компетенции.</w:t>
      </w:r>
    </w:p>
    <w:p w:rsidR="00B53105" w:rsidRPr="00503205" w:rsidRDefault="00B53105" w:rsidP="00B53105">
      <w:pPr>
        <w:autoSpaceDE w:val="0"/>
        <w:autoSpaceDN w:val="0"/>
        <w:adjustRightInd w:val="0"/>
        <w:ind w:firstLine="709"/>
        <w:jc w:val="both"/>
        <w:rPr>
          <w:bCs/>
          <w:sz w:val="28"/>
          <w:szCs w:val="28"/>
        </w:rPr>
      </w:pPr>
      <w:r w:rsidRPr="00503205">
        <w:rPr>
          <w:bCs/>
          <w:sz w:val="28"/>
          <w:szCs w:val="28"/>
        </w:rPr>
        <w:t xml:space="preserve">2. Организация и осуществление видов муниципального контроля регулируются Федеральным </w:t>
      </w:r>
      <w:r w:rsidRPr="00503205">
        <w:rPr>
          <w:bCs/>
        </w:rPr>
        <w:t>законом</w:t>
      </w:r>
      <w:r w:rsidRPr="00503205">
        <w:rPr>
          <w:bCs/>
          <w:sz w:val="28"/>
          <w:szCs w:val="28"/>
        </w:rPr>
        <w:t xml:space="preserve"> от 31 июля 2020 года № 248-ФЗ                        </w:t>
      </w:r>
      <w:proofErr w:type="gramStart"/>
      <w:r w:rsidRPr="00503205">
        <w:rPr>
          <w:bCs/>
          <w:sz w:val="28"/>
          <w:szCs w:val="28"/>
        </w:rPr>
        <w:t xml:space="preserve">   «</w:t>
      </w:r>
      <w:proofErr w:type="gramEnd"/>
      <w:r w:rsidRPr="00503205">
        <w:rPr>
          <w:bCs/>
          <w:sz w:val="28"/>
          <w:szCs w:val="28"/>
        </w:rPr>
        <w:t xml:space="preserve">О государственном контроле (надзоре) и муниципальном контроле                                </w:t>
      </w:r>
      <w:r w:rsidRPr="00503205">
        <w:rPr>
          <w:bCs/>
          <w:sz w:val="28"/>
          <w:szCs w:val="28"/>
        </w:rPr>
        <w:lastRenderedPageBreak/>
        <w:t>в Российской Федерации».</w:t>
      </w:r>
    </w:p>
    <w:p w:rsidR="00B53105" w:rsidRPr="00503205" w:rsidRDefault="00B53105" w:rsidP="00B53105">
      <w:pPr>
        <w:autoSpaceDE w:val="0"/>
        <w:autoSpaceDN w:val="0"/>
        <w:adjustRightInd w:val="0"/>
        <w:ind w:firstLine="709"/>
        <w:jc w:val="both"/>
        <w:rPr>
          <w:bCs/>
          <w:sz w:val="28"/>
          <w:szCs w:val="28"/>
        </w:rPr>
      </w:pPr>
      <w:r w:rsidRPr="00503205">
        <w:rPr>
          <w:bCs/>
          <w:sz w:val="28"/>
          <w:szCs w:val="28"/>
        </w:rPr>
        <w:t>3. К полномочиям органов местного самоуправления поселения в области муниципального контроля относятся:</w:t>
      </w:r>
    </w:p>
    <w:p w:rsidR="00B53105" w:rsidRPr="00503205" w:rsidRDefault="00B53105" w:rsidP="00B53105">
      <w:pPr>
        <w:autoSpaceDE w:val="0"/>
        <w:autoSpaceDN w:val="0"/>
        <w:adjustRightInd w:val="0"/>
        <w:ind w:firstLine="709"/>
        <w:jc w:val="both"/>
        <w:rPr>
          <w:bCs/>
          <w:sz w:val="28"/>
          <w:szCs w:val="28"/>
        </w:rPr>
      </w:pPr>
      <w:r w:rsidRPr="00503205">
        <w:rPr>
          <w:bCs/>
          <w:sz w:val="28"/>
          <w:szCs w:val="28"/>
        </w:rPr>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B53105" w:rsidRPr="00503205" w:rsidRDefault="00B53105" w:rsidP="00B53105">
      <w:pPr>
        <w:autoSpaceDE w:val="0"/>
        <w:autoSpaceDN w:val="0"/>
        <w:adjustRightInd w:val="0"/>
        <w:ind w:firstLine="709"/>
        <w:jc w:val="both"/>
        <w:rPr>
          <w:bCs/>
          <w:sz w:val="28"/>
          <w:szCs w:val="28"/>
        </w:rPr>
      </w:pPr>
      <w:r w:rsidRPr="00503205">
        <w:rPr>
          <w:bCs/>
          <w:sz w:val="28"/>
          <w:szCs w:val="28"/>
        </w:rPr>
        <w:t>2) организация и осуществление муниципального контроля на территории поселения;</w:t>
      </w:r>
    </w:p>
    <w:p w:rsidR="00B53105" w:rsidRPr="00503205" w:rsidRDefault="00B53105" w:rsidP="00B53105">
      <w:pPr>
        <w:autoSpaceDE w:val="0"/>
        <w:autoSpaceDN w:val="0"/>
        <w:adjustRightInd w:val="0"/>
        <w:ind w:firstLine="709"/>
        <w:jc w:val="both"/>
        <w:rPr>
          <w:bCs/>
          <w:sz w:val="28"/>
          <w:szCs w:val="28"/>
        </w:rPr>
      </w:pPr>
      <w:r w:rsidRPr="00503205">
        <w:rPr>
          <w:bCs/>
          <w:sz w:val="28"/>
          <w:szCs w:val="28"/>
        </w:rPr>
        <w:t xml:space="preserve">3) иные полномочия в соответствии с Федеральным </w:t>
      </w:r>
      <w:r w:rsidRPr="00503205">
        <w:rPr>
          <w:bCs/>
        </w:rPr>
        <w:t>законом</w:t>
      </w:r>
      <w:r w:rsidRPr="00503205">
        <w:rPr>
          <w:bCs/>
          <w:sz w:val="28"/>
          <w:szCs w:val="28"/>
        </w:rPr>
        <w:t xml:space="preserve"> от 31 июля 2020 года № 248-ФЗ «О государственном контроле (надзоре) и муниципальном контроле в Российской Федерации», другими федеральными законами.</w:t>
      </w:r>
    </w:p>
    <w:p w:rsidR="00B53105" w:rsidRPr="00503205" w:rsidRDefault="00B53105" w:rsidP="00B53105">
      <w:pPr>
        <w:ind w:firstLine="709"/>
        <w:jc w:val="both"/>
        <w:rPr>
          <w:bCs/>
          <w:sz w:val="28"/>
          <w:szCs w:val="28"/>
        </w:rPr>
      </w:pPr>
      <w:r w:rsidRPr="00503205">
        <w:rPr>
          <w:bCs/>
          <w:sz w:val="28"/>
          <w:szCs w:val="28"/>
        </w:rPr>
        <w:t>4. Отнесение осуществления соответствующих видов муниципального контроля к полномочиям органов местного самоуправления по вопросам местного значения поселения осуществляется в пределах установленного перечня вопросов местного значения поселения.</w:t>
      </w:r>
    </w:p>
    <w:p w:rsidR="00B53105" w:rsidRPr="00503205" w:rsidRDefault="00B53105" w:rsidP="00B53105">
      <w:pPr>
        <w:pStyle w:val="ConsNormal"/>
        <w:ind w:firstLine="709"/>
        <w:jc w:val="both"/>
        <w:rPr>
          <w:rFonts w:ascii="Times New Roman" w:hAnsi="Times New Roman"/>
          <w:bCs/>
          <w:sz w:val="28"/>
          <w:szCs w:val="28"/>
        </w:rPr>
      </w:pPr>
      <w:r w:rsidRPr="00503205">
        <w:rPr>
          <w:rFonts w:ascii="Times New Roman" w:hAnsi="Times New Roman"/>
          <w:bCs/>
          <w:sz w:val="28"/>
          <w:szCs w:val="28"/>
        </w:rPr>
        <w:t xml:space="preserve">Муниципальный контроль подлежит осуществлению при наличии                          в границах </w:t>
      </w:r>
      <w:r w:rsidRPr="00503205">
        <w:rPr>
          <w:rFonts w:ascii="Times New Roman" w:hAnsi="Times New Roman"/>
          <w:sz w:val="28"/>
          <w:szCs w:val="28"/>
        </w:rPr>
        <w:t>поселения</w:t>
      </w:r>
      <w:r w:rsidRPr="00503205">
        <w:rPr>
          <w:rFonts w:ascii="Times New Roman" w:hAnsi="Times New Roman"/>
          <w:bCs/>
          <w:sz w:val="28"/>
          <w:szCs w:val="28"/>
        </w:rPr>
        <w:t xml:space="preserve"> объектов соответствующего вида контроля.</w:t>
      </w:r>
    </w:p>
    <w:p w:rsidR="009917B8" w:rsidRPr="00503205" w:rsidRDefault="00B53105" w:rsidP="00B53105">
      <w:pPr>
        <w:pStyle w:val="ConsNormal"/>
        <w:ind w:firstLine="851"/>
        <w:jc w:val="both"/>
        <w:rPr>
          <w:rFonts w:ascii="Times New Roman" w:eastAsia="Calibri" w:hAnsi="Times New Roman"/>
          <w:sz w:val="28"/>
          <w:szCs w:val="28"/>
        </w:rPr>
      </w:pPr>
      <w:r w:rsidRPr="00503205">
        <w:rPr>
          <w:rFonts w:ascii="Times New Roman" w:eastAsia="Calibri" w:hAnsi="Times New Roman"/>
          <w:sz w:val="28"/>
          <w:szCs w:val="28"/>
        </w:rPr>
        <w:t>Порядок организации и осуществления муниципального контроля устанавливается положением о виде муниципального контроля, утверждаемым Советом.</w:t>
      </w:r>
    </w:p>
    <w:p w:rsidR="00B53105" w:rsidRPr="0075761B" w:rsidRDefault="00B53105" w:rsidP="00B53105">
      <w:pPr>
        <w:pStyle w:val="ConsNormal"/>
        <w:ind w:firstLine="851"/>
        <w:rPr>
          <w:rFonts w:ascii="Times New Roman" w:hAnsi="Times New Roman"/>
          <w:b/>
          <w:sz w:val="28"/>
        </w:rPr>
      </w:pPr>
    </w:p>
    <w:p w:rsidR="009917B8" w:rsidRPr="0075761B" w:rsidRDefault="009917B8" w:rsidP="0081350A">
      <w:pPr>
        <w:pStyle w:val="ConsNormal"/>
        <w:tabs>
          <w:tab w:val="left" w:pos="142"/>
        </w:tabs>
        <w:ind w:firstLine="851"/>
        <w:rPr>
          <w:rFonts w:ascii="Times New Roman" w:hAnsi="Times New Roman"/>
          <w:b/>
          <w:sz w:val="28"/>
        </w:rPr>
      </w:pPr>
      <w:r w:rsidRPr="0075761B">
        <w:rPr>
          <w:rFonts w:ascii="Times New Roman" w:hAnsi="Times New Roman"/>
          <w:b/>
          <w:sz w:val="28"/>
        </w:rPr>
        <w:t>Статья 4</w:t>
      </w:r>
      <w:r w:rsidR="001F386D" w:rsidRPr="0075761B">
        <w:rPr>
          <w:rFonts w:ascii="Times New Roman" w:hAnsi="Times New Roman"/>
          <w:b/>
          <w:sz w:val="28"/>
        </w:rPr>
        <w:t>2</w:t>
      </w:r>
      <w:r w:rsidRPr="0075761B">
        <w:rPr>
          <w:rFonts w:ascii="Times New Roman" w:hAnsi="Times New Roman"/>
          <w:b/>
          <w:sz w:val="28"/>
        </w:rPr>
        <w:t>. Органы местного самоуправления – юридические лица</w:t>
      </w:r>
    </w:p>
    <w:p w:rsidR="009917B8" w:rsidRPr="0075761B" w:rsidRDefault="007E15F1" w:rsidP="007E15F1">
      <w:pPr>
        <w:tabs>
          <w:tab w:val="left" w:pos="345"/>
        </w:tabs>
        <w:ind w:firstLine="851"/>
        <w:jc w:val="both"/>
        <w:rPr>
          <w:rFonts w:eastAsia="Times New Roman"/>
          <w:sz w:val="28"/>
        </w:rPr>
      </w:pPr>
      <w:r w:rsidRPr="0075761B">
        <w:rPr>
          <w:rFonts w:eastAsia="Times New Roman"/>
          <w:sz w:val="28"/>
        </w:rPr>
        <w:t>1.</w:t>
      </w:r>
      <w:r w:rsidR="009917B8" w:rsidRPr="0075761B">
        <w:rPr>
          <w:rFonts w:eastAsia="Times New Roman"/>
          <w:sz w:val="28"/>
        </w:rPr>
        <w:t xml:space="preserve">Совет, администрация наделяются правами юридического лица, являются муниципальными </w:t>
      </w:r>
      <w:r w:rsidR="009917B8" w:rsidRPr="0075761B">
        <w:rPr>
          <w:rStyle w:val="80"/>
        </w:rPr>
        <w:t>казенными</w:t>
      </w:r>
      <w:r w:rsidR="009917B8" w:rsidRPr="0075761B">
        <w:rPr>
          <w:rFonts w:eastAsia="Times New Roman"/>
          <w:sz w:val="28"/>
        </w:rPr>
        <w:t xml:space="preserve">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законодательством.</w:t>
      </w:r>
    </w:p>
    <w:p w:rsidR="009917B8" w:rsidRPr="0075761B" w:rsidRDefault="007E15F1" w:rsidP="007E15F1">
      <w:pPr>
        <w:tabs>
          <w:tab w:val="left" w:pos="345"/>
        </w:tabs>
        <w:ind w:firstLine="851"/>
        <w:jc w:val="both"/>
        <w:rPr>
          <w:rFonts w:eastAsia="Times New Roman"/>
          <w:sz w:val="28"/>
        </w:rPr>
      </w:pPr>
      <w:r w:rsidRPr="0075761B">
        <w:rPr>
          <w:rFonts w:eastAsia="Times New Roman"/>
          <w:sz w:val="28"/>
        </w:rPr>
        <w:t>2.</w:t>
      </w:r>
      <w:r w:rsidR="009917B8" w:rsidRPr="0075761B">
        <w:rPr>
          <w:rFonts w:eastAsia="Times New Roman"/>
          <w:sz w:val="28"/>
        </w:rPr>
        <w:t>Совет и администрация как юридические лица действуют на основании общих для организаций данного в</w:t>
      </w:r>
      <w:r w:rsidR="00722416" w:rsidRPr="0075761B">
        <w:rPr>
          <w:rFonts w:eastAsia="Times New Roman"/>
          <w:sz w:val="28"/>
        </w:rPr>
        <w:t xml:space="preserve">ида положений в соответствии с </w:t>
      </w:r>
      <w:r w:rsidR="009917B8" w:rsidRPr="0075761B">
        <w:rPr>
          <w:rFonts w:eastAsia="Times New Roman"/>
          <w:sz w:val="28"/>
        </w:rPr>
        <w:t xml:space="preserve">Гражданским кодексом Российской Федерации применительно к </w:t>
      </w:r>
      <w:r w:rsidR="009917B8" w:rsidRPr="0075761B">
        <w:rPr>
          <w:rStyle w:val="80"/>
        </w:rPr>
        <w:t xml:space="preserve">казенным </w:t>
      </w:r>
      <w:r w:rsidR="009917B8" w:rsidRPr="0075761B">
        <w:rPr>
          <w:rFonts w:eastAsia="Times New Roman"/>
          <w:sz w:val="28"/>
        </w:rPr>
        <w:t>учреждениям.</w:t>
      </w:r>
    </w:p>
    <w:p w:rsidR="009917B8" w:rsidRPr="0075761B" w:rsidRDefault="007E15F1" w:rsidP="007E15F1">
      <w:pPr>
        <w:tabs>
          <w:tab w:val="left" w:pos="345"/>
        </w:tabs>
        <w:ind w:firstLine="851"/>
        <w:jc w:val="both"/>
        <w:rPr>
          <w:rFonts w:eastAsia="Times New Roman"/>
          <w:sz w:val="28"/>
        </w:rPr>
      </w:pPr>
      <w:r w:rsidRPr="0075761B">
        <w:rPr>
          <w:rFonts w:eastAsia="Times New Roman"/>
          <w:sz w:val="28"/>
        </w:rPr>
        <w:t>3.</w:t>
      </w:r>
      <w:r w:rsidR="009917B8" w:rsidRPr="0075761B">
        <w:rPr>
          <w:rFonts w:eastAsia="Times New Roman"/>
          <w:sz w:val="28"/>
        </w:rPr>
        <w:t>Основаниями для государственной регистрации органов местного самоуправления в качестве юридических лиц являются устав поселения и решение о создании соответствующего органа местного самоуправления с правами юридического лица.</w:t>
      </w:r>
    </w:p>
    <w:p w:rsidR="00B06E19" w:rsidRPr="0075761B" w:rsidRDefault="007E15F1" w:rsidP="007E15F1">
      <w:pPr>
        <w:pStyle w:val="af7"/>
        <w:tabs>
          <w:tab w:val="left" w:pos="-2127"/>
        </w:tabs>
        <w:ind w:left="0" w:firstLine="851"/>
        <w:jc w:val="both"/>
        <w:rPr>
          <w:rFonts w:eastAsia="Times New Roman"/>
          <w:sz w:val="28"/>
        </w:rPr>
      </w:pPr>
      <w:r w:rsidRPr="0075761B">
        <w:rPr>
          <w:rFonts w:eastAsia="Times New Roman"/>
          <w:sz w:val="28"/>
        </w:rPr>
        <w:t>4.</w:t>
      </w:r>
      <w:r w:rsidR="009917B8" w:rsidRPr="0075761B">
        <w:rPr>
          <w:rFonts w:eastAsia="Times New Roman"/>
          <w:sz w:val="28"/>
        </w:rPr>
        <w:t xml:space="preserve">Основаниями для государственной регистрации органов администрации в качестве юридических лиц являются </w:t>
      </w:r>
      <w:r w:rsidR="005455E3" w:rsidRPr="0075761B">
        <w:rPr>
          <w:rFonts w:eastAsia="Times New Roman"/>
          <w:sz w:val="28"/>
        </w:rPr>
        <w:t xml:space="preserve">решение </w:t>
      </w:r>
      <w:r w:rsidR="009917B8" w:rsidRPr="0075761B">
        <w:rPr>
          <w:rFonts w:eastAsia="Times New Roman"/>
          <w:sz w:val="28"/>
        </w:rPr>
        <w:t xml:space="preserve">Совета об учреждении соответствующего органа </w:t>
      </w:r>
      <w:r w:rsidR="005455E3" w:rsidRPr="0075761B">
        <w:rPr>
          <w:rFonts w:eastAsia="Times New Roman"/>
          <w:sz w:val="28"/>
        </w:rPr>
        <w:t xml:space="preserve">в форме муниципального казенного учреждения </w:t>
      </w:r>
      <w:r w:rsidR="009917B8" w:rsidRPr="0075761B">
        <w:rPr>
          <w:rFonts w:eastAsia="Times New Roman"/>
          <w:sz w:val="28"/>
        </w:rPr>
        <w:t xml:space="preserve">и утверждение Советом </w:t>
      </w:r>
      <w:r w:rsidR="00B06E19" w:rsidRPr="0075761B">
        <w:rPr>
          <w:rFonts w:eastAsia="Times New Roman"/>
          <w:sz w:val="28"/>
        </w:rPr>
        <w:t>положения о нем</w:t>
      </w:r>
      <w:r w:rsidR="00B06E19" w:rsidRPr="0075761B">
        <w:rPr>
          <w:rFonts w:eastAsia="Times New Roman"/>
          <w:b/>
          <w:sz w:val="28"/>
        </w:rPr>
        <w:t xml:space="preserve"> </w:t>
      </w:r>
      <w:r w:rsidR="00B06E19" w:rsidRPr="0075761B">
        <w:rPr>
          <w:rFonts w:eastAsia="Times New Roman"/>
          <w:sz w:val="28"/>
        </w:rPr>
        <w:t>по представлению главы поселения.</w:t>
      </w:r>
    </w:p>
    <w:p w:rsidR="007E15F1" w:rsidRPr="0075761B" w:rsidRDefault="007E15F1" w:rsidP="00086CCD">
      <w:pPr>
        <w:tabs>
          <w:tab w:val="left" w:pos="142"/>
          <w:tab w:val="left" w:pos="345"/>
        </w:tabs>
        <w:ind w:left="851"/>
        <w:jc w:val="center"/>
        <w:rPr>
          <w:b/>
          <w:caps/>
          <w:sz w:val="28"/>
        </w:rPr>
      </w:pPr>
    </w:p>
    <w:p w:rsidR="009917B8" w:rsidRPr="0075761B" w:rsidRDefault="009917B8" w:rsidP="0081350A">
      <w:pPr>
        <w:pStyle w:val="ConsNormal"/>
        <w:tabs>
          <w:tab w:val="left" w:pos="142"/>
        </w:tabs>
        <w:ind w:firstLine="851"/>
        <w:jc w:val="center"/>
        <w:rPr>
          <w:rFonts w:ascii="Times New Roman" w:hAnsi="Times New Roman"/>
          <w:b/>
          <w:sz w:val="28"/>
        </w:rPr>
      </w:pPr>
      <w:r w:rsidRPr="0075761B">
        <w:rPr>
          <w:rFonts w:ascii="Times New Roman" w:hAnsi="Times New Roman"/>
          <w:b/>
          <w:caps/>
          <w:sz w:val="28"/>
        </w:rPr>
        <w:t xml:space="preserve">ГЛАВА </w:t>
      </w:r>
      <w:r w:rsidR="00B01C7E" w:rsidRPr="0075761B">
        <w:rPr>
          <w:rFonts w:ascii="Times New Roman" w:hAnsi="Times New Roman"/>
          <w:b/>
          <w:caps/>
          <w:sz w:val="28"/>
        </w:rPr>
        <w:t>5</w:t>
      </w:r>
      <w:r w:rsidRPr="0075761B">
        <w:rPr>
          <w:rFonts w:ascii="Times New Roman" w:hAnsi="Times New Roman"/>
          <w:b/>
          <w:caps/>
          <w:sz w:val="28"/>
        </w:rPr>
        <w:t xml:space="preserve">. </w:t>
      </w:r>
      <w:r w:rsidRPr="0075761B">
        <w:rPr>
          <w:rFonts w:ascii="Times New Roman" w:hAnsi="Times New Roman"/>
          <w:b/>
          <w:sz w:val="28"/>
        </w:rPr>
        <w:t>МУНИЦИПАЛЬНАЯ СЛУЖБА</w:t>
      </w:r>
    </w:p>
    <w:p w:rsidR="009917B8" w:rsidRPr="0075761B" w:rsidRDefault="009917B8" w:rsidP="0081350A">
      <w:pPr>
        <w:pStyle w:val="2"/>
        <w:keepNext w:val="0"/>
        <w:ind w:firstLine="851"/>
        <w:rPr>
          <w:rFonts w:ascii="Times New Roman" w:hAnsi="Times New Roman"/>
          <w:i w:val="0"/>
        </w:rPr>
      </w:pPr>
      <w:r w:rsidRPr="0075761B">
        <w:rPr>
          <w:rFonts w:ascii="Times New Roman" w:hAnsi="Times New Roman"/>
          <w:i w:val="0"/>
        </w:rPr>
        <w:t>Статья 4</w:t>
      </w:r>
      <w:r w:rsidR="001F386D" w:rsidRPr="0075761B">
        <w:rPr>
          <w:rFonts w:ascii="Times New Roman" w:hAnsi="Times New Roman"/>
          <w:i w:val="0"/>
        </w:rPr>
        <w:t>3</w:t>
      </w:r>
      <w:r w:rsidRPr="0075761B">
        <w:rPr>
          <w:rFonts w:ascii="Times New Roman" w:hAnsi="Times New Roman"/>
          <w:i w:val="0"/>
        </w:rPr>
        <w:t>. Муниципальная служба</w:t>
      </w:r>
    </w:p>
    <w:p w:rsidR="009917B8" w:rsidRPr="0075761B" w:rsidRDefault="007E15F1" w:rsidP="0081350A">
      <w:pPr>
        <w:ind w:firstLine="900"/>
        <w:jc w:val="both"/>
        <w:rPr>
          <w:sz w:val="28"/>
        </w:rPr>
      </w:pPr>
      <w:r w:rsidRPr="0075761B">
        <w:rPr>
          <w:sz w:val="28"/>
        </w:rPr>
        <w:t>1.</w:t>
      </w:r>
      <w:r w:rsidR="009917B8" w:rsidRPr="0075761B">
        <w:rPr>
          <w:sz w:val="28"/>
        </w:rPr>
        <w:t>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9917B8" w:rsidRPr="0075761B" w:rsidRDefault="007E15F1" w:rsidP="0081350A">
      <w:pPr>
        <w:ind w:firstLine="900"/>
        <w:jc w:val="both"/>
        <w:rPr>
          <w:sz w:val="28"/>
        </w:rPr>
      </w:pPr>
      <w:r w:rsidRPr="0075761B">
        <w:rPr>
          <w:sz w:val="28"/>
        </w:rPr>
        <w:lastRenderedPageBreak/>
        <w:t>2.</w:t>
      </w:r>
      <w:r w:rsidR="009917B8" w:rsidRPr="0075761B">
        <w:rPr>
          <w:sz w:val="28"/>
        </w:rPr>
        <w:t>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w:t>
      </w:r>
      <w:r w:rsidR="009917B8" w:rsidRPr="0075761B">
        <w:rPr>
          <w:b/>
          <w:sz w:val="28"/>
        </w:rPr>
        <w:t xml:space="preserve"> </w:t>
      </w:r>
      <w:r w:rsidR="009917B8" w:rsidRPr="0075761B">
        <w:rPr>
          <w:sz w:val="28"/>
        </w:rPr>
        <w:t>(работодатель).</w:t>
      </w:r>
    </w:p>
    <w:p w:rsidR="009917B8" w:rsidRPr="0075761B" w:rsidRDefault="009917B8" w:rsidP="0081350A">
      <w:pPr>
        <w:ind w:firstLine="900"/>
        <w:jc w:val="both"/>
        <w:rPr>
          <w:sz w:val="28"/>
        </w:rPr>
      </w:pPr>
      <w:r w:rsidRPr="0075761B">
        <w:rPr>
          <w:sz w:val="28"/>
        </w:rPr>
        <w:t>Представителем нанимателя (работодателя) для муниципальных служащих администрации поселения является глава поселения.</w:t>
      </w:r>
    </w:p>
    <w:p w:rsidR="009917B8" w:rsidRPr="0075761B" w:rsidRDefault="007E15F1" w:rsidP="0081350A">
      <w:pPr>
        <w:ind w:firstLine="900"/>
        <w:jc w:val="both"/>
        <w:rPr>
          <w:sz w:val="28"/>
        </w:rPr>
      </w:pPr>
      <w:r w:rsidRPr="0075761B">
        <w:rPr>
          <w:sz w:val="28"/>
        </w:rPr>
        <w:t>3.</w:t>
      </w:r>
      <w:r w:rsidR="009917B8" w:rsidRPr="0075761B">
        <w:rPr>
          <w:sz w:val="28"/>
        </w:rPr>
        <w:t xml:space="preserve">Правовые основы муниципальной службы в поселении составляют Конституция Российской Федерации, </w:t>
      </w:r>
      <w:r w:rsidR="00722416" w:rsidRPr="0075761B">
        <w:rPr>
          <w:sz w:val="28"/>
        </w:rPr>
        <w:t xml:space="preserve">Федеральный закон от 02 марта </w:t>
      </w:r>
      <w:r w:rsidR="009917B8" w:rsidRPr="0075761B">
        <w:rPr>
          <w:sz w:val="28"/>
        </w:rPr>
        <w:t xml:space="preserve">2007 </w:t>
      </w:r>
      <w:r w:rsidR="00722416" w:rsidRPr="0075761B">
        <w:rPr>
          <w:sz w:val="28"/>
        </w:rPr>
        <w:t xml:space="preserve">года </w:t>
      </w:r>
      <w:r w:rsidR="009917B8" w:rsidRPr="0075761B">
        <w:rPr>
          <w:sz w:val="28"/>
        </w:rPr>
        <w:t xml:space="preserve">№ 25-ФЗ </w:t>
      </w:r>
      <w:r w:rsidR="00DF727E" w:rsidRPr="0075761B">
        <w:rPr>
          <w:sz w:val="28"/>
        </w:rPr>
        <w:t>«</w:t>
      </w:r>
      <w:r w:rsidR="009917B8" w:rsidRPr="0075761B">
        <w:rPr>
          <w:sz w:val="28"/>
        </w:rPr>
        <w:t>О муниципальной службе в Российской Федерации</w:t>
      </w:r>
      <w:r w:rsidR="00DF727E" w:rsidRPr="0075761B">
        <w:rPr>
          <w:sz w:val="28"/>
        </w:rPr>
        <w:t>»</w:t>
      </w:r>
      <w:r w:rsidR="009917B8" w:rsidRPr="0075761B">
        <w:rPr>
          <w:sz w:val="28"/>
        </w:rPr>
        <w:t>, другие федеральные законы, иные нормативные правовые акты Российской Федерации, Устав Краснодарского края, Зак</w:t>
      </w:r>
      <w:r w:rsidR="00722416" w:rsidRPr="0075761B">
        <w:rPr>
          <w:sz w:val="28"/>
        </w:rPr>
        <w:t xml:space="preserve">он Краснодарского края от 08 июня </w:t>
      </w:r>
      <w:r w:rsidR="009917B8" w:rsidRPr="0075761B">
        <w:rPr>
          <w:sz w:val="28"/>
        </w:rPr>
        <w:t xml:space="preserve">2007 </w:t>
      </w:r>
      <w:r w:rsidR="00722416" w:rsidRPr="0075761B">
        <w:rPr>
          <w:sz w:val="28"/>
        </w:rPr>
        <w:t xml:space="preserve">года        </w:t>
      </w:r>
      <w:r w:rsidR="009917B8" w:rsidRPr="0075761B">
        <w:rPr>
          <w:sz w:val="28"/>
        </w:rPr>
        <w:t xml:space="preserve">№ 1244-КЗ </w:t>
      </w:r>
      <w:r w:rsidR="00DF727E" w:rsidRPr="0075761B">
        <w:rPr>
          <w:sz w:val="28"/>
        </w:rPr>
        <w:t>«</w:t>
      </w:r>
      <w:r w:rsidR="009917B8" w:rsidRPr="0075761B">
        <w:rPr>
          <w:sz w:val="28"/>
        </w:rPr>
        <w:t>О муниципальной службе в Краснодарском крае</w:t>
      </w:r>
      <w:r w:rsidR="00DF727E" w:rsidRPr="0075761B">
        <w:rPr>
          <w:sz w:val="28"/>
        </w:rPr>
        <w:t>»</w:t>
      </w:r>
      <w:r w:rsidR="009917B8" w:rsidRPr="0075761B">
        <w:rPr>
          <w:sz w:val="28"/>
        </w:rPr>
        <w:t>, законы и иные нормативные правовые акты Краснодарского края, настоящий</w:t>
      </w:r>
      <w:r w:rsidR="009917B8" w:rsidRPr="0075761B">
        <w:rPr>
          <w:b/>
          <w:sz w:val="28"/>
        </w:rPr>
        <w:t xml:space="preserve"> </w:t>
      </w:r>
      <w:r w:rsidR="009917B8" w:rsidRPr="0075761B">
        <w:rPr>
          <w:sz w:val="28"/>
        </w:rPr>
        <w:t>устав, правовые акты органов местного самоуправления поселения.</w:t>
      </w:r>
    </w:p>
    <w:p w:rsidR="002F3F83" w:rsidRPr="0075761B" w:rsidRDefault="002F3F83" w:rsidP="0081350A">
      <w:pPr>
        <w:ind w:firstLine="720"/>
        <w:jc w:val="both"/>
        <w:rPr>
          <w:b/>
          <w:sz w:val="28"/>
        </w:rPr>
      </w:pPr>
    </w:p>
    <w:p w:rsidR="0090466A" w:rsidRDefault="0090466A" w:rsidP="0090466A">
      <w:pPr>
        <w:pStyle w:val="a6"/>
        <w:tabs>
          <w:tab w:val="left" w:pos="142"/>
        </w:tabs>
        <w:spacing w:after="0"/>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w:t>
      </w:r>
      <w:r>
        <w:rPr>
          <w:i/>
        </w:rPr>
        <w:t xml:space="preserve"> статья 44 изложена в следующей редакции:</w:t>
      </w:r>
    </w:p>
    <w:p w:rsidR="0090466A" w:rsidRPr="0090466A" w:rsidRDefault="0090466A" w:rsidP="0090466A">
      <w:pPr>
        <w:ind w:firstLine="709"/>
        <w:jc w:val="both"/>
        <w:rPr>
          <w:b/>
          <w:sz w:val="28"/>
        </w:rPr>
      </w:pPr>
      <w:r w:rsidRPr="0090466A">
        <w:rPr>
          <w:b/>
          <w:sz w:val="28"/>
        </w:rPr>
        <w:t>Статья 44. Должности муниципальной службы</w:t>
      </w:r>
    </w:p>
    <w:p w:rsidR="0090466A" w:rsidRPr="0090466A" w:rsidRDefault="0090466A" w:rsidP="0090466A">
      <w:pPr>
        <w:ind w:firstLine="709"/>
        <w:jc w:val="both"/>
        <w:rPr>
          <w:sz w:val="28"/>
        </w:rPr>
      </w:pPr>
      <w:r w:rsidRPr="0090466A">
        <w:rPr>
          <w:sz w:val="28"/>
        </w:rPr>
        <w:t>1. Должность муниципальной службы - должность в органе местного самоуправления, который образован в соответствии с уставом поселения,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90466A" w:rsidRPr="0090466A" w:rsidRDefault="0090466A" w:rsidP="0090466A">
      <w:pPr>
        <w:ind w:firstLine="709"/>
        <w:jc w:val="both"/>
        <w:rPr>
          <w:sz w:val="28"/>
        </w:rPr>
      </w:pPr>
      <w:r w:rsidRPr="0090466A">
        <w:rPr>
          <w:sz w:val="28"/>
        </w:rPr>
        <w:t>2. Должности муниципальной службы устанавливаются правовыми актами органов местного самоуправления поселения в соответствии с Законом Краснодарского края от 08 июня 2007 года № 1243-КЗ «О Реестре должностей муниципальной службы в Краснодарском крае».</w:t>
      </w:r>
    </w:p>
    <w:p w:rsidR="009917B8" w:rsidRPr="0090466A" w:rsidRDefault="0090466A" w:rsidP="0090466A">
      <w:pPr>
        <w:ind w:firstLine="709"/>
        <w:jc w:val="both"/>
        <w:rPr>
          <w:sz w:val="32"/>
        </w:rPr>
      </w:pPr>
      <w:r w:rsidRPr="0090466A">
        <w:rPr>
          <w:sz w:val="28"/>
        </w:rPr>
        <w:t>3.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Законом Краснодарского края от 08 июня 2007 года № 1243-КЗ «О Реестре должностей муниципальной службы в Краснодарском крае».</w:t>
      </w:r>
      <w:r w:rsidR="009917B8" w:rsidRPr="0090466A">
        <w:rPr>
          <w:sz w:val="32"/>
        </w:rPr>
        <w:t xml:space="preserve"> </w:t>
      </w:r>
    </w:p>
    <w:p w:rsidR="009917B8" w:rsidRPr="0075761B" w:rsidRDefault="009917B8" w:rsidP="0081350A">
      <w:pPr>
        <w:pStyle w:val="a6"/>
        <w:tabs>
          <w:tab w:val="left" w:pos="142"/>
          <w:tab w:val="left" w:pos="540"/>
        </w:tabs>
        <w:spacing w:line="200" w:lineRule="atLeast"/>
        <w:ind w:firstLine="851"/>
        <w:jc w:val="both"/>
      </w:pPr>
    </w:p>
    <w:p w:rsidR="009917B8" w:rsidRPr="0075761B" w:rsidRDefault="009917B8" w:rsidP="005208C1">
      <w:pPr>
        <w:pStyle w:val="2"/>
        <w:keepNext w:val="0"/>
        <w:spacing w:before="0" w:after="0"/>
        <w:ind w:firstLine="993"/>
        <w:rPr>
          <w:rFonts w:ascii="Times New Roman" w:hAnsi="Times New Roman"/>
          <w:i w:val="0"/>
        </w:rPr>
      </w:pPr>
      <w:r w:rsidRPr="0075761B">
        <w:rPr>
          <w:rFonts w:ascii="Times New Roman" w:hAnsi="Times New Roman"/>
          <w:i w:val="0"/>
        </w:rPr>
        <w:t xml:space="preserve">Статья </w:t>
      </w:r>
      <w:r w:rsidR="001F386D" w:rsidRPr="0075761B">
        <w:rPr>
          <w:rFonts w:ascii="Times New Roman" w:hAnsi="Times New Roman"/>
          <w:i w:val="0"/>
        </w:rPr>
        <w:t>45</w:t>
      </w:r>
      <w:r w:rsidRPr="0075761B">
        <w:rPr>
          <w:rFonts w:ascii="Times New Roman" w:hAnsi="Times New Roman"/>
          <w:i w:val="0"/>
        </w:rPr>
        <w:t>. Муниципальный служащий</w:t>
      </w:r>
    </w:p>
    <w:p w:rsidR="009917B8" w:rsidRPr="0075761B" w:rsidRDefault="009917B8" w:rsidP="0081350A">
      <w:pPr>
        <w:ind w:firstLine="900"/>
        <w:jc w:val="both"/>
        <w:rPr>
          <w:sz w:val="28"/>
        </w:rPr>
      </w:pPr>
      <w:r w:rsidRPr="0075761B">
        <w:rPr>
          <w:sz w:val="28"/>
        </w:rPr>
        <w:t>1</w:t>
      </w:r>
      <w:r w:rsidR="007E15F1" w:rsidRPr="0075761B">
        <w:rPr>
          <w:sz w:val="28"/>
        </w:rPr>
        <w:t>.</w:t>
      </w:r>
      <w:r w:rsidRPr="0075761B">
        <w:rPr>
          <w:sz w:val="28"/>
        </w:rPr>
        <w:t xml:space="preserve">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законом </w:t>
      </w:r>
      <w:r w:rsidR="00722416" w:rsidRPr="0075761B">
        <w:rPr>
          <w:sz w:val="28"/>
          <w:szCs w:val="28"/>
        </w:rPr>
        <w:t xml:space="preserve">от 02 марта </w:t>
      </w:r>
      <w:r w:rsidR="00927170" w:rsidRPr="0075761B">
        <w:rPr>
          <w:sz w:val="28"/>
          <w:szCs w:val="28"/>
        </w:rPr>
        <w:t xml:space="preserve">2007 </w:t>
      </w:r>
      <w:r w:rsidR="00722416" w:rsidRPr="0075761B">
        <w:rPr>
          <w:sz w:val="28"/>
          <w:szCs w:val="28"/>
        </w:rPr>
        <w:t xml:space="preserve">года </w:t>
      </w:r>
      <w:r w:rsidR="00927170" w:rsidRPr="0075761B">
        <w:rPr>
          <w:sz w:val="28"/>
          <w:szCs w:val="28"/>
        </w:rPr>
        <w:t>№ 25-ФЗ</w:t>
      </w:r>
      <w:r w:rsidR="00927170" w:rsidRPr="0075761B">
        <w:rPr>
          <w:sz w:val="28"/>
        </w:rPr>
        <w:t xml:space="preserve"> </w:t>
      </w:r>
      <w:r w:rsidR="00DF727E" w:rsidRPr="0075761B">
        <w:rPr>
          <w:sz w:val="28"/>
        </w:rPr>
        <w:t>«</w:t>
      </w:r>
      <w:r w:rsidRPr="0075761B">
        <w:rPr>
          <w:sz w:val="28"/>
        </w:rPr>
        <w:t>О муниципальной службе в Российской Федерации</w:t>
      </w:r>
      <w:r w:rsidR="00DF727E" w:rsidRPr="0075761B">
        <w:rPr>
          <w:sz w:val="28"/>
        </w:rPr>
        <w:t>»</w:t>
      </w:r>
      <w:r w:rsidRPr="0075761B">
        <w:rPr>
          <w:sz w:val="28"/>
        </w:rPr>
        <w:t xml:space="preserve"> для замещения должностей муниципальной службы при отсутствии обстоятельств, указанных в статье 13 Федерального закона</w:t>
      </w:r>
      <w:r w:rsidR="00722416" w:rsidRPr="0075761B">
        <w:rPr>
          <w:sz w:val="28"/>
          <w:szCs w:val="28"/>
        </w:rPr>
        <w:t xml:space="preserve"> от 02 марта </w:t>
      </w:r>
      <w:r w:rsidR="00E7086E" w:rsidRPr="0075761B">
        <w:rPr>
          <w:sz w:val="28"/>
          <w:szCs w:val="28"/>
        </w:rPr>
        <w:t xml:space="preserve">2007 </w:t>
      </w:r>
      <w:r w:rsidR="00722416" w:rsidRPr="0075761B">
        <w:rPr>
          <w:sz w:val="28"/>
          <w:szCs w:val="28"/>
        </w:rPr>
        <w:t xml:space="preserve">года </w:t>
      </w:r>
      <w:r w:rsidR="00E7086E" w:rsidRPr="0075761B">
        <w:rPr>
          <w:sz w:val="28"/>
          <w:szCs w:val="28"/>
        </w:rPr>
        <w:t>№ 25-ФЗ</w:t>
      </w:r>
      <w:r w:rsidRPr="0075761B">
        <w:rPr>
          <w:sz w:val="28"/>
        </w:rPr>
        <w:t xml:space="preserve"> </w:t>
      </w:r>
      <w:r w:rsidR="00DF727E" w:rsidRPr="0075761B">
        <w:rPr>
          <w:sz w:val="28"/>
        </w:rPr>
        <w:t>«</w:t>
      </w:r>
      <w:r w:rsidRPr="0075761B">
        <w:rPr>
          <w:sz w:val="28"/>
        </w:rPr>
        <w:t>О муниципальной службе в Российской Федерации</w:t>
      </w:r>
      <w:r w:rsidR="00DF727E" w:rsidRPr="0075761B">
        <w:rPr>
          <w:sz w:val="28"/>
        </w:rPr>
        <w:t>»</w:t>
      </w:r>
      <w:r w:rsidRPr="0075761B">
        <w:rPr>
          <w:sz w:val="28"/>
        </w:rPr>
        <w:t xml:space="preserve"> в качестве ограничений, связанных с муниципальной службой.</w:t>
      </w:r>
    </w:p>
    <w:p w:rsidR="009917B8" w:rsidRPr="0075761B" w:rsidRDefault="007E15F1" w:rsidP="0081350A">
      <w:pPr>
        <w:ind w:firstLine="900"/>
        <w:jc w:val="both"/>
        <w:rPr>
          <w:sz w:val="28"/>
        </w:rPr>
      </w:pPr>
      <w:r w:rsidRPr="0075761B">
        <w:rPr>
          <w:sz w:val="28"/>
        </w:rPr>
        <w:t>2.</w:t>
      </w:r>
      <w:r w:rsidR="009917B8" w:rsidRPr="0075761B">
        <w:rPr>
          <w:sz w:val="28"/>
        </w:rPr>
        <w:t xml:space="preserve">Поступление гражданина на муниципальную службу осуществляется в результате назначения на должность муниципальной службы на условиях трудового договора в соответствии с трудовым законодательством с учетом </w:t>
      </w:r>
      <w:r w:rsidR="009917B8" w:rsidRPr="0075761B">
        <w:rPr>
          <w:sz w:val="28"/>
        </w:rPr>
        <w:lastRenderedPageBreak/>
        <w:t xml:space="preserve">особенностей, предусмотренных Федеральным законом </w:t>
      </w:r>
      <w:r w:rsidR="00722416" w:rsidRPr="0075761B">
        <w:rPr>
          <w:sz w:val="28"/>
          <w:szCs w:val="28"/>
        </w:rPr>
        <w:t xml:space="preserve">от 02 марта </w:t>
      </w:r>
      <w:r w:rsidR="00927170" w:rsidRPr="0075761B">
        <w:rPr>
          <w:sz w:val="28"/>
          <w:szCs w:val="28"/>
        </w:rPr>
        <w:t xml:space="preserve">2007 </w:t>
      </w:r>
      <w:r w:rsidR="00722416" w:rsidRPr="0075761B">
        <w:rPr>
          <w:sz w:val="28"/>
          <w:szCs w:val="28"/>
        </w:rPr>
        <w:t xml:space="preserve">года     </w:t>
      </w:r>
      <w:r w:rsidR="00927170" w:rsidRPr="0075761B">
        <w:rPr>
          <w:sz w:val="28"/>
          <w:szCs w:val="28"/>
        </w:rPr>
        <w:t>№ 25-ФЗ</w:t>
      </w:r>
      <w:r w:rsidR="00927170" w:rsidRPr="0075761B">
        <w:rPr>
          <w:sz w:val="28"/>
        </w:rPr>
        <w:t xml:space="preserve"> </w:t>
      </w:r>
      <w:r w:rsidR="00DF727E" w:rsidRPr="0075761B">
        <w:rPr>
          <w:sz w:val="28"/>
        </w:rPr>
        <w:t>«</w:t>
      </w:r>
      <w:r w:rsidR="009917B8" w:rsidRPr="0075761B">
        <w:rPr>
          <w:sz w:val="28"/>
        </w:rPr>
        <w:t>О муниципальной службе в Российской Федерации</w:t>
      </w:r>
      <w:r w:rsidR="00DF727E" w:rsidRPr="0075761B">
        <w:rPr>
          <w:sz w:val="28"/>
        </w:rPr>
        <w:t>»</w:t>
      </w:r>
      <w:r w:rsidR="009917B8" w:rsidRPr="0075761B">
        <w:rPr>
          <w:sz w:val="28"/>
        </w:rPr>
        <w:t>.</w:t>
      </w:r>
    </w:p>
    <w:p w:rsidR="009917B8" w:rsidRPr="0075761B" w:rsidRDefault="007E15F1" w:rsidP="0081350A">
      <w:pPr>
        <w:ind w:firstLine="900"/>
        <w:jc w:val="both"/>
        <w:rPr>
          <w:sz w:val="28"/>
        </w:rPr>
      </w:pPr>
      <w:r w:rsidRPr="0075761B">
        <w:rPr>
          <w:sz w:val="28"/>
        </w:rPr>
        <w:t>3.</w:t>
      </w:r>
      <w:r w:rsidR="009917B8" w:rsidRPr="0075761B">
        <w:rPr>
          <w:sz w:val="28"/>
        </w:rPr>
        <w:t>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Краснодарского края, обязанности по должности муниципальной службы за денежное содержание, выплачиваемое за счет средств местного бюджета.</w:t>
      </w:r>
    </w:p>
    <w:p w:rsidR="009917B8" w:rsidRPr="0075761B" w:rsidRDefault="007E15F1" w:rsidP="0081350A">
      <w:pPr>
        <w:ind w:firstLine="900"/>
        <w:jc w:val="both"/>
        <w:rPr>
          <w:sz w:val="28"/>
        </w:rPr>
      </w:pPr>
      <w:r w:rsidRPr="0075761B">
        <w:rPr>
          <w:sz w:val="28"/>
        </w:rPr>
        <w:t>4.</w:t>
      </w:r>
      <w:r w:rsidR="009917B8" w:rsidRPr="0075761B">
        <w:rPr>
          <w:sz w:val="28"/>
        </w:rPr>
        <w:t>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9917B8" w:rsidRPr="0075761B" w:rsidRDefault="009917B8" w:rsidP="0081350A">
      <w:pPr>
        <w:pStyle w:val="a6"/>
        <w:tabs>
          <w:tab w:val="left" w:pos="142"/>
          <w:tab w:val="left" w:pos="540"/>
        </w:tabs>
        <w:spacing w:line="200" w:lineRule="atLeast"/>
        <w:ind w:firstLine="851"/>
        <w:jc w:val="both"/>
      </w:pPr>
    </w:p>
    <w:p w:rsidR="009917B8" w:rsidRPr="0075761B" w:rsidRDefault="009917B8" w:rsidP="0081350A">
      <w:pPr>
        <w:pStyle w:val="a6"/>
        <w:tabs>
          <w:tab w:val="left" w:pos="0"/>
          <w:tab w:val="left" w:pos="142"/>
          <w:tab w:val="left" w:pos="360"/>
        </w:tabs>
        <w:spacing w:after="0"/>
        <w:ind w:firstLine="851"/>
        <w:jc w:val="both"/>
        <w:rPr>
          <w:b/>
          <w:sz w:val="28"/>
        </w:rPr>
      </w:pPr>
      <w:r w:rsidRPr="0075761B">
        <w:rPr>
          <w:b/>
          <w:sz w:val="28"/>
        </w:rPr>
        <w:t xml:space="preserve">Статья </w:t>
      </w:r>
      <w:r w:rsidR="001F386D" w:rsidRPr="0075761B">
        <w:rPr>
          <w:b/>
          <w:sz w:val="28"/>
        </w:rPr>
        <w:t>46</w:t>
      </w:r>
      <w:r w:rsidRPr="0075761B">
        <w:rPr>
          <w:b/>
          <w:sz w:val="28"/>
        </w:rPr>
        <w:t>. Основные права и обязанности муниципального служащего, ограничения и запреты, связанные с муниципальной службой</w:t>
      </w:r>
    </w:p>
    <w:p w:rsidR="009917B8" w:rsidRPr="0075761B" w:rsidRDefault="009917B8" w:rsidP="0081350A">
      <w:pPr>
        <w:pStyle w:val="a6"/>
        <w:tabs>
          <w:tab w:val="left" w:pos="0"/>
          <w:tab w:val="left" w:pos="142"/>
        </w:tabs>
        <w:spacing w:after="0"/>
        <w:ind w:firstLine="851"/>
        <w:jc w:val="both"/>
        <w:rPr>
          <w:sz w:val="28"/>
        </w:rPr>
      </w:pPr>
      <w:r w:rsidRPr="0075761B">
        <w:rPr>
          <w:sz w:val="28"/>
        </w:rPr>
        <w:t xml:space="preserve">Основные права и обязанности муниципального служащего, ограничения и запреты, связанные с муниципальной службой, устанавливаются Федеральным законом </w:t>
      </w:r>
      <w:r w:rsidR="00722416" w:rsidRPr="0075761B">
        <w:rPr>
          <w:sz w:val="28"/>
          <w:szCs w:val="28"/>
        </w:rPr>
        <w:t xml:space="preserve">от 02 марта </w:t>
      </w:r>
      <w:r w:rsidR="00927170" w:rsidRPr="0075761B">
        <w:rPr>
          <w:sz w:val="28"/>
          <w:szCs w:val="28"/>
        </w:rPr>
        <w:t xml:space="preserve">2007 </w:t>
      </w:r>
      <w:r w:rsidR="00722416" w:rsidRPr="0075761B">
        <w:rPr>
          <w:sz w:val="28"/>
          <w:szCs w:val="28"/>
        </w:rPr>
        <w:t xml:space="preserve">года </w:t>
      </w:r>
      <w:r w:rsidR="00927170" w:rsidRPr="0075761B">
        <w:rPr>
          <w:sz w:val="28"/>
          <w:szCs w:val="28"/>
        </w:rPr>
        <w:t>№ 25-ФЗ</w:t>
      </w:r>
      <w:r w:rsidR="00927170" w:rsidRPr="0075761B">
        <w:rPr>
          <w:sz w:val="28"/>
        </w:rPr>
        <w:t xml:space="preserve"> </w:t>
      </w:r>
      <w:r w:rsidR="00DF727E" w:rsidRPr="0075761B">
        <w:rPr>
          <w:sz w:val="28"/>
        </w:rPr>
        <w:t>«</w:t>
      </w:r>
      <w:r w:rsidRPr="0075761B">
        <w:rPr>
          <w:sz w:val="28"/>
        </w:rPr>
        <w:t>О муниципальной службе в Российской Федерации</w:t>
      </w:r>
      <w:r w:rsidR="00DF727E" w:rsidRPr="0075761B">
        <w:rPr>
          <w:sz w:val="28"/>
        </w:rPr>
        <w:t>»</w:t>
      </w:r>
      <w:r w:rsidRPr="0075761B">
        <w:rPr>
          <w:sz w:val="28"/>
        </w:rPr>
        <w:t xml:space="preserve">, Законом Краснодарского края </w:t>
      </w:r>
      <w:r w:rsidR="00722416" w:rsidRPr="0075761B">
        <w:rPr>
          <w:sz w:val="28"/>
          <w:szCs w:val="28"/>
        </w:rPr>
        <w:t xml:space="preserve">от 08 июня </w:t>
      </w:r>
      <w:r w:rsidR="00DF6A2F" w:rsidRPr="0075761B">
        <w:rPr>
          <w:sz w:val="28"/>
          <w:szCs w:val="28"/>
        </w:rPr>
        <w:t xml:space="preserve">2007 </w:t>
      </w:r>
      <w:r w:rsidR="00722416" w:rsidRPr="0075761B">
        <w:rPr>
          <w:sz w:val="28"/>
          <w:szCs w:val="28"/>
        </w:rPr>
        <w:t xml:space="preserve">года </w:t>
      </w:r>
      <w:r w:rsidR="00DF6A2F" w:rsidRPr="0075761B">
        <w:rPr>
          <w:sz w:val="28"/>
          <w:szCs w:val="28"/>
        </w:rPr>
        <w:t xml:space="preserve">№ </w:t>
      </w:r>
      <w:r w:rsidR="00F14031" w:rsidRPr="0075761B">
        <w:rPr>
          <w:sz w:val="28"/>
          <w:szCs w:val="28"/>
        </w:rPr>
        <w:t>1244</w:t>
      </w:r>
      <w:r w:rsidR="00DF6A2F" w:rsidRPr="0075761B">
        <w:rPr>
          <w:sz w:val="28"/>
          <w:szCs w:val="28"/>
        </w:rPr>
        <w:t>-КЗ</w:t>
      </w:r>
      <w:r w:rsidR="00DF6A2F" w:rsidRPr="0075761B">
        <w:rPr>
          <w:sz w:val="28"/>
        </w:rPr>
        <w:t xml:space="preserve"> </w:t>
      </w:r>
      <w:r w:rsidR="00DF727E" w:rsidRPr="0075761B">
        <w:rPr>
          <w:sz w:val="28"/>
        </w:rPr>
        <w:t>«</w:t>
      </w:r>
      <w:r w:rsidRPr="0075761B">
        <w:rPr>
          <w:sz w:val="28"/>
        </w:rPr>
        <w:t>О муниципальной службе в Краснодарском крае</w:t>
      </w:r>
      <w:r w:rsidR="00DF727E" w:rsidRPr="0075761B">
        <w:rPr>
          <w:sz w:val="28"/>
        </w:rPr>
        <w:t>»</w:t>
      </w:r>
      <w:r w:rsidRPr="0075761B">
        <w:rPr>
          <w:sz w:val="28"/>
        </w:rPr>
        <w:t>.</w:t>
      </w:r>
    </w:p>
    <w:p w:rsidR="009917B8" w:rsidRPr="0075761B" w:rsidRDefault="009917B8" w:rsidP="0081350A">
      <w:pPr>
        <w:pStyle w:val="a6"/>
        <w:tabs>
          <w:tab w:val="left" w:pos="142"/>
          <w:tab w:val="left" w:pos="360"/>
        </w:tabs>
        <w:spacing w:after="0"/>
        <w:ind w:firstLine="851"/>
        <w:jc w:val="both"/>
      </w:pPr>
    </w:p>
    <w:p w:rsidR="00B02BD8" w:rsidRPr="0075761B" w:rsidRDefault="00B02BD8" w:rsidP="001F386D">
      <w:pPr>
        <w:autoSpaceDE w:val="0"/>
        <w:autoSpaceDN w:val="0"/>
        <w:adjustRightInd w:val="0"/>
        <w:ind w:firstLine="851"/>
        <w:jc w:val="both"/>
        <w:outlineLvl w:val="1"/>
        <w:rPr>
          <w:b/>
          <w:bCs/>
          <w:sz w:val="28"/>
          <w:szCs w:val="28"/>
        </w:rPr>
      </w:pPr>
      <w:r w:rsidRPr="0075761B">
        <w:rPr>
          <w:b/>
          <w:sz w:val="28"/>
          <w:szCs w:val="28"/>
        </w:rPr>
        <w:t xml:space="preserve">Статья </w:t>
      </w:r>
      <w:r w:rsidR="001F386D" w:rsidRPr="0075761B">
        <w:rPr>
          <w:b/>
          <w:sz w:val="28"/>
          <w:szCs w:val="28"/>
        </w:rPr>
        <w:t>47</w:t>
      </w:r>
      <w:r w:rsidRPr="0075761B">
        <w:rPr>
          <w:b/>
          <w:sz w:val="28"/>
          <w:szCs w:val="28"/>
        </w:rPr>
        <w:t xml:space="preserve">. </w:t>
      </w:r>
      <w:r w:rsidRPr="0075761B">
        <w:rPr>
          <w:b/>
          <w:bCs/>
          <w:sz w:val="28"/>
          <w:szCs w:val="28"/>
        </w:rPr>
        <w:t xml:space="preserve">Сведения о доходах, </w:t>
      </w:r>
      <w:r w:rsidR="00646C8D" w:rsidRPr="0075761B">
        <w:rPr>
          <w:rFonts w:eastAsia="Times New Roman"/>
          <w:b/>
          <w:kern w:val="0"/>
          <w:sz w:val="28"/>
          <w:szCs w:val="28"/>
          <w:lang w:eastAsia="ru-RU"/>
        </w:rPr>
        <w:t xml:space="preserve">расходах, </w:t>
      </w:r>
      <w:r w:rsidRPr="0075761B">
        <w:rPr>
          <w:b/>
          <w:bCs/>
          <w:sz w:val="28"/>
          <w:szCs w:val="28"/>
        </w:rPr>
        <w:t>об имуществе и обязательствах имущественного характера муниципального служащего</w:t>
      </w:r>
    </w:p>
    <w:p w:rsidR="00B02BD8" w:rsidRPr="0075761B" w:rsidRDefault="00B02BD8" w:rsidP="001F386D">
      <w:pPr>
        <w:autoSpaceDE w:val="0"/>
        <w:autoSpaceDN w:val="0"/>
        <w:adjustRightInd w:val="0"/>
        <w:ind w:firstLine="851"/>
        <w:jc w:val="both"/>
        <w:outlineLvl w:val="1"/>
        <w:rPr>
          <w:bCs/>
          <w:sz w:val="28"/>
          <w:szCs w:val="28"/>
        </w:rPr>
      </w:pPr>
      <w:r w:rsidRPr="0075761B">
        <w:rPr>
          <w:bCs/>
          <w:sz w:val="28"/>
          <w:szCs w:val="28"/>
        </w:rPr>
        <w:t>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Указанные сведения представляются в порядке</w:t>
      </w:r>
      <w:r w:rsidR="0095237A" w:rsidRPr="0075761B">
        <w:rPr>
          <w:bCs/>
          <w:sz w:val="28"/>
          <w:szCs w:val="28"/>
        </w:rPr>
        <w:t>,</w:t>
      </w:r>
      <w:r w:rsidR="0095237A" w:rsidRPr="0075761B">
        <w:rPr>
          <w:b/>
          <w:bCs/>
          <w:sz w:val="28"/>
          <w:szCs w:val="28"/>
        </w:rPr>
        <w:t xml:space="preserve"> </w:t>
      </w:r>
      <w:r w:rsidR="0095237A" w:rsidRPr="0075761B">
        <w:rPr>
          <w:bCs/>
          <w:sz w:val="28"/>
          <w:szCs w:val="28"/>
        </w:rPr>
        <w:t xml:space="preserve">сроки </w:t>
      </w:r>
      <w:r w:rsidRPr="0075761B">
        <w:rPr>
          <w:bCs/>
          <w:sz w:val="28"/>
          <w:szCs w:val="28"/>
        </w:rPr>
        <w:t>и по форме, которые установлены для представления сведений о доходах, об имуществе и обязательствах имущественного характера государственными гражданскими служащими Краснодарского края.</w:t>
      </w:r>
    </w:p>
    <w:p w:rsidR="00276ACD" w:rsidRPr="0075761B" w:rsidRDefault="00276ACD" w:rsidP="001F386D">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Муниципальные служащие, замещающие должности муниципальной службы, включенные в соответствующий перечень, обязаны представлять сведения о своих расходах, а также о расходах своих супруги (супруга) и несовершеннолетних детей в порядке и по форме,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 Краснодарского края.</w:t>
      </w:r>
    </w:p>
    <w:p w:rsidR="009917B8" w:rsidRPr="0075761B" w:rsidRDefault="009917B8" w:rsidP="001F386D">
      <w:pPr>
        <w:ind w:firstLine="851"/>
        <w:jc w:val="both"/>
        <w:rPr>
          <w:sz w:val="28"/>
          <w:szCs w:val="28"/>
        </w:rPr>
      </w:pPr>
    </w:p>
    <w:p w:rsidR="009917B8" w:rsidRPr="0075761B" w:rsidRDefault="009917B8" w:rsidP="001F386D">
      <w:pPr>
        <w:pStyle w:val="2"/>
        <w:keepNext w:val="0"/>
        <w:spacing w:before="0" w:after="0"/>
        <w:ind w:firstLine="851"/>
        <w:jc w:val="both"/>
        <w:rPr>
          <w:rFonts w:ascii="Times New Roman" w:hAnsi="Times New Roman"/>
          <w:b w:val="0"/>
          <w:i w:val="0"/>
        </w:rPr>
      </w:pPr>
      <w:r w:rsidRPr="0075761B">
        <w:rPr>
          <w:rFonts w:ascii="Times New Roman" w:hAnsi="Times New Roman"/>
          <w:i w:val="0"/>
        </w:rPr>
        <w:t xml:space="preserve">Статья </w:t>
      </w:r>
      <w:r w:rsidR="001F386D" w:rsidRPr="0075761B">
        <w:rPr>
          <w:rFonts w:ascii="Times New Roman" w:hAnsi="Times New Roman"/>
          <w:i w:val="0"/>
        </w:rPr>
        <w:t>48</w:t>
      </w:r>
      <w:r w:rsidRPr="0075761B">
        <w:rPr>
          <w:rFonts w:ascii="Times New Roman" w:hAnsi="Times New Roman"/>
          <w:i w:val="0"/>
        </w:rPr>
        <w:t>. Гарантии для муниципального служащего</w:t>
      </w:r>
      <w:r w:rsidRPr="0075761B">
        <w:rPr>
          <w:rFonts w:ascii="Times New Roman" w:hAnsi="Times New Roman"/>
          <w:b w:val="0"/>
          <w:i w:val="0"/>
        </w:rPr>
        <w:t xml:space="preserve">  </w:t>
      </w:r>
    </w:p>
    <w:p w:rsidR="009917B8" w:rsidRPr="0075761B" w:rsidRDefault="009917B8" w:rsidP="001F386D">
      <w:pPr>
        <w:pStyle w:val="a6"/>
        <w:spacing w:after="0"/>
        <w:ind w:firstLine="851"/>
        <w:jc w:val="both"/>
        <w:rPr>
          <w:sz w:val="28"/>
        </w:rPr>
      </w:pPr>
      <w:r w:rsidRPr="0075761B">
        <w:rPr>
          <w:sz w:val="28"/>
        </w:rPr>
        <w:t>Гарантии, предоставляемые муниципальному служащему, устанавливаются</w:t>
      </w:r>
      <w:r w:rsidRPr="0075761B">
        <w:t xml:space="preserve"> </w:t>
      </w:r>
      <w:r w:rsidRPr="0075761B">
        <w:rPr>
          <w:sz w:val="28"/>
        </w:rPr>
        <w:t xml:space="preserve">Федеральным законом </w:t>
      </w:r>
      <w:r w:rsidR="00722416" w:rsidRPr="0075761B">
        <w:rPr>
          <w:sz w:val="28"/>
          <w:szCs w:val="28"/>
        </w:rPr>
        <w:t xml:space="preserve">от 02 марта </w:t>
      </w:r>
      <w:r w:rsidR="00927170" w:rsidRPr="0075761B">
        <w:rPr>
          <w:sz w:val="28"/>
          <w:szCs w:val="28"/>
        </w:rPr>
        <w:t xml:space="preserve">2007 </w:t>
      </w:r>
      <w:r w:rsidR="00722416" w:rsidRPr="0075761B">
        <w:rPr>
          <w:sz w:val="28"/>
          <w:szCs w:val="28"/>
        </w:rPr>
        <w:t xml:space="preserve">года </w:t>
      </w:r>
      <w:r w:rsidR="00927170" w:rsidRPr="0075761B">
        <w:rPr>
          <w:sz w:val="28"/>
          <w:szCs w:val="28"/>
        </w:rPr>
        <w:t>№ 25-ФЗ</w:t>
      </w:r>
      <w:r w:rsidR="00927170" w:rsidRPr="0075761B">
        <w:rPr>
          <w:sz w:val="28"/>
        </w:rPr>
        <w:t xml:space="preserve"> </w:t>
      </w:r>
      <w:r w:rsidR="00DF727E" w:rsidRPr="0075761B">
        <w:rPr>
          <w:sz w:val="28"/>
        </w:rPr>
        <w:t>«</w:t>
      </w:r>
      <w:r w:rsidRPr="0075761B">
        <w:rPr>
          <w:sz w:val="28"/>
        </w:rPr>
        <w:t>О муниципальной службе в Российской Федерации</w:t>
      </w:r>
      <w:r w:rsidR="00DF727E" w:rsidRPr="0075761B">
        <w:rPr>
          <w:sz w:val="28"/>
        </w:rPr>
        <w:t>»</w:t>
      </w:r>
      <w:r w:rsidRPr="0075761B">
        <w:rPr>
          <w:sz w:val="28"/>
        </w:rPr>
        <w:t xml:space="preserve">, Законом Краснодарского края </w:t>
      </w:r>
      <w:r w:rsidR="00722416" w:rsidRPr="0075761B">
        <w:rPr>
          <w:sz w:val="28"/>
          <w:szCs w:val="28"/>
        </w:rPr>
        <w:t xml:space="preserve">от 08 июня </w:t>
      </w:r>
      <w:r w:rsidR="00DF6A2F" w:rsidRPr="0075761B">
        <w:rPr>
          <w:sz w:val="28"/>
          <w:szCs w:val="28"/>
        </w:rPr>
        <w:t xml:space="preserve">2007 </w:t>
      </w:r>
      <w:r w:rsidR="00722416" w:rsidRPr="0075761B">
        <w:rPr>
          <w:sz w:val="28"/>
          <w:szCs w:val="28"/>
        </w:rPr>
        <w:t xml:space="preserve">года </w:t>
      </w:r>
      <w:r w:rsidR="00F14031" w:rsidRPr="0075761B">
        <w:rPr>
          <w:sz w:val="28"/>
          <w:szCs w:val="28"/>
        </w:rPr>
        <w:t>№ 1244</w:t>
      </w:r>
      <w:r w:rsidR="00F14031" w:rsidRPr="0075761B">
        <w:rPr>
          <w:sz w:val="28"/>
        </w:rPr>
        <w:t xml:space="preserve">-КЗ </w:t>
      </w:r>
      <w:r w:rsidR="00DF727E" w:rsidRPr="0075761B">
        <w:rPr>
          <w:sz w:val="28"/>
        </w:rPr>
        <w:t>«</w:t>
      </w:r>
      <w:r w:rsidRPr="0075761B">
        <w:rPr>
          <w:sz w:val="28"/>
        </w:rPr>
        <w:t>О муниципальной службе в Краснодарском крае</w:t>
      </w:r>
      <w:r w:rsidR="00DF727E" w:rsidRPr="0075761B">
        <w:rPr>
          <w:sz w:val="28"/>
        </w:rPr>
        <w:t>»</w:t>
      </w:r>
      <w:r w:rsidRPr="0075761B">
        <w:rPr>
          <w:sz w:val="28"/>
        </w:rPr>
        <w:t xml:space="preserve">. </w:t>
      </w:r>
    </w:p>
    <w:p w:rsidR="009917B8" w:rsidRPr="0075761B" w:rsidRDefault="009917B8" w:rsidP="0081350A">
      <w:pPr>
        <w:pStyle w:val="8"/>
        <w:keepNext w:val="0"/>
        <w:ind w:firstLine="851"/>
        <w:rPr>
          <w:b/>
        </w:rPr>
      </w:pPr>
    </w:p>
    <w:p w:rsidR="009917B8" w:rsidRPr="0075761B" w:rsidRDefault="009917B8" w:rsidP="0081350A">
      <w:pPr>
        <w:pStyle w:val="8"/>
        <w:keepNext w:val="0"/>
        <w:ind w:firstLine="851"/>
        <w:rPr>
          <w:b/>
        </w:rPr>
      </w:pPr>
      <w:r w:rsidRPr="0075761B">
        <w:rPr>
          <w:b/>
        </w:rPr>
        <w:t xml:space="preserve">Статья </w:t>
      </w:r>
      <w:r w:rsidR="001F386D" w:rsidRPr="0075761B">
        <w:rPr>
          <w:b/>
        </w:rPr>
        <w:t>49</w:t>
      </w:r>
      <w:r w:rsidRPr="0075761B">
        <w:rPr>
          <w:b/>
        </w:rPr>
        <w:t>. Аттестация муниципального служащего</w:t>
      </w:r>
    </w:p>
    <w:p w:rsidR="009917B8" w:rsidRPr="0075761B" w:rsidRDefault="00BC5456" w:rsidP="0081350A">
      <w:pPr>
        <w:pStyle w:val="a6"/>
        <w:spacing w:after="0"/>
        <w:ind w:firstLine="851"/>
        <w:jc w:val="both"/>
        <w:rPr>
          <w:sz w:val="28"/>
        </w:rPr>
      </w:pPr>
      <w:r w:rsidRPr="0075761B">
        <w:rPr>
          <w:sz w:val="28"/>
        </w:rPr>
        <w:t>1.</w:t>
      </w:r>
      <w:r w:rsidR="009917B8" w:rsidRPr="0075761B">
        <w:rPr>
          <w:sz w:val="28"/>
        </w:rPr>
        <w:t>Для определения соответствия муниципального служащего замещаемой должности муниципальной службы проводится его аттестация.</w:t>
      </w:r>
    </w:p>
    <w:p w:rsidR="009917B8" w:rsidRPr="0075761B" w:rsidRDefault="00BC5456" w:rsidP="0081350A">
      <w:pPr>
        <w:pStyle w:val="a6"/>
        <w:spacing w:after="0"/>
        <w:ind w:firstLine="851"/>
        <w:jc w:val="both"/>
        <w:rPr>
          <w:sz w:val="28"/>
        </w:rPr>
      </w:pPr>
      <w:r w:rsidRPr="0075761B">
        <w:rPr>
          <w:sz w:val="28"/>
        </w:rPr>
        <w:t>2.</w:t>
      </w:r>
      <w:r w:rsidR="009917B8" w:rsidRPr="0075761B">
        <w:rPr>
          <w:sz w:val="28"/>
        </w:rPr>
        <w:t>Аттестация муниципального служащего проводится один раз в три года.</w:t>
      </w:r>
    </w:p>
    <w:p w:rsidR="009917B8" w:rsidRPr="0075761B" w:rsidRDefault="00BC5456" w:rsidP="0081350A">
      <w:pPr>
        <w:pStyle w:val="a6"/>
        <w:spacing w:after="0"/>
        <w:ind w:firstLine="851"/>
        <w:jc w:val="both"/>
        <w:rPr>
          <w:sz w:val="28"/>
        </w:rPr>
      </w:pPr>
      <w:r w:rsidRPr="0075761B">
        <w:rPr>
          <w:sz w:val="28"/>
        </w:rPr>
        <w:t>3.</w:t>
      </w:r>
      <w:r w:rsidR="009917B8" w:rsidRPr="0075761B">
        <w:rPr>
          <w:sz w:val="28"/>
        </w:rPr>
        <w:t>Порядок проведения аттестации, а также перечень категорий муниципальных служащих, не подлежащих аттестации, устанавливаются Федеральным законом</w:t>
      </w:r>
      <w:r w:rsidR="00722416" w:rsidRPr="0075761B">
        <w:rPr>
          <w:sz w:val="28"/>
          <w:szCs w:val="28"/>
        </w:rPr>
        <w:t xml:space="preserve"> от 02 марта </w:t>
      </w:r>
      <w:r w:rsidR="00DF6A2F" w:rsidRPr="0075761B">
        <w:rPr>
          <w:sz w:val="28"/>
          <w:szCs w:val="28"/>
        </w:rPr>
        <w:t xml:space="preserve">2007 </w:t>
      </w:r>
      <w:r w:rsidR="00722416" w:rsidRPr="0075761B">
        <w:rPr>
          <w:sz w:val="28"/>
          <w:szCs w:val="28"/>
        </w:rPr>
        <w:t xml:space="preserve">года </w:t>
      </w:r>
      <w:r w:rsidR="00DF6A2F" w:rsidRPr="0075761B">
        <w:rPr>
          <w:sz w:val="28"/>
          <w:szCs w:val="28"/>
        </w:rPr>
        <w:t>№ 25-ФЗ</w:t>
      </w:r>
      <w:r w:rsidR="009917B8" w:rsidRPr="0075761B">
        <w:rPr>
          <w:sz w:val="28"/>
        </w:rPr>
        <w:t xml:space="preserve"> </w:t>
      </w:r>
      <w:r w:rsidR="00DF727E" w:rsidRPr="0075761B">
        <w:rPr>
          <w:sz w:val="28"/>
        </w:rPr>
        <w:t>«</w:t>
      </w:r>
      <w:r w:rsidR="009917B8" w:rsidRPr="0075761B">
        <w:rPr>
          <w:sz w:val="28"/>
        </w:rPr>
        <w:t>О муниципальной службе в Российской Федерации</w:t>
      </w:r>
      <w:r w:rsidR="00DF727E" w:rsidRPr="0075761B">
        <w:rPr>
          <w:sz w:val="28"/>
        </w:rPr>
        <w:t>»</w:t>
      </w:r>
      <w:r w:rsidR="009917B8" w:rsidRPr="0075761B">
        <w:rPr>
          <w:sz w:val="28"/>
        </w:rPr>
        <w:t>.</w:t>
      </w:r>
    </w:p>
    <w:p w:rsidR="00544ECE" w:rsidRPr="0075761B" w:rsidRDefault="009917B8" w:rsidP="00BB76CE">
      <w:pPr>
        <w:widowControl/>
        <w:suppressAutoHyphens w:val="0"/>
        <w:autoSpaceDE w:val="0"/>
        <w:autoSpaceDN w:val="0"/>
        <w:adjustRightInd w:val="0"/>
        <w:ind w:firstLine="851"/>
        <w:jc w:val="both"/>
        <w:rPr>
          <w:rFonts w:eastAsiaTheme="minorHAnsi"/>
          <w:b/>
          <w:kern w:val="0"/>
          <w:sz w:val="28"/>
          <w:szCs w:val="28"/>
        </w:rPr>
      </w:pPr>
      <w:r w:rsidRPr="0075761B">
        <w:rPr>
          <w:sz w:val="28"/>
        </w:rPr>
        <w:t xml:space="preserve">4.Положение о проведении аттестации утверждается муниципальным правовым актом в соответствии с </w:t>
      </w:r>
      <w:r w:rsidR="00544ECE" w:rsidRPr="0075761B">
        <w:rPr>
          <w:rFonts w:eastAsiaTheme="minorHAnsi"/>
          <w:kern w:val="0"/>
          <w:sz w:val="28"/>
          <w:szCs w:val="28"/>
        </w:rPr>
        <w:t xml:space="preserve">типовым положением о проведении аттестации муниципальных служащих, </w:t>
      </w:r>
      <w:r w:rsidR="00BB76CE" w:rsidRPr="0075761B">
        <w:rPr>
          <w:rFonts w:eastAsia="Calibri"/>
          <w:kern w:val="0"/>
          <w:sz w:val="28"/>
          <w:szCs w:val="28"/>
        </w:rPr>
        <w:t>утвержденным Законом Краснодарского края о</w:t>
      </w:r>
      <w:r w:rsidR="00722416" w:rsidRPr="0075761B">
        <w:rPr>
          <w:rFonts w:eastAsiaTheme="minorHAnsi"/>
          <w:kern w:val="0"/>
          <w:sz w:val="28"/>
          <w:szCs w:val="28"/>
        </w:rPr>
        <w:t xml:space="preserve">т 27 сентября </w:t>
      </w:r>
      <w:r w:rsidR="00BB76CE" w:rsidRPr="0075761B">
        <w:rPr>
          <w:rFonts w:eastAsiaTheme="minorHAnsi"/>
          <w:kern w:val="0"/>
          <w:sz w:val="28"/>
          <w:szCs w:val="28"/>
        </w:rPr>
        <w:t xml:space="preserve">2007 </w:t>
      </w:r>
      <w:r w:rsidR="00722416" w:rsidRPr="0075761B">
        <w:rPr>
          <w:rFonts w:eastAsiaTheme="minorHAnsi"/>
          <w:kern w:val="0"/>
          <w:sz w:val="28"/>
          <w:szCs w:val="28"/>
        </w:rPr>
        <w:t xml:space="preserve">года </w:t>
      </w:r>
      <w:r w:rsidR="00BB76CE" w:rsidRPr="0075761B">
        <w:rPr>
          <w:rFonts w:eastAsiaTheme="minorHAnsi"/>
          <w:kern w:val="0"/>
          <w:sz w:val="28"/>
          <w:szCs w:val="28"/>
        </w:rPr>
        <w:t>№ 1323-КЗ «О Типовом положении о проведении аттестации муниципальных служащих»</w:t>
      </w:r>
      <w:r w:rsidR="00BB76CE" w:rsidRPr="0075761B">
        <w:rPr>
          <w:rFonts w:eastAsia="Calibri"/>
          <w:kern w:val="0"/>
          <w:sz w:val="28"/>
          <w:szCs w:val="28"/>
        </w:rPr>
        <w:t>.</w:t>
      </w:r>
    </w:p>
    <w:p w:rsidR="00237F1A" w:rsidRPr="0075761B" w:rsidRDefault="00237F1A" w:rsidP="0081350A">
      <w:pPr>
        <w:ind w:firstLine="900"/>
        <w:jc w:val="both"/>
        <w:rPr>
          <w:sz w:val="28"/>
        </w:rPr>
      </w:pPr>
    </w:p>
    <w:p w:rsidR="009917B8" w:rsidRPr="0075761B" w:rsidRDefault="009917B8" w:rsidP="0081350A">
      <w:pPr>
        <w:ind w:firstLine="900"/>
        <w:jc w:val="both"/>
        <w:rPr>
          <w:b/>
          <w:sz w:val="28"/>
        </w:rPr>
      </w:pPr>
      <w:r w:rsidRPr="0075761B">
        <w:rPr>
          <w:b/>
          <w:sz w:val="28"/>
        </w:rPr>
        <w:t>Статья 5</w:t>
      </w:r>
      <w:r w:rsidR="001F386D" w:rsidRPr="0075761B">
        <w:rPr>
          <w:b/>
          <w:sz w:val="28"/>
        </w:rPr>
        <w:t>0</w:t>
      </w:r>
      <w:r w:rsidRPr="0075761B">
        <w:rPr>
          <w:b/>
          <w:sz w:val="28"/>
        </w:rPr>
        <w:t>. Основания для расторжения трудового договора с муниципальным служащим</w:t>
      </w:r>
    </w:p>
    <w:p w:rsidR="009917B8" w:rsidRPr="0075761B" w:rsidRDefault="009917B8" w:rsidP="0081350A">
      <w:pPr>
        <w:ind w:firstLine="900"/>
        <w:jc w:val="both"/>
        <w:rPr>
          <w:sz w:val="28"/>
        </w:rPr>
      </w:pPr>
      <w:r w:rsidRPr="0075761B">
        <w:rPr>
          <w:sz w:val="28"/>
        </w:rPr>
        <w:t xml:space="preserve">Помимо оснований для расторжения трудового договора, предусмотренных Трудовым кодексом Российской Федерации, трудовой договор с муниципальным служащим может быть также расторгнут по инициативе руководителя органа местного самоуправления в случаях, установленных Федеральным законом </w:t>
      </w:r>
      <w:r w:rsidR="00722416" w:rsidRPr="0075761B">
        <w:rPr>
          <w:sz w:val="28"/>
          <w:szCs w:val="28"/>
        </w:rPr>
        <w:t xml:space="preserve">от 02 марта </w:t>
      </w:r>
      <w:r w:rsidR="00E7086E" w:rsidRPr="0075761B">
        <w:rPr>
          <w:sz w:val="28"/>
          <w:szCs w:val="28"/>
        </w:rPr>
        <w:t xml:space="preserve">2007 </w:t>
      </w:r>
      <w:r w:rsidR="00722416" w:rsidRPr="0075761B">
        <w:rPr>
          <w:sz w:val="28"/>
          <w:szCs w:val="28"/>
        </w:rPr>
        <w:t xml:space="preserve">года </w:t>
      </w:r>
      <w:r w:rsidR="00E7086E" w:rsidRPr="0075761B">
        <w:rPr>
          <w:sz w:val="28"/>
          <w:szCs w:val="28"/>
        </w:rPr>
        <w:t>№ 25-ФЗ</w:t>
      </w:r>
      <w:r w:rsidR="00E7086E" w:rsidRPr="0075761B">
        <w:rPr>
          <w:sz w:val="28"/>
        </w:rPr>
        <w:t xml:space="preserve"> </w:t>
      </w:r>
      <w:r w:rsidR="00DF727E" w:rsidRPr="0075761B">
        <w:rPr>
          <w:sz w:val="28"/>
        </w:rPr>
        <w:t>«</w:t>
      </w:r>
      <w:r w:rsidRPr="0075761B">
        <w:rPr>
          <w:sz w:val="28"/>
        </w:rPr>
        <w:t>О муниципальной службе в Российской Федерации</w:t>
      </w:r>
      <w:r w:rsidR="00DF727E" w:rsidRPr="0075761B">
        <w:rPr>
          <w:sz w:val="28"/>
        </w:rPr>
        <w:t>»</w:t>
      </w:r>
      <w:r w:rsidRPr="0075761B">
        <w:rPr>
          <w:sz w:val="28"/>
        </w:rPr>
        <w:t xml:space="preserve">, Законом Краснодарского края </w:t>
      </w:r>
      <w:r w:rsidR="00722416" w:rsidRPr="0075761B">
        <w:rPr>
          <w:sz w:val="28"/>
          <w:szCs w:val="28"/>
        </w:rPr>
        <w:t xml:space="preserve">от 08 июня </w:t>
      </w:r>
      <w:r w:rsidR="00DF6A2F" w:rsidRPr="0075761B">
        <w:rPr>
          <w:sz w:val="28"/>
          <w:szCs w:val="28"/>
        </w:rPr>
        <w:t>2007</w:t>
      </w:r>
      <w:r w:rsidR="00722416" w:rsidRPr="0075761B">
        <w:rPr>
          <w:sz w:val="28"/>
          <w:szCs w:val="28"/>
        </w:rPr>
        <w:t xml:space="preserve"> года </w:t>
      </w:r>
      <w:r w:rsidR="00F14031" w:rsidRPr="0075761B">
        <w:rPr>
          <w:sz w:val="28"/>
          <w:szCs w:val="28"/>
        </w:rPr>
        <w:t>№ 1244</w:t>
      </w:r>
      <w:r w:rsidR="00DF6A2F" w:rsidRPr="0075761B">
        <w:rPr>
          <w:sz w:val="28"/>
          <w:szCs w:val="28"/>
        </w:rPr>
        <w:t>-КЗ</w:t>
      </w:r>
      <w:r w:rsidR="00DF6A2F" w:rsidRPr="0075761B">
        <w:rPr>
          <w:sz w:val="28"/>
        </w:rPr>
        <w:t xml:space="preserve"> </w:t>
      </w:r>
      <w:r w:rsidR="00DF727E" w:rsidRPr="0075761B">
        <w:rPr>
          <w:sz w:val="28"/>
        </w:rPr>
        <w:t>«</w:t>
      </w:r>
      <w:r w:rsidRPr="0075761B">
        <w:rPr>
          <w:sz w:val="28"/>
        </w:rPr>
        <w:t>О муниципальной службе в Краснодарском крае</w:t>
      </w:r>
      <w:r w:rsidR="00DF727E" w:rsidRPr="0075761B">
        <w:rPr>
          <w:sz w:val="28"/>
        </w:rPr>
        <w:t>»</w:t>
      </w:r>
      <w:r w:rsidRPr="0075761B">
        <w:rPr>
          <w:sz w:val="28"/>
        </w:rPr>
        <w:t>.</w:t>
      </w:r>
    </w:p>
    <w:p w:rsidR="009917B8" w:rsidRPr="0075761B" w:rsidRDefault="009917B8" w:rsidP="0081350A">
      <w:pPr>
        <w:ind w:firstLine="900"/>
        <w:jc w:val="both"/>
        <w:rPr>
          <w:strike/>
          <w:sz w:val="28"/>
        </w:rPr>
      </w:pPr>
    </w:p>
    <w:p w:rsidR="009917B8" w:rsidRPr="0075761B" w:rsidRDefault="009917B8" w:rsidP="0081350A">
      <w:pPr>
        <w:pStyle w:val="1"/>
        <w:keepNext w:val="0"/>
        <w:tabs>
          <w:tab w:val="left" w:pos="20160"/>
        </w:tabs>
        <w:spacing w:before="0" w:after="0"/>
        <w:ind w:left="840"/>
        <w:jc w:val="both"/>
        <w:rPr>
          <w:rFonts w:ascii="Times New Roman" w:hAnsi="Times New Roman"/>
          <w:sz w:val="28"/>
        </w:rPr>
      </w:pPr>
      <w:r w:rsidRPr="0075761B">
        <w:rPr>
          <w:rFonts w:ascii="Times New Roman" w:hAnsi="Times New Roman"/>
          <w:caps/>
          <w:sz w:val="28"/>
        </w:rPr>
        <w:t xml:space="preserve">ГЛАВА </w:t>
      </w:r>
      <w:r w:rsidR="00B01C7E" w:rsidRPr="0075761B">
        <w:rPr>
          <w:rFonts w:ascii="Times New Roman" w:hAnsi="Times New Roman"/>
          <w:caps/>
          <w:sz w:val="28"/>
        </w:rPr>
        <w:t>6</w:t>
      </w:r>
      <w:r w:rsidRPr="0075761B">
        <w:rPr>
          <w:rFonts w:ascii="Times New Roman" w:hAnsi="Times New Roman"/>
          <w:caps/>
          <w:sz w:val="28"/>
        </w:rPr>
        <w:t>.</w:t>
      </w:r>
      <w:r w:rsidRPr="0075761B">
        <w:rPr>
          <w:rFonts w:ascii="Times New Roman" w:hAnsi="Times New Roman"/>
          <w:b w:val="0"/>
          <w:caps/>
          <w:sz w:val="28"/>
        </w:rPr>
        <w:t xml:space="preserve"> </w:t>
      </w:r>
      <w:r w:rsidRPr="0075761B">
        <w:rPr>
          <w:rFonts w:ascii="Times New Roman" w:hAnsi="Times New Roman"/>
          <w:sz w:val="28"/>
        </w:rPr>
        <w:t>МУНИЦИПАЛЬНЫЕ ПРАВОВЫЕ АКТЫ</w:t>
      </w:r>
    </w:p>
    <w:p w:rsidR="009917B8" w:rsidRPr="0075761B" w:rsidRDefault="009917B8" w:rsidP="0081350A"/>
    <w:p w:rsidR="009917B8" w:rsidRPr="0075761B" w:rsidRDefault="009917B8" w:rsidP="0081350A">
      <w:pPr>
        <w:pStyle w:val="2"/>
        <w:keepNext w:val="0"/>
        <w:tabs>
          <w:tab w:val="clear" w:pos="576"/>
          <w:tab w:val="left" w:pos="-2410"/>
        </w:tabs>
        <w:spacing w:before="0" w:after="0"/>
        <w:ind w:firstLine="851"/>
        <w:jc w:val="both"/>
        <w:rPr>
          <w:rFonts w:ascii="Times New Roman" w:hAnsi="Times New Roman"/>
          <w:i w:val="0"/>
        </w:rPr>
      </w:pPr>
      <w:r w:rsidRPr="0075761B">
        <w:rPr>
          <w:rFonts w:ascii="Times New Roman" w:hAnsi="Times New Roman"/>
          <w:i w:val="0"/>
        </w:rPr>
        <w:t>Статья 5</w:t>
      </w:r>
      <w:r w:rsidR="001F386D" w:rsidRPr="0075761B">
        <w:rPr>
          <w:rFonts w:ascii="Times New Roman" w:hAnsi="Times New Roman"/>
          <w:i w:val="0"/>
        </w:rPr>
        <w:t>1</w:t>
      </w:r>
      <w:r w:rsidRPr="0075761B">
        <w:rPr>
          <w:rFonts w:ascii="Times New Roman" w:hAnsi="Times New Roman"/>
          <w:i w:val="0"/>
        </w:rPr>
        <w:t>. Система муниципальных правовых актов</w:t>
      </w:r>
    </w:p>
    <w:p w:rsidR="009917B8" w:rsidRPr="0075761B" w:rsidRDefault="009917B8" w:rsidP="006644C1">
      <w:pPr>
        <w:pStyle w:val="ConsNormal"/>
        <w:ind w:firstLine="851"/>
        <w:jc w:val="both"/>
        <w:rPr>
          <w:rFonts w:ascii="Times New Roman" w:hAnsi="Times New Roman"/>
          <w:sz w:val="28"/>
        </w:rPr>
      </w:pPr>
      <w:r w:rsidRPr="0075761B">
        <w:rPr>
          <w:rFonts w:ascii="Times New Roman" w:hAnsi="Times New Roman"/>
          <w:sz w:val="28"/>
        </w:rPr>
        <w:t>В систему муниципальных правовых актов входят:</w:t>
      </w:r>
    </w:p>
    <w:p w:rsidR="009917B8" w:rsidRPr="0075761B" w:rsidRDefault="00BC5456" w:rsidP="006644C1">
      <w:pPr>
        <w:pStyle w:val="ConsNormal"/>
        <w:tabs>
          <w:tab w:val="left" w:pos="360"/>
        </w:tabs>
        <w:ind w:firstLine="851"/>
        <w:jc w:val="both"/>
        <w:rPr>
          <w:rFonts w:ascii="Times New Roman" w:hAnsi="Times New Roman"/>
          <w:sz w:val="28"/>
        </w:rPr>
      </w:pPr>
      <w:proofErr w:type="gramStart"/>
      <w:r w:rsidRPr="0075761B">
        <w:rPr>
          <w:rFonts w:ascii="Times New Roman" w:hAnsi="Times New Roman"/>
          <w:sz w:val="28"/>
        </w:rPr>
        <w:t>1)</w:t>
      </w:r>
      <w:r w:rsidR="009917B8" w:rsidRPr="0075761B">
        <w:rPr>
          <w:rFonts w:ascii="Times New Roman" w:hAnsi="Times New Roman"/>
          <w:sz w:val="28"/>
        </w:rPr>
        <w:t>устав</w:t>
      </w:r>
      <w:proofErr w:type="gramEnd"/>
      <w:r w:rsidR="009917B8" w:rsidRPr="0075761B">
        <w:rPr>
          <w:rFonts w:ascii="Times New Roman" w:hAnsi="Times New Roman"/>
          <w:sz w:val="28"/>
        </w:rPr>
        <w:t xml:space="preserve"> поселения, правовые акты, принятые на местном референдуме;</w:t>
      </w:r>
    </w:p>
    <w:p w:rsidR="009917B8" w:rsidRPr="0075761B" w:rsidRDefault="00BC5456" w:rsidP="006644C1">
      <w:pPr>
        <w:pStyle w:val="ConsNormal"/>
        <w:tabs>
          <w:tab w:val="left" w:pos="1200"/>
        </w:tabs>
        <w:ind w:firstLine="851"/>
        <w:jc w:val="both"/>
        <w:rPr>
          <w:rFonts w:ascii="Times New Roman" w:hAnsi="Times New Roman"/>
          <w:sz w:val="28"/>
        </w:rPr>
      </w:pPr>
      <w:proofErr w:type="gramStart"/>
      <w:r w:rsidRPr="0075761B">
        <w:rPr>
          <w:rFonts w:ascii="Times New Roman" w:hAnsi="Times New Roman"/>
          <w:sz w:val="28"/>
        </w:rPr>
        <w:t>2)</w:t>
      </w:r>
      <w:r w:rsidR="009917B8" w:rsidRPr="0075761B">
        <w:rPr>
          <w:rFonts w:ascii="Times New Roman" w:hAnsi="Times New Roman"/>
          <w:sz w:val="28"/>
        </w:rPr>
        <w:t>нормативные</w:t>
      </w:r>
      <w:proofErr w:type="gramEnd"/>
      <w:r w:rsidR="009917B8" w:rsidRPr="0075761B">
        <w:rPr>
          <w:rFonts w:ascii="Times New Roman" w:hAnsi="Times New Roman"/>
          <w:sz w:val="28"/>
        </w:rPr>
        <w:t xml:space="preserve"> и иные правовые</w:t>
      </w:r>
      <w:r w:rsidR="009917B8" w:rsidRPr="0075761B">
        <w:rPr>
          <w:rFonts w:ascii="Times New Roman" w:hAnsi="Times New Roman"/>
          <w:b/>
          <w:sz w:val="28"/>
        </w:rPr>
        <w:t xml:space="preserve"> </w:t>
      </w:r>
      <w:r w:rsidR="009917B8" w:rsidRPr="0075761B">
        <w:rPr>
          <w:rFonts w:ascii="Times New Roman" w:hAnsi="Times New Roman"/>
          <w:sz w:val="28"/>
        </w:rPr>
        <w:t>акты Совета;</w:t>
      </w:r>
    </w:p>
    <w:p w:rsidR="009917B8" w:rsidRPr="0075761B" w:rsidRDefault="00BC5456" w:rsidP="006644C1">
      <w:pPr>
        <w:ind w:firstLine="851"/>
        <w:jc w:val="both"/>
        <w:rPr>
          <w:sz w:val="28"/>
        </w:rPr>
      </w:pPr>
      <w:proofErr w:type="gramStart"/>
      <w:r w:rsidRPr="0075761B">
        <w:rPr>
          <w:sz w:val="28"/>
        </w:rPr>
        <w:t>3)</w:t>
      </w:r>
      <w:r w:rsidR="009917B8" w:rsidRPr="0075761B">
        <w:rPr>
          <w:sz w:val="28"/>
        </w:rPr>
        <w:t>правовые</w:t>
      </w:r>
      <w:proofErr w:type="gramEnd"/>
      <w:r w:rsidR="009917B8" w:rsidRPr="0075761B">
        <w:rPr>
          <w:sz w:val="28"/>
        </w:rPr>
        <w:t xml:space="preserve"> акты главы поселения, администрации поселения и</w:t>
      </w:r>
      <w:r w:rsidR="009917B8" w:rsidRPr="0075761B">
        <w:rPr>
          <w:b/>
          <w:sz w:val="28"/>
        </w:rPr>
        <w:t xml:space="preserve"> </w:t>
      </w:r>
      <w:r w:rsidR="009917B8" w:rsidRPr="0075761B">
        <w:rPr>
          <w:sz w:val="28"/>
        </w:rPr>
        <w:t>иных органов местного самоуправления и должностных лиц местного самоуправления.</w:t>
      </w:r>
    </w:p>
    <w:p w:rsidR="009917B8" w:rsidRPr="0075761B" w:rsidRDefault="009917B8" w:rsidP="0081350A">
      <w:pPr>
        <w:pStyle w:val="ConsNormal"/>
        <w:ind w:firstLine="840"/>
        <w:jc w:val="both"/>
        <w:rPr>
          <w:rFonts w:ascii="Times New Roman" w:hAnsi="Times New Roman"/>
          <w:sz w:val="28"/>
        </w:rPr>
      </w:pPr>
      <w:r w:rsidRPr="0075761B">
        <w:rPr>
          <w:rFonts w:ascii="Times New Roman" w:hAnsi="Times New Roman"/>
          <w:sz w:val="28"/>
        </w:rPr>
        <w:t>Правовые акты могут являться нормативными правовыми или ненормативными правовыми и оформляются официальным документом.</w:t>
      </w:r>
    </w:p>
    <w:p w:rsidR="009917B8" w:rsidRPr="0075761B" w:rsidRDefault="009917B8" w:rsidP="0081350A">
      <w:pPr>
        <w:pStyle w:val="ConsNormal"/>
        <w:ind w:firstLine="840"/>
        <w:jc w:val="both"/>
        <w:rPr>
          <w:rFonts w:ascii="Times New Roman" w:hAnsi="Times New Roman"/>
          <w:sz w:val="28"/>
        </w:rPr>
      </w:pPr>
      <w:r w:rsidRPr="0075761B">
        <w:rPr>
          <w:rFonts w:ascii="Times New Roman" w:hAnsi="Times New Roman"/>
          <w:sz w:val="28"/>
        </w:rPr>
        <w:t xml:space="preserve">Под нормативным правовым актом понимается изданный в установленном порядке акт </w:t>
      </w:r>
      <w:proofErr w:type="spellStart"/>
      <w:r w:rsidRPr="0075761B">
        <w:rPr>
          <w:rFonts w:ascii="Times New Roman" w:hAnsi="Times New Roman"/>
          <w:sz w:val="28"/>
        </w:rPr>
        <w:t>управомоченного</w:t>
      </w:r>
      <w:proofErr w:type="spellEnd"/>
      <w:r w:rsidRPr="0075761B">
        <w:rPr>
          <w:rFonts w:ascii="Times New Roman" w:hAnsi="Times New Roman"/>
          <w:sz w:val="28"/>
        </w:rPr>
        <w:t xml:space="preserve"> на то органа местного самоуправления или должностного лица, устанавливающий правовые нормы (правила поведения), обязательные для неопределенного круга лиц, рассчитанные на неоднократное применение и действующие независимо от того, возникли или прекратились конкретные правоотношения, предусмотренные актом.</w:t>
      </w:r>
    </w:p>
    <w:p w:rsidR="006846E1" w:rsidRPr="0075761B" w:rsidRDefault="006846E1" w:rsidP="006846E1">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w:t>
      </w:r>
      <w:r w:rsidRPr="0075761B">
        <w:rPr>
          <w:i/>
        </w:rPr>
        <w:lastRenderedPageBreak/>
        <w:t>Тихорецкого района» абзац 7 статьи 51 изложен в новой редакции:</w:t>
      </w:r>
    </w:p>
    <w:p w:rsidR="009917B8" w:rsidRPr="0075761B" w:rsidRDefault="006846E1" w:rsidP="006846E1">
      <w:pPr>
        <w:pStyle w:val="2"/>
        <w:keepNext w:val="0"/>
        <w:tabs>
          <w:tab w:val="left" w:pos="851"/>
        </w:tabs>
        <w:spacing w:before="0" w:after="0"/>
        <w:ind w:firstLine="851"/>
        <w:jc w:val="both"/>
        <w:rPr>
          <w:rFonts w:ascii="Times New Roman" w:eastAsia="Times New Roman" w:hAnsi="Times New Roman"/>
          <w:b w:val="0"/>
          <w:i w:val="0"/>
        </w:rPr>
      </w:pPr>
      <w:r w:rsidRPr="0075761B">
        <w:rPr>
          <w:rFonts w:ascii="Times New Roman" w:hAnsi="Times New Roman"/>
          <w:b w:val="0"/>
          <w:i w:val="0"/>
          <w:szCs w:val="28"/>
        </w:rPr>
        <w:t>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поселения в порядке, установленном муниципальными нормативными правовыми актами в соответствии с Законом Краснодарского края от 23 июля 2014 года № 3014-КЗ «Об оценке регулирующего воздействия проектов муниципальных нормативных правовых актов и экспертизе муниципальных нормативных правовых актов».</w:t>
      </w:r>
    </w:p>
    <w:p w:rsidR="00B53105" w:rsidRDefault="00B53105" w:rsidP="0081350A">
      <w:pPr>
        <w:pStyle w:val="2"/>
        <w:keepNext w:val="0"/>
        <w:tabs>
          <w:tab w:val="left" w:pos="851"/>
        </w:tabs>
        <w:spacing w:before="0" w:after="0"/>
        <w:ind w:firstLine="851"/>
        <w:rPr>
          <w:rFonts w:ascii="Times New Roman" w:eastAsia="Times New Roman" w:hAnsi="Times New Roman"/>
          <w:i w:val="0"/>
        </w:rPr>
      </w:pPr>
    </w:p>
    <w:p w:rsidR="009917B8" w:rsidRPr="0075761B" w:rsidRDefault="009917B8" w:rsidP="0081350A">
      <w:pPr>
        <w:pStyle w:val="2"/>
        <w:keepNext w:val="0"/>
        <w:tabs>
          <w:tab w:val="left" w:pos="851"/>
        </w:tabs>
        <w:spacing w:before="0" w:after="0"/>
        <w:ind w:firstLine="851"/>
        <w:rPr>
          <w:rFonts w:ascii="Times New Roman" w:eastAsia="Times New Roman" w:hAnsi="Times New Roman"/>
          <w:i w:val="0"/>
        </w:rPr>
      </w:pPr>
      <w:r w:rsidRPr="0075761B">
        <w:rPr>
          <w:rFonts w:ascii="Times New Roman" w:eastAsia="Times New Roman" w:hAnsi="Times New Roman"/>
          <w:i w:val="0"/>
        </w:rPr>
        <w:t>Статья 5</w:t>
      </w:r>
      <w:r w:rsidR="001F386D" w:rsidRPr="0075761B">
        <w:rPr>
          <w:rFonts w:ascii="Times New Roman" w:eastAsia="Times New Roman" w:hAnsi="Times New Roman"/>
          <w:i w:val="0"/>
        </w:rPr>
        <w:t>2</w:t>
      </w:r>
      <w:r w:rsidRPr="0075761B">
        <w:rPr>
          <w:rFonts w:ascii="Times New Roman" w:eastAsia="Times New Roman" w:hAnsi="Times New Roman"/>
          <w:b w:val="0"/>
          <w:i w:val="0"/>
        </w:rPr>
        <w:t>.</w:t>
      </w:r>
      <w:r w:rsidRPr="0075761B">
        <w:rPr>
          <w:rFonts w:ascii="Times New Roman" w:eastAsia="Times New Roman" w:hAnsi="Times New Roman"/>
          <w:i w:val="0"/>
        </w:rPr>
        <w:t xml:space="preserve"> Подготовка муниципальных правовых актов</w:t>
      </w:r>
    </w:p>
    <w:p w:rsidR="009917B8" w:rsidRPr="0075761B" w:rsidRDefault="00BC5456" w:rsidP="0081350A">
      <w:pPr>
        <w:ind w:firstLine="840"/>
        <w:jc w:val="both"/>
        <w:rPr>
          <w:b/>
          <w:i/>
          <w:sz w:val="28"/>
        </w:rPr>
      </w:pPr>
      <w:r w:rsidRPr="0075761B">
        <w:rPr>
          <w:rFonts w:eastAsia="Times New Roman"/>
          <w:sz w:val="28"/>
        </w:rPr>
        <w:t>1.</w:t>
      </w:r>
      <w:r w:rsidR="00D54B3E" w:rsidRPr="0075761B">
        <w:rPr>
          <w:sz w:val="28"/>
          <w:szCs w:val="28"/>
        </w:rPr>
        <w:t xml:space="preserve">Проекты муниципальных правовых актов могут вноситься в </w:t>
      </w:r>
      <w:r w:rsidR="00D54B3E" w:rsidRPr="0075761B">
        <w:rPr>
          <w:rFonts w:eastAsiaTheme="minorHAnsi"/>
          <w:kern w:val="0"/>
          <w:sz w:val="28"/>
          <w:szCs w:val="28"/>
        </w:rPr>
        <w:t xml:space="preserve">орган местного самоуправления, к компетенции которого относится принятие соответствующего акта, </w:t>
      </w:r>
      <w:r w:rsidR="00D54B3E" w:rsidRPr="0075761B">
        <w:rPr>
          <w:sz w:val="28"/>
          <w:szCs w:val="28"/>
        </w:rPr>
        <w:t xml:space="preserve">главой </w:t>
      </w:r>
      <w:r w:rsidR="00607D89" w:rsidRPr="0075761B">
        <w:rPr>
          <w:sz w:val="28"/>
          <w:szCs w:val="28"/>
        </w:rPr>
        <w:t>поселения</w:t>
      </w:r>
      <w:r w:rsidR="00D54B3E" w:rsidRPr="0075761B">
        <w:rPr>
          <w:sz w:val="28"/>
          <w:szCs w:val="28"/>
        </w:rPr>
        <w:t>, депутатами Совета, органами территориального общественного самоуправления, инициативными группами граждан, прокурором</w:t>
      </w:r>
      <w:r w:rsidR="00EE7834" w:rsidRPr="0075761B">
        <w:rPr>
          <w:sz w:val="28"/>
          <w:szCs w:val="28"/>
        </w:rPr>
        <w:t>.</w:t>
      </w:r>
    </w:p>
    <w:p w:rsidR="009917B8" w:rsidRPr="0075761B" w:rsidRDefault="00BC5456" w:rsidP="0081350A">
      <w:pPr>
        <w:tabs>
          <w:tab w:val="left" w:pos="142"/>
        </w:tabs>
        <w:ind w:firstLine="851"/>
        <w:jc w:val="both"/>
        <w:rPr>
          <w:rFonts w:eastAsia="Times New Roman"/>
          <w:sz w:val="28"/>
        </w:rPr>
      </w:pPr>
      <w:r w:rsidRPr="0075761B">
        <w:rPr>
          <w:rFonts w:eastAsia="Times New Roman"/>
          <w:sz w:val="28"/>
        </w:rPr>
        <w:t>2.</w:t>
      </w:r>
      <w:r w:rsidR="009917B8" w:rsidRPr="0075761B">
        <w:rPr>
          <w:rFonts w:eastAsia="Times New Roman"/>
          <w:sz w:val="28"/>
        </w:rPr>
        <w:t>Порядок внесения проектов муниципальных правовых актов, перечень и форма прилагаемых к ним документов устанавливаются нормативными правовыми актами органов местного самоуправления или должностными лицами местного самоуправления, на рассмотрение которых вносятся указанные проекты.</w:t>
      </w:r>
    </w:p>
    <w:p w:rsidR="006846E1" w:rsidRPr="0075761B" w:rsidRDefault="006846E1" w:rsidP="006846E1">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абзац 1 части 3 статьи 52 изложен в новой редакции:</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в </w:t>
      </w:r>
      <w:r w:rsidRPr="0075761B">
        <w:rPr>
          <w:i/>
        </w:rPr>
        <w:t>абзац 1 части 3 статьи 52</w:t>
      </w:r>
      <w:r>
        <w:rPr>
          <w:i/>
        </w:rPr>
        <w:t xml:space="preserve"> внесены изменения;</w:t>
      </w:r>
    </w:p>
    <w:p w:rsidR="006846E1" w:rsidRPr="0075761B" w:rsidRDefault="006846E1" w:rsidP="00EE6D1F">
      <w:pPr>
        <w:suppressAutoHyphens w:val="0"/>
        <w:autoSpaceDE w:val="0"/>
        <w:autoSpaceDN w:val="0"/>
        <w:adjustRightInd w:val="0"/>
        <w:ind w:firstLine="851"/>
        <w:jc w:val="both"/>
        <w:rPr>
          <w:sz w:val="28"/>
          <w:szCs w:val="28"/>
        </w:rPr>
      </w:pPr>
      <w:r w:rsidRPr="0075761B">
        <w:rPr>
          <w:sz w:val="28"/>
          <w:szCs w:val="28"/>
        </w:rPr>
        <w:t xml:space="preserve">3.Проекты муниципальных нормативных правовых актов, устанавливающие новые или изменяющие ранее предусмотренные муниципальными нормативными правовыми актами </w:t>
      </w:r>
      <w:r w:rsidR="00B53105" w:rsidRPr="00503205">
        <w:rPr>
          <w:sz w:val="28"/>
          <w:szCs w:val="28"/>
        </w:rPr>
        <w:t>обязательные требования для субъектов предпринимательской и иной экономической деятельности, обязанности для субъектов инвестиционной деятельности</w:t>
      </w:r>
      <w:r w:rsidRPr="0075761B">
        <w:rPr>
          <w:sz w:val="28"/>
          <w:szCs w:val="28"/>
        </w:rPr>
        <w:t>, могут подлежать оценке регулирующего воздействия, проводимой органами местного самоуправления поселения в порядке, установленном муниципальными нормативными правовыми актами в соответствии с Законом Краснодарского края от 23 июля 2014 года № 3014-КЗ «Об оценке регулирующего воздействия проектов муниципальных нормативных правовых актов и экспертизе муниципальных нормативных правовых актов», за исключением случаев, установленных статьей 46 Федерального закона от 6 октября 2003 года № 131-ФЗ «Об общих принципах организации местного самоуправления в Российской Федерации».</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в </w:t>
      </w:r>
      <w:r w:rsidRPr="0075761B">
        <w:rPr>
          <w:i/>
        </w:rPr>
        <w:t xml:space="preserve">абзац </w:t>
      </w:r>
      <w:r>
        <w:rPr>
          <w:i/>
        </w:rPr>
        <w:t>2</w:t>
      </w:r>
      <w:r w:rsidRPr="0075761B">
        <w:rPr>
          <w:i/>
        </w:rPr>
        <w:t xml:space="preserve"> части 3 статьи 52</w:t>
      </w:r>
      <w:r>
        <w:rPr>
          <w:i/>
        </w:rPr>
        <w:t xml:space="preserve"> изложен в новой редакции:</w:t>
      </w:r>
    </w:p>
    <w:p w:rsidR="00B53105" w:rsidRPr="00503205" w:rsidRDefault="00B53105" w:rsidP="00EE6D1F">
      <w:pPr>
        <w:suppressAutoHyphens w:val="0"/>
        <w:autoSpaceDE w:val="0"/>
        <w:autoSpaceDN w:val="0"/>
        <w:adjustRightInd w:val="0"/>
        <w:ind w:firstLine="851"/>
        <w:jc w:val="both"/>
        <w:rPr>
          <w:rFonts w:eastAsia="Calibri"/>
          <w:kern w:val="0"/>
          <w:sz w:val="28"/>
          <w:szCs w:val="28"/>
        </w:rPr>
      </w:pPr>
      <w:r w:rsidRPr="00503205">
        <w:rPr>
          <w:rFonts w:eastAsia="Calibri"/>
          <w:sz w:val="28"/>
          <w:szCs w:val="28"/>
        </w:rPr>
        <w:t xml:space="preserve">Оценка регулирующего воздействия проектов муниципальных </w:t>
      </w:r>
      <w:r w:rsidRPr="00503205">
        <w:rPr>
          <w:rFonts w:eastAsia="Calibri"/>
          <w:sz w:val="28"/>
          <w:szCs w:val="28"/>
        </w:rPr>
        <w:lastRenderedPageBreak/>
        <w:t xml:space="preserve">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w:t>
      </w:r>
      <w:r w:rsidRPr="00503205">
        <w:rPr>
          <w:sz w:val="28"/>
          <w:szCs w:val="28"/>
        </w:rPr>
        <w:t>иной экономической</w:t>
      </w:r>
      <w:r w:rsidRPr="00503205">
        <w:rPr>
          <w:rFonts w:eastAsia="Calibri"/>
          <w:sz w:val="28"/>
          <w:szCs w:val="28"/>
        </w:rPr>
        <w:t xml:space="preserve">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w:t>
      </w:r>
      <w:r w:rsidRPr="00503205">
        <w:rPr>
          <w:sz w:val="28"/>
          <w:szCs w:val="28"/>
        </w:rPr>
        <w:t>иной экономической</w:t>
      </w:r>
      <w:r w:rsidRPr="00503205">
        <w:rPr>
          <w:rFonts w:eastAsia="Calibri"/>
          <w:sz w:val="28"/>
          <w:szCs w:val="28"/>
        </w:rPr>
        <w:t xml:space="preserve"> деятельности и местного бюджета.</w:t>
      </w:r>
    </w:p>
    <w:p w:rsidR="009917B8" w:rsidRPr="0075761B" w:rsidRDefault="009917B8" w:rsidP="0081350A">
      <w:pPr>
        <w:pStyle w:val="2"/>
        <w:keepNext w:val="0"/>
        <w:tabs>
          <w:tab w:val="left" w:pos="851"/>
        </w:tabs>
        <w:spacing w:before="0" w:after="0"/>
        <w:ind w:firstLine="851"/>
        <w:jc w:val="both"/>
        <w:rPr>
          <w:rFonts w:ascii="Times New Roman" w:eastAsia="Times New Roman" w:hAnsi="Times New Roman"/>
          <w:i w:val="0"/>
        </w:rPr>
      </w:pPr>
    </w:p>
    <w:p w:rsidR="009917B8" w:rsidRPr="0075761B" w:rsidRDefault="009917B8" w:rsidP="0081350A">
      <w:pPr>
        <w:pStyle w:val="2"/>
        <w:keepNext w:val="0"/>
        <w:tabs>
          <w:tab w:val="left" w:pos="851"/>
        </w:tabs>
        <w:spacing w:before="0" w:after="0"/>
        <w:ind w:firstLine="851"/>
        <w:jc w:val="both"/>
        <w:rPr>
          <w:rFonts w:ascii="Times New Roman" w:eastAsia="Times New Roman" w:hAnsi="Times New Roman"/>
          <w:i w:val="0"/>
        </w:rPr>
      </w:pPr>
      <w:r w:rsidRPr="0075761B">
        <w:rPr>
          <w:rFonts w:ascii="Times New Roman" w:eastAsia="Times New Roman" w:hAnsi="Times New Roman"/>
          <w:i w:val="0"/>
        </w:rPr>
        <w:t>Статья 5</w:t>
      </w:r>
      <w:r w:rsidR="001F386D" w:rsidRPr="0075761B">
        <w:rPr>
          <w:rFonts w:ascii="Times New Roman" w:eastAsia="Times New Roman" w:hAnsi="Times New Roman"/>
          <w:i w:val="0"/>
        </w:rPr>
        <w:t>3</w:t>
      </w:r>
      <w:r w:rsidRPr="0075761B">
        <w:rPr>
          <w:rFonts w:ascii="Times New Roman" w:eastAsia="Times New Roman" w:hAnsi="Times New Roman"/>
          <w:i w:val="0"/>
        </w:rPr>
        <w:t>. Отмена муниципальных правовых актов и приостановление их действия</w:t>
      </w:r>
    </w:p>
    <w:p w:rsidR="009917B8" w:rsidRPr="0075761B" w:rsidRDefault="00BC5456" w:rsidP="0081350A">
      <w:pPr>
        <w:ind w:firstLine="851"/>
        <w:jc w:val="both"/>
        <w:rPr>
          <w:sz w:val="28"/>
        </w:rPr>
      </w:pPr>
      <w:r w:rsidRPr="0075761B">
        <w:rPr>
          <w:sz w:val="28"/>
        </w:rPr>
        <w:t>1.</w:t>
      </w:r>
      <w:r w:rsidR="009917B8" w:rsidRPr="0075761B">
        <w:rPr>
          <w:sz w:val="28"/>
        </w:rPr>
        <w:t>Муниципальные правовые акты могут быть отменены или их действие может быть приостановлено органами местного самоуправления или</w:t>
      </w:r>
      <w:r w:rsidR="009917B8" w:rsidRPr="0075761B">
        <w:rPr>
          <w:b/>
          <w:sz w:val="28"/>
        </w:rPr>
        <w:t xml:space="preserve"> </w:t>
      </w:r>
      <w:r w:rsidR="009917B8" w:rsidRPr="0075761B">
        <w:rPr>
          <w:sz w:val="28"/>
        </w:rPr>
        <w:t xml:space="preserve">должностными лицами местного самоуправления, принявшими (издавшими) соответствующий муниципальный правовой акт, </w:t>
      </w:r>
      <w:r w:rsidR="009917B8" w:rsidRPr="0075761B">
        <w:rPr>
          <w:sz w:val="28"/>
          <w:szCs w:val="28"/>
        </w:rPr>
        <w:t xml:space="preserve">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w:t>
      </w:r>
      <w:r w:rsidR="009917B8" w:rsidRPr="0075761B">
        <w:rPr>
          <w:sz w:val="28"/>
        </w:rPr>
        <w:t>судом;</w:t>
      </w:r>
      <w:r w:rsidR="009917B8" w:rsidRPr="0075761B">
        <w:rPr>
          <w:b/>
          <w:sz w:val="28"/>
        </w:rPr>
        <w:t xml:space="preserve"> </w:t>
      </w:r>
      <w:r w:rsidR="009917B8" w:rsidRPr="0075761B">
        <w:rPr>
          <w:sz w:val="28"/>
        </w:rPr>
        <w:t>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Краснодарского края, - уполномоченным органом государственной власти Российской Федерации (уполномоченным органом государственной власти Краснодарского края).</w:t>
      </w:r>
    </w:p>
    <w:p w:rsidR="00577590" w:rsidRPr="0075761B" w:rsidRDefault="00577590" w:rsidP="00577590">
      <w:pPr>
        <w:widowControl/>
        <w:suppressAutoHyphens w:val="0"/>
        <w:autoSpaceDE w:val="0"/>
        <w:autoSpaceDN w:val="0"/>
        <w:adjustRightInd w:val="0"/>
        <w:ind w:firstLine="851"/>
        <w:jc w:val="both"/>
        <w:rPr>
          <w:rFonts w:eastAsia="Calibri"/>
          <w:kern w:val="0"/>
          <w:sz w:val="28"/>
          <w:szCs w:val="28"/>
        </w:rPr>
      </w:pPr>
      <w:r w:rsidRPr="0075761B">
        <w:rPr>
          <w:rFonts w:eastAsia="Calibri"/>
          <w:kern w:val="0"/>
          <w:sz w:val="28"/>
          <w:szCs w:val="28"/>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 Об исполнении полученного предписания администрация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Совет - не позднее трех дней со дня принятия ими решения.</w:t>
      </w:r>
    </w:p>
    <w:p w:rsidR="009917B8" w:rsidRPr="0075761B" w:rsidRDefault="00BC5456" w:rsidP="0081350A">
      <w:pPr>
        <w:ind w:firstLine="851"/>
        <w:jc w:val="both"/>
        <w:rPr>
          <w:sz w:val="28"/>
        </w:rPr>
      </w:pPr>
      <w:r w:rsidRPr="0075761B">
        <w:rPr>
          <w:sz w:val="28"/>
        </w:rPr>
        <w:t>2.</w:t>
      </w:r>
      <w:r w:rsidR="009917B8" w:rsidRPr="0075761B">
        <w:rPr>
          <w:sz w:val="28"/>
        </w:rPr>
        <w:t>Признание по решению суда закона Краснодарского края об установлении статуса муниципального образования недействующим до вступления в силу нового закона Краснодарского края об установлении статуса муниципального образования не может являться основанием для признания в 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p>
    <w:p w:rsidR="009917B8" w:rsidRPr="0075761B" w:rsidRDefault="009917B8" w:rsidP="0081350A">
      <w:pPr>
        <w:pStyle w:val="ad"/>
        <w:tabs>
          <w:tab w:val="left" w:pos="142"/>
        </w:tabs>
        <w:spacing w:after="0" w:line="100" w:lineRule="atLeast"/>
        <w:ind w:firstLine="851"/>
        <w:jc w:val="both"/>
        <w:rPr>
          <w:rFonts w:eastAsia="Times New Roman"/>
          <w:sz w:val="28"/>
        </w:rPr>
      </w:pPr>
    </w:p>
    <w:p w:rsidR="009917B8" w:rsidRPr="0075761B" w:rsidRDefault="009917B8" w:rsidP="0081350A">
      <w:pPr>
        <w:pStyle w:val="ad"/>
        <w:tabs>
          <w:tab w:val="left" w:pos="142"/>
        </w:tabs>
        <w:spacing w:after="0" w:line="100" w:lineRule="atLeast"/>
        <w:ind w:firstLine="851"/>
        <w:jc w:val="both"/>
        <w:rPr>
          <w:rFonts w:eastAsia="Times New Roman"/>
          <w:b/>
          <w:sz w:val="28"/>
        </w:rPr>
      </w:pPr>
      <w:r w:rsidRPr="0075761B">
        <w:rPr>
          <w:rFonts w:eastAsia="Times New Roman"/>
          <w:b/>
          <w:sz w:val="28"/>
        </w:rPr>
        <w:t xml:space="preserve">Статья </w:t>
      </w:r>
      <w:r w:rsidR="001F386D" w:rsidRPr="0075761B">
        <w:rPr>
          <w:rFonts w:eastAsia="Times New Roman"/>
          <w:b/>
          <w:sz w:val="28"/>
        </w:rPr>
        <w:t>54</w:t>
      </w:r>
      <w:r w:rsidRPr="0075761B">
        <w:rPr>
          <w:rFonts w:eastAsia="Times New Roman"/>
          <w:b/>
          <w:sz w:val="28"/>
        </w:rPr>
        <w:t>. Принятие устава поселения, внесение изменений и дополнений в устав поселения</w:t>
      </w:r>
    </w:p>
    <w:p w:rsidR="009917B8" w:rsidRPr="0075761B" w:rsidRDefault="00BC5456"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lastRenderedPageBreak/>
        <w:t>1.</w:t>
      </w:r>
      <w:r w:rsidR="009917B8" w:rsidRPr="0075761B">
        <w:rPr>
          <w:rFonts w:ascii="Times New Roman" w:hAnsi="Times New Roman"/>
          <w:sz w:val="28"/>
        </w:rPr>
        <w:t>Устав принимается Советом.</w:t>
      </w:r>
    </w:p>
    <w:p w:rsidR="009917B8" w:rsidRPr="0075761B" w:rsidRDefault="00BC5456" w:rsidP="00BC5456">
      <w:pPr>
        <w:pStyle w:val="ConsNormal"/>
        <w:tabs>
          <w:tab w:val="left" w:pos="142"/>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Проект устава поселения, проект муниципального правового акта о внесении изменений и дополнений в устав поселения не позднее чем за 30 дней до дня рассмотрения вопроса о принятии устава поселения, внесении изменений и дополнений в устав поселения подлежат официальному опубликованию (обнародованию) с одновременным опубликованием (обнародованием) установленного Советом порядка учета предложений по проекту устава поселения, проекту указанного муниципального правового акта, а также порядка участия граждан в его обсуждении.</w:t>
      </w:r>
    </w:p>
    <w:p w:rsidR="006846E1" w:rsidRPr="0075761B" w:rsidRDefault="006846E1" w:rsidP="006846E1">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абзац 2 части 2 статьи 54 изложен в новой редакции:</w:t>
      </w:r>
    </w:p>
    <w:p w:rsidR="006846E1" w:rsidRPr="0075761B" w:rsidRDefault="006846E1" w:rsidP="0081350A">
      <w:pPr>
        <w:pStyle w:val="ConsNormal"/>
        <w:tabs>
          <w:tab w:val="left" w:pos="142"/>
        </w:tabs>
        <w:ind w:firstLine="851"/>
        <w:jc w:val="both"/>
        <w:rPr>
          <w:rFonts w:ascii="Times New Roman" w:hAnsi="Times New Roman"/>
          <w:sz w:val="28"/>
          <w:szCs w:val="28"/>
        </w:rPr>
      </w:pPr>
      <w:r w:rsidRPr="0075761B">
        <w:rPr>
          <w:rFonts w:ascii="Times New Roman" w:hAnsi="Times New Roman"/>
          <w:sz w:val="28"/>
          <w:szCs w:val="28"/>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поселения вносятся изменения в форме точного воспроизведения положений Конституции Российской Федерации, федеральных законов, устава или законов Краснодарского края в целях приведения данного устава в соответствие с этими нормативными правовыми актами.</w:t>
      </w:r>
    </w:p>
    <w:p w:rsidR="009917B8" w:rsidRPr="0075761B" w:rsidRDefault="00BC5456"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Устав поселения, муниципальный правовой акт о внесении изменений и дополнений в устав поселения принимаются большинством в две трети голосов от установленной численности депутатов Совета.</w:t>
      </w:r>
    </w:p>
    <w:p w:rsidR="007E71BD" w:rsidRPr="0075761B" w:rsidRDefault="007E71BD"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При принятии устава поселения, муниципального правового акта о внесении изменений и дополнений в устав поселения голос главы поселения учитывается как голос депутата Совета.</w:t>
      </w:r>
    </w:p>
    <w:p w:rsidR="007D106B" w:rsidRPr="0075761B" w:rsidRDefault="007D106B" w:rsidP="007D106B">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4 статьи 54 внесены изменения:</w:t>
      </w:r>
    </w:p>
    <w:p w:rsidR="00E60977" w:rsidRPr="0075761B" w:rsidRDefault="00BC5456" w:rsidP="00E60977">
      <w:pPr>
        <w:suppressAutoHyphens w:val="0"/>
        <w:autoSpaceDE w:val="0"/>
        <w:autoSpaceDN w:val="0"/>
        <w:adjustRightInd w:val="0"/>
        <w:ind w:firstLine="851"/>
        <w:jc w:val="both"/>
        <w:rPr>
          <w:rFonts w:eastAsia="Times New Roman"/>
          <w:kern w:val="0"/>
          <w:sz w:val="28"/>
          <w:szCs w:val="28"/>
          <w:lang w:eastAsia="ru-RU"/>
        </w:rPr>
      </w:pPr>
      <w:r w:rsidRPr="0075761B">
        <w:rPr>
          <w:sz w:val="28"/>
        </w:rPr>
        <w:t>4.</w:t>
      </w:r>
      <w:r w:rsidR="009917B8" w:rsidRPr="0075761B">
        <w:rPr>
          <w:sz w:val="28"/>
        </w:rPr>
        <w:t>Устав поселения, муниципальный правовой акт о внесении изменений и дополнений в устав поселения подлеж</w:t>
      </w:r>
      <w:r w:rsidR="007D106B" w:rsidRPr="0075761B">
        <w:rPr>
          <w:sz w:val="28"/>
        </w:rPr>
        <w:t>а</w:t>
      </w:r>
      <w:r w:rsidR="009917B8" w:rsidRPr="0075761B">
        <w:rPr>
          <w:sz w:val="28"/>
        </w:rPr>
        <w:t xml:space="preserve">т государственной регистрации в </w:t>
      </w:r>
      <w:r w:rsidR="00A0390A" w:rsidRPr="0075761B">
        <w:rPr>
          <w:sz w:val="28"/>
        </w:rPr>
        <w:t>территориальном органе уполномоченного федерального органа исполнительной власти в сфере регистрации уставов муниципальных образований</w:t>
      </w:r>
      <w:r w:rsidR="009917B8" w:rsidRPr="0075761B">
        <w:rPr>
          <w:sz w:val="28"/>
        </w:rPr>
        <w:t xml:space="preserve"> в </w:t>
      </w:r>
      <w:r w:rsidR="000F66AD" w:rsidRPr="0075761B">
        <w:rPr>
          <w:sz w:val="28"/>
        </w:rPr>
        <w:t>порядке,</w:t>
      </w:r>
      <w:r w:rsidR="009917B8" w:rsidRPr="0075761B">
        <w:rPr>
          <w:sz w:val="28"/>
        </w:rPr>
        <w:t xml:space="preserve"> установленном </w:t>
      </w:r>
      <w:r w:rsidR="00722416" w:rsidRPr="0075761B">
        <w:rPr>
          <w:rFonts w:eastAsia="Times New Roman"/>
          <w:kern w:val="0"/>
          <w:sz w:val="28"/>
          <w:szCs w:val="28"/>
          <w:lang w:eastAsia="ru-RU"/>
        </w:rPr>
        <w:t xml:space="preserve">Федеральным законом от 21 июля </w:t>
      </w:r>
      <w:r w:rsidR="00E60977" w:rsidRPr="0075761B">
        <w:rPr>
          <w:rFonts w:eastAsia="Times New Roman"/>
          <w:kern w:val="0"/>
          <w:sz w:val="28"/>
          <w:szCs w:val="28"/>
          <w:lang w:eastAsia="ru-RU"/>
        </w:rPr>
        <w:t xml:space="preserve">2005 </w:t>
      </w:r>
      <w:r w:rsidR="00722416" w:rsidRPr="0075761B">
        <w:rPr>
          <w:rFonts w:eastAsia="Times New Roman"/>
          <w:kern w:val="0"/>
          <w:sz w:val="28"/>
          <w:szCs w:val="28"/>
          <w:lang w:eastAsia="ru-RU"/>
        </w:rPr>
        <w:t xml:space="preserve">года </w:t>
      </w:r>
      <w:r w:rsidR="00E60977" w:rsidRPr="0075761B">
        <w:rPr>
          <w:rFonts w:eastAsia="Times New Roman"/>
          <w:kern w:val="0"/>
          <w:sz w:val="28"/>
          <w:szCs w:val="28"/>
          <w:lang w:eastAsia="ru-RU"/>
        </w:rPr>
        <w:t>№ 97-ФЗ «О государственной регистрации уставов муниципальных образований».</w:t>
      </w:r>
    </w:p>
    <w:p w:rsidR="007D106B" w:rsidRPr="0075761B" w:rsidRDefault="007D106B" w:rsidP="007D106B">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в часть 5 статьи 54 внесены изменения:</w:t>
      </w:r>
    </w:p>
    <w:p w:rsidR="009917B8" w:rsidRPr="0075761B" w:rsidRDefault="00BC5456"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Устав поселения, муниципальный правовой акт о внесении изменений и дополнений в устав поселения подлеж</w:t>
      </w:r>
      <w:r w:rsidR="007D106B" w:rsidRPr="0075761B">
        <w:rPr>
          <w:rFonts w:ascii="Times New Roman" w:hAnsi="Times New Roman"/>
          <w:sz w:val="28"/>
        </w:rPr>
        <w:t>а</w:t>
      </w:r>
      <w:r w:rsidR="009917B8" w:rsidRPr="0075761B">
        <w:rPr>
          <w:rFonts w:ascii="Times New Roman" w:hAnsi="Times New Roman"/>
          <w:sz w:val="28"/>
        </w:rPr>
        <w:t xml:space="preserve">т официальному опубликованию после государственной регистрации и вступает в силу после его официального опубликования (обнародования). </w:t>
      </w:r>
    </w:p>
    <w:p w:rsidR="00E164FD" w:rsidRDefault="00E164FD" w:rsidP="00E164FD">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в абзац 2 части 5 </w:t>
      </w:r>
      <w:r w:rsidRPr="00262CE2">
        <w:rPr>
          <w:rFonts w:ascii="Times New Roman" w:hAnsi="Times New Roman"/>
          <w:i/>
          <w:sz w:val="24"/>
        </w:rPr>
        <w:t>стать</w:t>
      </w:r>
      <w:r>
        <w:rPr>
          <w:rFonts w:ascii="Times New Roman" w:hAnsi="Times New Roman"/>
          <w:i/>
          <w:sz w:val="24"/>
        </w:rPr>
        <w:t>я</w:t>
      </w:r>
      <w:r w:rsidRPr="00262CE2">
        <w:rPr>
          <w:rFonts w:ascii="Times New Roman" w:hAnsi="Times New Roman"/>
          <w:i/>
          <w:sz w:val="24"/>
        </w:rPr>
        <w:t xml:space="preserve"> </w:t>
      </w:r>
      <w:r>
        <w:rPr>
          <w:rFonts w:ascii="Times New Roman" w:hAnsi="Times New Roman"/>
          <w:i/>
          <w:sz w:val="24"/>
        </w:rPr>
        <w:t>54 внесены изменения (</w:t>
      </w:r>
      <w:r w:rsidRPr="001052AA">
        <w:rPr>
          <w:rFonts w:ascii="Times New Roman" w:hAnsi="Times New Roman"/>
          <w:i/>
          <w:sz w:val="24"/>
          <w:szCs w:val="24"/>
        </w:rPr>
        <w:t>вступает в силу с 7 июня 2021 года, но не ранее, чем на следующий день после дня официального опубликования решения, произведенного после государственной регистрации)</w:t>
      </w:r>
      <w:r>
        <w:rPr>
          <w:rFonts w:ascii="Times New Roman" w:hAnsi="Times New Roman"/>
          <w:i/>
          <w:sz w:val="24"/>
        </w:rPr>
        <w:t>:</w:t>
      </w:r>
    </w:p>
    <w:p w:rsidR="003657E1" w:rsidRPr="007B4269" w:rsidRDefault="003657E1" w:rsidP="0081350A">
      <w:pPr>
        <w:pStyle w:val="ConsNormal"/>
        <w:tabs>
          <w:tab w:val="left" w:pos="142"/>
        </w:tabs>
        <w:ind w:firstLine="851"/>
        <w:jc w:val="both"/>
        <w:rPr>
          <w:rFonts w:ascii="Times New Roman" w:hAnsi="Times New Roman"/>
          <w:sz w:val="28"/>
        </w:rPr>
      </w:pPr>
      <w:r w:rsidRPr="007B4269">
        <w:rPr>
          <w:rFonts w:ascii="Times New Roman" w:hAnsi="Times New Roman"/>
          <w:sz w:val="28"/>
        </w:rPr>
        <w:lastRenderedPageBreak/>
        <w:t>Глава поселения обязан опубликовать (обнародовать) зарегистрированные устав поселения, муниципальный правовой акт о внесении изменений и дополнений в устав поселения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r w:rsidR="00E164FD" w:rsidRPr="007B4269">
        <w:rPr>
          <w:rFonts w:ascii="Times New Roman" w:hAnsi="Times New Roman"/>
          <w:sz w:val="28"/>
        </w:rPr>
        <w:t xml:space="preserve"> </w:t>
      </w:r>
      <w:r w:rsidR="00E164FD" w:rsidRPr="007B4269">
        <w:rPr>
          <w:rFonts w:ascii="Times New Roman" w:hAnsi="Times New Roman"/>
          <w:sz w:val="28"/>
          <w:szCs w:val="28"/>
        </w:rPr>
        <w:t>уведомления о включении сведений об уставе,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r w:rsidRPr="007B4269">
        <w:rPr>
          <w:rFonts w:ascii="Times New Roman" w:hAnsi="Times New Roman"/>
          <w:sz w:val="28"/>
        </w:rPr>
        <w:t>.</w:t>
      </w:r>
    </w:p>
    <w:p w:rsidR="00D00D8C" w:rsidRPr="0075761B" w:rsidRDefault="00D00D8C" w:rsidP="00623BFA">
      <w:pPr>
        <w:ind w:firstLine="851"/>
        <w:jc w:val="both"/>
        <w:rPr>
          <w:sz w:val="28"/>
          <w:szCs w:val="28"/>
        </w:rPr>
      </w:pPr>
      <w:r w:rsidRPr="0075761B">
        <w:rPr>
          <w:sz w:val="28"/>
          <w:szCs w:val="28"/>
        </w:rPr>
        <w:t xml:space="preserve">Устав, муниципальный правовой акт о внесении изменений                                 и дополнений в устав могут быть дополнительно размещены на портале Минюста России «Нормативные правовые акты в Российской Федерации» (http://pravo-minjust.ru, </w:t>
      </w:r>
      <w:hyperlink r:id="rId15" w:history="1">
        <w:r w:rsidRPr="0075761B">
          <w:rPr>
            <w:rStyle w:val="afa"/>
            <w:color w:val="auto"/>
            <w:sz w:val="28"/>
            <w:szCs w:val="28"/>
            <w:u w:val="none"/>
          </w:rPr>
          <w:t>http://право-минюст.рф</w:t>
        </w:r>
      </w:hyperlink>
      <w:r w:rsidRPr="0075761B">
        <w:rPr>
          <w:sz w:val="28"/>
          <w:szCs w:val="28"/>
        </w:rPr>
        <w:t>).</w:t>
      </w:r>
    </w:p>
    <w:p w:rsidR="00623BFA" w:rsidRPr="0075761B" w:rsidRDefault="00623BFA" w:rsidP="00623BFA">
      <w:pPr>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статья 54 дополнена частью 6 следующего содержания:</w:t>
      </w:r>
    </w:p>
    <w:p w:rsidR="00623BFA" w:rsidRPr="0075761B" w:rsidRDefault="00623BFA" w:rsidP="00623BFA">
      <w:pPr>
        <w:ind w:firstLine="708"/>
        <w:jc w:val="both"/>
        <w:rPr>
          <w:sz w:val="28"/>
          <w:szCs w:val="28"/>
        </w:rPr>
      </w:pPr>
      <w:r w:rsidRPr="0075761B">
        <w:rPr>
          <w:sz w:val="28"/>
          <w:szCs w:val="28"/>
        </w:rPr>
        <w:t>6.Изменения и дополнения, внесенные в устав поселения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поселения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принявшего муниципальный правовой акт о внесении указанных изменений и дополнений в устав поселения.</w:t>
      </w:r>
    </w:p>
    <w:p w:rsidR="00623BFA" w:rsidRPr="0075761B" w:rsidRDefault="00623BFA" w:rsidP="00623BFA">
      <w:pPr>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статья 54 дополнена частью 7 следующего содержания:</w:t>
      </w:r>
    </w:p>
    <w:p w:rsidR="00623BFA" w:rsidRPr="0075761B" w:rsidRDefault="00623BFA" w:rsidP="00623BFA">
      <w:pPr>
        <w:ind w:firstLine="708"/>
        <w:jc w:val="both"/>
        <w:rPr>
          <w:sz w:val="28"/>
          <w:szCs w:val="28"/>
        </w:rPr>
      </w:pPr>
      <w:r w:rsidRPr="0075761B">
        <w:rPr>
          <w:sz w:val="28"/>
          <w:szCs w:val="28"/>
        </w:rPr>
        <w:t>7.Изменения и дополнения в устав поселения вносятся муниципальным правовым актом, который может оформляться:</w:t>
      </w:r>
    </w:p>
    <w:p w:rsidR="00623BFA" w:rsidRPr="0075761B" w:rsidRDefault="00623BFA" w:rsidP="00623BFA">
      <w:pPr>
        <w:ind w:firstLine="708"/>
        <w:jc w:val="both"/>
        <w:rPr>
          <w:sz w:val="28"/>
          <w:szCs w:val="28"/>
        </w:rPr>
      </w:pPr>
      <w:proofErr w:type="gramStart"/>
      <w:r w:rsidRPr="0075761B">
        <w:rPr>
          <w:sz w:val="28"/>
          <w:szCs w:val="28"/>
        </w:rPr>
        <w:t>1)решением</w:t>
      </w:r>
      <w:proofErr w:type="gramEnd"/>
      <w:r w:rsidRPr="0075761B">
        <w:rPr>
          <w:sz w:val="28"/>
          <w:szCs w:val="28"/>
        </w:rPr>
        <w:t xml:space="preserve"> Совета, подписанным единолично главой поселения, исполняющим полномочия председателя Совета;</w:t>
      </w:r>
    </w:p>
    <w:p w:rsidR="00623BFA" w:rsidRPr="0075761B" w:rsidRDefault="00623BFA" w:rsidP="00623BFA">
      <w:pPr>
        <w:ind w:firstLine="708"/>
        <w:jc w:val="both"/>
        <w:rPr>
          <w:sz w:val="28"/>
          <w:szCs w:val="28"/>
        </w:rPr>
      </w:pPr>
      <w:proofErr w:type="gramStart"/>
      <w:r w:rsidRPr="0075761B">
        <w:rPr>
          <w:sz w:val="28"/>
          <w:szCs w:val="28"/>
        </w:rPr>
        <w:t>2)отдельным</w:t>
      </w:r>
      <w:proofErr w:type="gramEnd"/>
      <w:r w:rsidRPr="0075761B">
        <w:rPr>
          <w:sz w:val="28"/>
          <w:szCs w:val="28"/>
        </w:rPr>
        <w:t xml:space="preserve"> нормативным правовым актом, принятым Советом и подписанным главой поселения. В этом случае на данном правовом акте проставляются реквизиты решения Совета о его принятии. Включение в такое решение Совета переходных положений и (или) норм о вступлении в силу изменений и дополнений, вносимых в устав поселения, не допускается.</w:t>
      </w:r>
    </w:p>
    <w:p w:rsidR="00623BFA" w:rsidRPr="0075761B" w:rsidRDefault="00623BFA" w:rsidP="00623BFA">
      <w:pPr>
        <w:ind w:firstLine="851"/>
        <w:jc w:val="both"/>
        <w:rPr>
          <w:i/>
        </w:rPr>
      </w:pPr>
      <w:r w:rsidRPr="0075761B">
        <w:rPr>
          <w:i/>
        </w:rPr>
        <w:t>Решением Совета Братского сельского поселения Тихорецкого района от 1 июня 2018 года № 194 «О внесении изменений и дополнений в устав Братского сельского поселения Тихорецкого района» статья 54 дополнена частью 8 следующего содержания:</w:t>
      </w:r>
    </w:p>
    <w:p w:rsidR="00623BFA" w:rsidRPr="0075761B" w:rsidRDefault="00623BFA" w:rsidP="00623BFA">
      <w:pPr>
        <w:ind w:firstLine="851"/>
        <w:jc w:val="both"/>
        <w:rPr>
          <w:i/>
        </w:rPr>
      </w:pPr>
      <w:r w:rsidRPr="0075761B">
        <w:rPr>
          <w:sz w:val="28"/>
          <w:szCs w:val="28"/>
        </w:rPr>
        <w:t xml:space="preserve">8.Изложение устава поселения в новой редакции муниципальным правовым актом о внесении изменений и дополнений в устав поселения не допускается. В этом случае принимается новый устав поселения, а ранее действующий устав поселения и муниципальные правовые акты о внесении в него изменений и дополнений признаются утратившими силу со дня вступления </w:t>
      </w:r>
      <w:r w:rsidRPr="0075761B">
        <w:rPr>
          <w:sz w:val="28"/>
          <w:szCs w:val="28"/>
        </w:rPr>
        <w:lastRenderedPageBreak/>
        <w:t>в силу нового устава поселения.</w:t>
      </w:r>
    </w:p>
    <w:p w:rsidR="00401915" w:rsidRPr="0075761B" w:rsidRDefault="00401915" w:rsidP="0081350A">
      <w:pPr>
        <w:pStyle w:val="ConsNormal"/>
        <w:tabs>
          <w:tab w:val="left" w:pos="142"/>
        </w:tabs>
        <w:ind w:firstLine="851"/>
        <w:jc w:val="both"/>
        <w:rPr>
          <w:rFonts w:ascii="Times New Roman" w:hAnsi="Times New Roman"/>
          <w:sz w:val="28"/>
        </w:rPr>
      </w:pPr>
    </w:p>
    <w:p w:rsidR="009917B8" w:rsidRPr="0075761B" w:rsidRDefault="009917B8" w:rsidP="0081350A">
      <w:pPr>
        <w:pStyle w:val="2"/>
        <w:keepNext w:val="0"/>
        <w:tabs>
          <w:tab w:val="left" w:pos="851"/>
        </w:tabs>
        <w:spacing w:before="0" w:after="0"/>
        <w:ind w:firstLine="851"/>
        <w:rPr>
          <w:rFonts w:ascii="Times New Roman" w:eastAsia="Times New Roman" w:hAnsi="Times New Roman"/>
          <w:i w:val="0"/>
        </w:rPr>
      </w:pPr>
      <w:r w:rsidRPr="0075761B">
        <w:rPr>
          <w:rFonts w:ascii="Times New Roman" w:eastAsia="Times New Roman" w:hAnsi="Times New Roman"/>
          <w:i w:val="0"/>
        </w:rPr>
        <w:t xml:space="preserve">Статья </w:t>
      </w:r>
      <w:r w:rsidR="001F386D" w:rsidRPr="0075761B">
        <w:rPr>
          <w:rFonts w:ascii="Times New Roman" w:eastAsia="Times New Roman" w:hAnsi="Times New Roman"/>
          <w:i w:val="0"/>
        </w:rPr>
        <w:t>55</w:t>
      </w:r>
      <w:r w:rsidRPr="0075761B">
        <w:rPr>
          <w:rFonts w:ascii="Times New Roman" w:eastAsia="Times New Roman" w:hAnsi="Times New Roman"/>
          <w:i w:val="0"/>
        </w:rPr>
        <w:t>.</w:t>
      </w:r>
      <w:r w:rsidRPr="0075761B">
        <w:rPr>
          <w:rFonts w:ascii="Times New Roman" w:eastAsia="Times New Roman" w:hAnsi="Times New Roman"/>
          <w:b w:val="0"/>
          <w:i w:val="0"/>
        </w:rPr>
        <w:t xml:space="preserve"> </w:t>
      </w:r>
      <w:r w:rsidRPr="0075761B">
        <w:rPr>
          <w:rFonts w:ascii="Times New Roman" w:eastAsia="Times New Roman" w:hAnsi="Times New Roman"/>
          <w:i w:val="0"/>
        </w:rPr>
        <w:t>Решения, принятые на местном референдуме</w:t>
      </w:r>
    </w:p>
    <w:p w:rsidR="009917B8" w:rsidRPr="0075761B" w:rsidRDefault="00BC5456" w:rsidP="0028180F">
      <w:pPr>
        <w:tabs>
          <w:tab w:val="left" w:pos="0"/>
        </w:tabs>
        <w:ind w:firstLine="851"/>
        <w:jc w:val="both"/>
        <w:rPr>
          <w:rFonts w:eastAsia="Times New Roman"/>
          <w:sz w:val="28"/>
        </w:rPr>
      </w:pPr>
      <w:r w:rsidRPr="0075761B">
        <w:rPr>
          <w:rFonts w:eastAsia="Times New Roman"/>
          <w:sz w:val="28"/>
        </w:rPr>
        <w:t>1.</w:t>
      </w:r>
      <w:r w:rsidR="009917B8" w:rsidRPr="0075761B">
        <w:rPr>
          <w:rFonts w:eastAsia="Times New Roman"/>
          <w:sz w:val="28"/>
        </w:rPr>
        <w:t>Решение, принятое на местном референдуме, является общеобязательным и не нуждается в дополнительном утверждении какими-либо органами (должностными лицами) государственной власти либо местного самоуправления.</w:t>
      </w:r>
    </w:p>
    <w:p w:rsidR="009917B8" w:rsidRPr="0075761B" w:rsidRDefault="00BC5456" w:rsidP="0028180F">
      <w:pPr>
        <w:pStyle w:val="ad"/>
        <w:tabs>
          <w:tab w:val="left" w:pos="0"/>
        </w:tabs>
        <w:spacing w:after="0" w:line="100" w:lineRule="atLeast"/>
        <w:ind w:firstLine="851"/>
        <w:jc w:val="both"/>
        <w:rPr>
          <w:rFonts w:eastAsia="Times New Roman"/>
          <w:sz w:val="28"/>
        </w:rPr>
      </w:pPr>
      <w:r w:rsidRPr="0075761B">
        <w:rPr>
          <w:rFonts w:eastAsia="Times New Roman"/>
          <w:sz w:val="28"/>
        </w:rPr>
        <w:t>2.</w:t>
      </w:r>
      <w:r w:rsidR="009917B8" w:rsidRPr="0075761B">
        <w:rPr>
          <w:rFonts w:eastAsia="Times New Roman"/>
          <w:sz w:val="28"/>
        </w:rPr>
        <w:t xml:space="preserve">Решение, принятое на местном референдуме, действует на всей территории поселения и может быть отменено или изменено не иначе как путем принятия решения на новом местном референдуме, но не ранее двух лет после его принятия, либо признано недействительным в судебном порядке. </w:t>
      </w:r>
    </w:p>
    <w:p w:rsidR="009917B8" w:rsidRPr="0075761B" w:rsidRDefault="00BC5456" w:rsidP="0028180F">
      <w:pPr>
        <w:pStyle w:val="ConsNormal"/>
        <w:tabs>
          <w:tab w:val="left" w:pos="0"/>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Решение, принятое на местном референдуме, регистрируется в Совете.</w:t>
      </w:r>
    </w:p>
    <w:p w:rsidR="009917B8" w:rsidRPr="0075761B" w:rsidRDefault="00BC5456" w:rsidP="0028180F">
      <w:pPr>
        <w:pStyle w:val="ConsNormal"/>
        <w:tabs>
          <w:tab w:val="left" w:pos="0"/>
        </w:tab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Если для реализации решения, принятого на местном референдуме, требуется издание нормативного правового акта, орган местного самоуправления поселения, в чью компетенцию входит данный вопрос, обязан в течение 15 дней со дня вступления в силу решения, принятого на местном референдуме</w:t>
      </w:r>
      <w:r w:rsidR="008D109C" w:rsidRPr="0075761B">
        <w:rPr>
          <w:rFonts w:ascii="Times New Roman" w:hAnsi="Times New Roman"/>
          <w:sz w:val="28"/>
        </w:rPr>
        <w:t>,</w:t>
      </w:r>
      <w:r w:rsidR="009917B8" w:rsidRPr="0075761B">
        <w:rPr>
          <w:rFonts w:ascii="Times New Roman" w:hAnsi="Times New Roman"/>
          <w:sz w:val="28"/>
        </w:rPr>
        <w:t xml:space="preserve"> определить срок подготовки такого акта. Указанный срок не может превышать трех месяцев.</w:t>
      </w:r>
    </w:p>
    <w:p w:rsidR="009917B8" w:rsidRPr="0075761B" w:rsidRDefault="00BC5456" w:rsidP="0028180F">
      <w:pPr>
        <w:pStyle w:val="ConsNormal"/>
        <w:tabs>
          <w:tab w:val="left" w:pos="0"/>
        </w:tabs>
        <w:ind w:firstLine="851"/>
        <w:jc w:val="both"/>
        <w:rPr>
          <w:rFonts w:ascii="Times New Roman" w:hAnsi="Times New Roman"/>
          <w:sz w:val="28"/>
        </w:rPr>
      </w:pPr>
      <w:r w:rsidRPr="0075761B">
        <w:rPr>
          <w:rFonts w:ascii="Times New Roman" w:hAnsi="Times New Roman"/>
          <w:sz w:val="28"/>
        </w:rPr>
        <w:t>5.</w:t>
      </w:r>
      <w:r w:rsidR="009917B8" w:rsidRPr="0075761B">
        <w:rPr>
          <w:rFonts w:ascii="Times New Roman" w:hAnsi="Times New Roman"/>
          <w:sz w:val="28"/>
        </w:rPr>
        <w:t>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главы поселения или досрочного прекращения полномочий Совета.</w:t>
      </w:r>
    </w:p>
    <w:p w:rsidR="00F77968" w:rsidRDefault="00F77968" w:rsidP="0081350A">
      <w:pPr>
        <w:pStyle w:val="2"/>
        <w:keepNext w:val="0"/>
        <w:tabs>
          <w:tab w:val="clear" w:pos="576"/>
        </w:tabs>
        <w:spacing w:before="0" w:after="0"/>
        <w:ind w:left="851"/>
        <w:rPr>
          <w:rFonts w:ascii="Times New Roman" w:eastAsia="Times New Roman" w:hAnsi="Times New Roman"/>
          <w:i w:val="0"/>
        </w:rPr>
      </w:pPr>
    </w:p>
    <w:p w:rsidR="009917B8" w:rsidRPr="0075761B" w:rsidRDefault="009917B8" w:rsidP="0081350A">
      <w:pPr>
        <w:pStyle w:val="2"/>
        <w:keepNext w:val="0"/>
        <w:tabs>
          <w:tab w:val="clear" w:pos="576"/>
        </w:tabs>
        <w:spacing w:before="0" w:after="0"/>
        <w:ind w:left="851"/>
        <w:rPr>
          <w:rFonts w:ascii="Times New Roman" w:eastAsia="Times New Roman" w:hAnsi="Times New Roman"/>
          <w:i w:val="0"/>
        </w:rPr>
      </w:pPr>
      <w:r w:rsidRPr="0075761B">
        <w:rPr>
          <w:rFonts w:ascii="Times New Roman" w:eastAsia="Times New Roman" w:hAnsi="Times New Roman"/>
          <w:i w:val="0"/>
        </w:rPr>
        <w:t xml:space="preserve">Статья </w:t>
      </w:r>
      <w:r w:rsidR="001F386D" w:rsidRPr="0075761B">
        <w:rPr>
          <w:rFonts w:ascii="Times New Roman" w:eastAsia="Times New Roman" w:hAnsi="Times New Roman"/>
          <w:i w:val="0"/>
        </w:rPr>
        <w:t>56</w:t>
      </w:r>
      <w:r w:rsidRPr="0075761B">
        <w:rPr>
          <w:rFonts w:ascii="Times New Roman" w:eastAsia="Times New Roman" w:hAnsi="Times New Roman"/>
          <w:i w:val="0"/>
        </w:rPr>
        <w:t>. Правовые акты</w:t>
      </w:r>
      <w:r w:rsidRPr="0075761B">
        <w:rPr>
          <w:rFonts w:ascii="Times New Roman" w:eastAsia="Times New Roman" w:hAnsi="Times New Roman"/>
          <w:b w:val="0"/>
        </w:rPr>
        <w:t xml:space="preserve"> </w:t>
      </w:r>
      <w:r w:rsidRPr="0075761B">
        <w:rPr>
          <w:rFonts w:ascii="Times New Roman" w:eastAsia="Times New Roman" w:hAnsi="Times New Roman"/>
          <w:i w:val="0"/>
        </w:rPr>
        <w:t>Совета</w:t>
      </w:r>
    </w:p>
    <w:p w:rsidR="009917B8" w:rsidRPr="0075761B" w:rsidRDefault="00BC5456" w:rsidP="00F572F1">
      <w:pPr>
        <w:pStyle w:val="ConsNormal"/>
        <w:ind w:firstLine="851"/>
        <w:jc w:val="both"/>
        <w:rPr>
          <w:rFonts w:ascii="Times New Roman" w:hAnsi="Times New Roman"/>
          <w:sz w:val="28"/>
          <w:szCs w:val="28"/>
        </w:rPr>
      </w:pPr>
      <w:r w:rsidRPr="0075761B">
        <w:rPr>
          <w:rFonts w:ascii="Times New Roman" w:hAnsi="Times New Roman"/>
          <w:sz w:val="28"/>
        </w:rPr>
        <w:t>1.</w:t>
      </w:r>
      <w:r w:rsidR="009917B8" w:rsidRPr="0075761B">
        <w:rPr>
          <w:rFonts w:ascii="Times New Roman" w:hAnsi="Times New Roman"/>
          <w:sz w:val="28"/>
        </w:rPr>
        <w:t xml:space="preserve">Совет по вопросам, отнесенным к его компетенции федеральными законами, законами Краснодарского края, настоящим уставом, принимает решения, устанавливающие правила, обязательные для исполнения на территории поселения, </w:t>
      </w:r>
      <w:r w:rsidR="009917B8" w:rsidRPr="0075761B">
        <w:rPr>
          <w:rFonts w:ascii="Times New Roman" w:hAnsi="Times New Roman"/>
          <w:sz w:val="28"/>
          <w:szCs w:val="28"/>
        </w:rPr>
        <w:t xml:space="preserve">решение об удалении главы поселения в отставку, </w:t>
      </w:r>
      <w:r w:rsidR="009917B8" w:rsidRPr="0075761B">
        <w:rPr>
          <w:rFonts w:ascii="Times New Roman" w:hAnsi="Times New Roman"/>
          <w:sz w:val="28"/>
        </w:rPr>
        <w:t xml:space="preserve">а также решения по вопросам организации деятельности Совета </w:t>
      </w:r>
      <w:r w:rsidR="009917B8" w:rsidRPr="0075761B">
        <w:rPr>
          <w:rFonts w:ascii="Times New Roman" w:hAnsi="Times New Roman"/>
          <w:sz w:val="28"/>
          <w:szCs w:val="28"/>
        </w:rPr>
        <w:t xml:space="preserve">и по иным вопросам, отнесенным к его компетенции федеральными законами, законами Краснодарского </w:t>
      </w:r>
      <w:proofErr w:type="gramStart"/>
      <w:r w:rsidR="009917B8" w:rsidRPr="0075761B">
        <w:rPr>
          <w:rFonts w:ascii="Times New Roman" w:hAnsi="Times New Roman"/>
          <w:sz w:val="28"/>
          <w:szCs w:val="28"/>
        </w:rPr>
        <w:t>края,  настоящим</w:t>
      </w:r>
      <w:proofErr w:type="gramEnd"/>
      <w:r w:rsidR="009917B8" w:rsidRPr="0075761B">
        <w:rPr>
          <w:rFonts w:ascii="Times New Roman" w:hAnsi="Times New Roman"/>
          <w:sz w:val="28"/>
          <w:szCs w:val="28"/>
        </w:rPr>
        <w:t xml:space="preserve"> уставом.</w:t>
      </w:r>
    </w:p>
    <w:p w:rsidR="009917B8" w:rsidRPr="0075761B" w:rsidRDefault="00BC5456" w:rsidP="00F572F1">
      <w:pPr>
        <w:pStyle w:val="ConsNormal"/>
        <w:tabs>
          <w:tab w:val="left" w:pos="-1985"/>
          <w:tab w:val="left" w:pos="-993"/>
        </w:tabs>
        <w:ind w:firstLine="851"/>
        <w:jc w:val="both"/>
        <w:rPr>
          <w:rFonts w:ascii="Times New Roman" w:hAnsi="Times New Roman"/>
          <w:sz w:val="28"/>
        </w:rPr>
      </w:pPr>
      <w:r w:rsidRPr="0075761B">
        <w:rPr>
          <w:rFonts w:ascii="Times New Roman" w:hAnsi="Times New Roman"/>
          <w:sz w:val="28"/>
        </w:rPr>
        <w:t>2.</w:t>
      </w:r>
      <w:r w:rsidR="009917B8" w:rsidRPr="0075761B">
        <w:rPr>
          <w:rFonts w:ascii="Times New Roman" w:hAnsi="Times New Roman"/>
          <w:sz w:val="28"/>
        </w:rPr>
        <w:t>Правовые акты Совета принимаются на его сессиях в соответствии с регламентом работы Совета.</w:t>
      </w:r>
    </w:p>
    <w:p w:rsidR="009917B8" w:rsidRPr="0075761B" w:rsidRDefault="00BC5456" w:rsidP="00F572F1">
      <w:pPr>
        <w:pStyle w:val="ConsNormal"/>
        <w:tabs>
          <w:tab w:val="left" w:pos="75"/>
          <w:tab w:val="left" w:pos="140"/>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Правовой акт Совета считается принятым, если за него проголосовало более половины от присутствующего числа депутатов, если уставом или регламентом Совета не предусмотрено иное.</w:t>
      </w:r>
    </w:p>
    <w:p w:rsidR="009917B8" w:rsidRPr="0075761B" w:rsidRDefault="009917B8" w:rsidP="0081350A">
      <w:pPr>
        <w:pStyle w:val="ConsNormal"/>
        <w:tabs>
          <w:tab w:val="left" w:pos="75"/>
          <w:tab w:val="left" w:pos="140"/>
        </w:tabs>
        <w:ind w:firstLine="851"/>
        <w:jc w:val="both"/>
        <w:rPr>
          <w:rFonts w:ascii="Times New Roman" w:hAnsi="Times New Roman"/>
          <w:sz w:val="28"/>
        </w:rPr>
      </w:pPr>
      <w:r w:rsidRPr="0075761B">
        <w:rPr>
          <w:rFonts w:ascii="Times New Roman" w:hAnsi="Times New Roman"/>
          <w:sz w:val="28"/>
        </w:rPr>
        <w:t>Решения Совета,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Совета, если иное не установле</w:t>
      </w:r>
      <w:r w:rsidR="00722416" w:rsidRPr="0075761B">
        <w:rPr>
          <w:rFonts w:ascii="Times New Roman" w:hAnsi="Times New Roman"/>
          <w:sz w:val="28"/>
        </w:rPr>
        <w:t xml:space="preserve">но Федеральным законом от 06 октября </w:t>
      </w:r>
      <w:r w:rsidRPr="0075761B">
        <w:rPr>
          <w:rFonts w:ascii="Times New Roman" w:hAnsi="Times New Roman"/>
          <w:sz w:val="28"/>
        </w:rPr>
        <w:t xml:space="preserve">2003 </w:t>
      </w:r>
      <w:r w:rsidR="00722416" w:rsidRPr="0075761B">
        <w:rPr>
          <w:rFonts w:ascii="Times New Roman" w:hAnsi="Times New Roman"/>
          <w:sz w:val="28"/>
        </w:rPr>
        <w:t xml:space="preserve">года </w:t>
      </w:r>
      <w:r w:rsidRPr="0075761B">
        <w:rPr>
          <w:rFonts w:ascii="Times New Roman" w:hAnsi="Times New Roman"/>
          <w:sz w:val="28"/>
        </w:rPr>
        <w:t xml:space="preserve">№ 131-ФЗ </w:t>
      </w:r>
      <w:r w:rsidR="00DF727E" w:rsidRPr="0075761B">
        <w:rPr>
          <w:rFonts w:ascii="Times New Roman" w:hAnsi="Times New Roman"/>
          <w:sz w:val="28"/>
        </w:rPr>
        <w:t>«</w:t>
      </w:r>
      <w:r w:rsidRPr="0075761B">
        <w:rPr>
          <w:rFonts w:ascii="Times New Roman" w:hAnsi="Times New Roman"/>
          <w:sz w:val="28"/>
        </w:rPr>
        <w:t>Об общих принципах организации местного самоуправления в Российской Федерации</w:t>
      </w:r>
      <w:r w:rsidR="00DF727E" w:rsidRPr="0075761B">
        <w:rPr>
          <w:rFonts w:ascii="Times New Roman" w:hAnsi="Times New Roman"/>
          <w:sz w:val="28"/>
        </w:rPr>
        <w:t>»</w:t>
      </w:r>
      <w:r w:rsidRPr="0075761B">
        <w:rPr>
          <w:rFonts w:ascii="Times New Roman" w:hAnsi="Times New Roman"/>
          <w:sz w:val="28"/>
        </w:rPr>
        <w:t>.</w:t>
      </w:r>
    </w:p>
    <w:p w:rsidR="006846E1" w:rsidRPr="0075761B" w:rsidRDefault="006846E1" w:rsidP="006846E1">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1A2ACE" w:rsidRPr="0075761B">
        <w:rPr>
          <w:i/>
        </w:rPr>
        <w:t xml:space="preserve">в </w:t>
      </w:r>
      <w:r w:rsidRPr="0075761B">
        <w:rPr>
          <w:i/>
        </w:rPr>
        <w:t xml:space="preserve">абзац 3 части 3 статьи 56 </w:t>
      </w:r>
      <w:r w:rsidR="001A2ACE" w:rsidRPr="0075761B">
        <w:rPr>
          <w:i/>
        </w:rPr>
        <w:t>внесены изменения</w:t>
      </w:r>
      <w:r w:rsidRPr="0075761B">
        <w:rPr>
          <w:i/>
        </w:rPr>
        <w:t>:</w:t>
      </w:r>
    </w:p>
    <w:p w:rsidR="00812702" w:rsidRPr="0075761B" w:rsidRDefault="0080680C" w:rsidP="00812702">
      <w:pPr>
        <w:pStyle w:val="ConsNormal"/>
        <w:tabs>
          <w:tab w:val="left" w:pos="-1985"/>
        </w:tabs>
        <w:ind w:firstLine="851"/>
        <w:jc w:val="both"/>
        <w:rPr>
          <w:rFonts w:ascii="Times New Roman" w:hAnsi="Times New Roman"/>
          <w:sz w:val="28"/>
        </w:rPr>
      </w:pPr>
      <w:r w:rsidRPr="0075761B">
        <w:rPr>
          <w:rFonts w:ascii="Times New Roman" w:hAnsi="Times New Roman"/>
          <w:sz w:val="28"/>
        </w:rPr>
        <w:t>Г</w:t>
      </w:r>
      <w:r w:rsidR="00812702" w:rsidRPr="0075761B">
        <w:rPr>
          <w:rFonts w:ascii="Times New Roman" w:hAnsi="Times New Roman"/>
          <w:sz w:val="28"/>
        </w:rPr>
        <w:t>олос главы поселения</w:t>
      </w:r>
      <w:r w:rsidR="006846E1" w:rsidRPr="0075761B">
        <w:rPr>
          <w:rFonts w:ascii="Times New Roman" w:hAnsi="Times New Roman"/>
          <w:sz w:val="28"/>
        </w:rPr>
        <w:t xml:space="preserve"> </w:t>
      </w:r>
      <w:r w:rsidR="00812702" w:rsidRPr="0075761B">
        <w:rPr>
          <w:rFonts w:ascii="Times New Roman" w:hAnsi="Times New Roman"/>
          <w:sz w:val="28"/>
        </w:rPr>
        <w:t xml:space="preserve">учитывается при принятии решений Совета как </w:t>
      </w:r>
      <w:r w:rsidR="00812702" w:rsidRPr="0075761B">
        <w:rPr>
          <w:rFonts w:ascii="Times New Roman" w:hAnsi="Times New Roman"/>
          <w:sz w:val="28"/>
        </w:rPr>
        <w:lastRenderedPageBreak/>
        <w:t>голос депутата Совета.</w:t>
      </w:r>
    </w:p>
    <w:p w:rsidR="009917B8" w:rsidRPr="0075761B" w:rsidRDefault="00BC5456" w:rsidP="00BC5456">
      <w:pPr>
        <w:tabs>
          <w:tab w:val="left" w:pos="75"/>
          <w:tab w:val="left" w:pos="140"/>
        </w:tabs>
        <w:ind w:firstLine="851"/>
        <w:jc w:val="both"/>
        <w:rPr>
          <w:rFonts w:eastAsia="Times New Roman"/>
          <w:sz w:val="28"/>
        </w:rPr>
      </w:pPr>
      <w:r w:rsidRPr="0075761B">
        <w:rPr>
          <w:rFonts w:eastAsia="Times New Roman"/>
          <w:sz w:val="28"/>
        </w:rPr>
        <w:t>4.</w:t>
      </w:r>
      <w:r w:rsidR="009917B8" w:rsidRPr="0075761B">
        <w:rPr>
          <w:rFonts w:eastAsia="Times New Roman"/>
          <w:sz w:val="28"/>
        </w:rPr>
        <w:t>Правовые акты Совета вступают в силу со дня подписания, если иное не установлено в самом правовом акте, за исключением нормативных правовых актов Совета о налогах и сборах, которые вступают в силу в соответствии с Налоговым Кодексом Росси</w:t>
      </w:r>
      <w:r w:rsidR="00722416" w:rsidRPr="0075761B">
        <w:rPr>
          <w:rFonts w:eastAsia="Times New Roman"/>
          <w:sz w:val="28"/>
        </w:rPr>
        <w:t xml:space="preserve">йской Федерации, муниципальные </w:t>
      </w:r>
      <w:r w:rsidR="009917B8" w:rsidRPr="0075761B">
        <w:rPr>
          <w:rFonts w:eastAsia="Times New Roman"/>
          <w:sz w:val="28"/>
        </w:rPr>
        <w:t>правовые акты, затрагивающие права, свободы и обязанности человека и гражданина, вступают в силу после их официального опубликования (обнародования).</w:t>
      </w:r>
    </w:p>
    <w:p w:rsidR="009917B8" w:rsidRPr="0075761B" w:rsidRDefault="00BC5456" w:rsidP="00BC5456">
      <w:pPr>
        <w:pStyle w:val="WW-2"/>
        <w:tabs>
          <w:tab w:val="left" w:pos="-2160"/>
          <w:tab w:val="left" w:pos="142"/>
          <w:tab w:val="left" w:pos="1276"/>
        </w:tabs>
        <w:rPr>
          <w:highlight w:val="yellow"/>
        </w:rPr>
      </w:pPr>
      <w:r w:rsidRPr="0075761B">
        <w:t>5.</w:t>
      </w:r>
      <w:r w:rsidR="009917B8" w:rsidRPr="0075761B">
        <w:t xml:space="preserve">Нормативный правовой акт, принятый Советом, направляется главе поселения, для подписания и обнародования </w:t>
      </w:r>
      <w:r w:rsidR="009917B8" w:rsidRPr="0075761B">
        <w:rPr>
          <w:szCs w:val="28"/>
        </w:rPr>
        <w:t>в течение 10 дней</w:t>
      </w:r>
      <w:r w:rsidR="009917B8" w:rsidRPr="0075761B">
        <w:t>. Глава поселения имеет право отк</w:t>
      </w:r>
      <w:r w:rsidR="00722416" w:rsidRPr="0075761B">
        <w:t xml:space="preserve">лонить </w:t>
      </w:r>
      <w:r w:rsidR="009917B8" w:rsidRPr="0075761B">
        <w:t>правовой акт, принятый Со</w:t>
      </w:r>
      <w:r w:rsidR="00722416" w:rsidRPr="0075761B">
        <w:t xml:space="preserve">ветом. В этом случае указанный </w:t>
      </w:r>
      <w:r w:rsidR="009917B8" w:rsidRPr="0075761B">
        <w:t xml:space="preserve">правовой акт в течение 10 дней возвращается в Совет с мотивированным обоснованием его отклонения либо с предложениями о внесении в него изменений и дополнений. </w:t>
      </w:r>
    </w:p>
    <w:p w:rsidR="00196713" w:rsidRPr="0075761B" w:rsidRDefault="00196713" w:rsidP="00196713">
      <w:pPr>
        <w:tabs>
          <w:tab w:val="left" w:pos="0"/>
        </w:tabs>
        <w:ind w:firstLine="851"/>
        <w:jc w:val="both"/>
        <w:rPr>
          <w:sz w:val="28"/>
        </w:rPr>
      </w:pPr>
      <w:r w:rsidRPr="0075761B">
        <w:rPr>
          <w:sz w:val="28"/>
          <w:szCs w:val="28"/>
          <w:lang w:eastAsia="ru-RU"/>
        </w:rPr>
        <w:t xml:space="preserve">Если глава </w:t>
      </w:r>
      <w:r w:rsidR="008E480C" w:rsidRPr="0075761B">
        <w:rPr>
          <w:sz w:val="28"/>
        </w:rPr>
        <w:t>поселения</w:t>
      </w:r>
      <w:r w:rsidR="008E480C" w:rsidRPr="0075761B">
        <w:rPr>
          <w:sz w:val="28"/>
          <w:szCs w:val="28"/>
          <w:lang w:eastAsia="ru-RU"/>
        </w:rPr>
        <w:t xml:space="preserve"> </w:t>
      </w:r>
      <w:r w:rsidRPr="0075761B">
        <w:rPr>
          <w:sz w:val="28"/>
          <w:szCs w:val="28"/>
          <w:lang w:eastAsia="ru-RU"/>
        </w:rPr>
        <w:t xml:space="preserve">отклонит нормативный правовой акт, он вновь рассматривается Советом.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w:t>
      </w:r>
      <w:r w:rsidR="008E480C" w:rsidRPr="0075761B">
        <w:rPr>
          <w:sz w:val="28"/>
        </w:rPr>
        <w:t>поселения</w:t>
      </w:r>
      <w:r w:rsidR="008E480C" w:rsidRPr="0075761B">
        <w:rPr>
          <w:sz w:val="28"/>
          <w:szCs w:val="28"/>
          <w:lang w:eastAsia="ru-RU"/>
        </w:rPr>
        <w:t xml:space="preserve"> </w:t>
      </w:r>
      <w:r w:rsidRPr="0075761B">
        <w:rPr>
          <w:sz w:val="28"/>
          <w:szCs w:val="28"/>
          <w:lang w:eastAsia="ru-RU"/>
        </w:rPr>
        <w:t>в течение семи дней и обнародованию.</w:t>
      </w:r>
    </w:p>
    <w:p w:rsidR="009917B8" w:rsidRPr="0075761B" w:rsidRDefault="00BC5456" w:rsidP="00B757A6">
      <w:pPr>
        <w:tabs>
          <w:tab w:val="left" w:pos="470"/>
          <w:tab w:val="left" w:pos="535"/>
        </w:tabs>
        <w:ind w:firstLine="851"/>
        <w:jc w:val="both"/>
        <w:rPr>
          <w:rFonts w:eastAsia="Times New Roman"/>
          <w:sz w:val="28"/>
        </w:rPr>
      </w:pPr>
      <w:r w:rsidRPr="0075761B">
        <w:rPr>
          <w:rFonts w:eastAsia="Times New Roman"/>
          <w:sz w:val="28"/>
        </w:rPr>
        <w:t>6.</w:t>
      </w:r>
      <w:r w:rsidR="009917B8" w:rsidRPr="0075761B">
        <w:rPr>
          <w:rFonts w:eastAsia="Times New Roman"/>
          <w:sz w:val="28"/>
        </w:rPr>
        <w:t>Решение Совета должно содержать указание на финансовые, материально-технические и иные ресурсы, необходимые для его реализации.</w:t>
      </w:r>
    </w:p>
    <w:p w:rsidR="009917B8" w:rsidRPr="0075761B" w:rsidRDefault="00BC5456" w:rsidP="00B757A6">
      <w:pPr>
        <w:pStyle w:val="ConsNormal"/>
        <w:tabs>
          <w:tab w:val="left" w:pos="470"/>
          <w:tab w:val="left" w:pos="535"/>
        </w:tabs>
        <w:ind w:firstLine="851"/>
        <w:jc w:val="both"/>
        <w:rPr>
          <w:rFonts w:ascii="Times New Roman" w:hAnsi="Times New Roman"/>
          <w:sz w:val="28"/>
        </w:rPr>
      </w:pPr>
      <w:r w:rsidRPr="0075761B">
        <w:rPr>
          <w:rFonts w:ascii="Times New Roman" w:hAnsi="Times New Roman"/>
          <w:sz w:val="28"/>
        </w:rPr>
        <w:t>7.</w:t>
      </w:r>
      <w:r w:rsidR="009917B8" w:rsidRPr="0075761B">
        <w:rPr>
          <w:rFonts w:ascii="Times New Roman" w:hAnsi="Times New Roman"/>
          <w:sz w:val="28"/>
        </w:rPr>
        <w:t xml:space="preserve">Нормативные правовые </w:t>
      </w:r>
      <w:r w:rsidR="00A05185" w:rsidRPr="0075761B">
        <w:rPr>
          <w:rFonts w:ascii="Times New Roman" w:hAnsi="Times New Roman"/>
          <w:sz w:val="28"/>
        </w:rPr>
        <w:t xml:space="preserve">акты Совета, предусматривающие </w:t>
      </w:r>
      <w:r w:rsidR="009917B8" w:rsidRPr="0075761B">
        <w:rPr>
          <w:rFonts w:ascii="Times New Roman" w:hAnsi="Times New Roman"/>
          <w:sz w:val="28"/>
        </w:rPr>
        <w:t>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только по инициативе главы поселения или при наличии заключения главы поселения.</w:t>
      </w:r>
    </w:p>
    <w:p w:rsidR="009917B8" w:rsidRPr="0075761B" w:rsidRDefault="009917B8" w:rsidP="0081350A">
      <w:pPr>
        <w:pStyle w:val="a6"/>
        <w:tabs>
          <w:tab w:val="left" w:pos="-668"/>
        </w:tabs>
        <w:spacing w:after="0"/>
        <w:ind w:firstLine="851"/>
        <w:rPr>
          <w:rFonts w:eastAsia="Times New Roman"/>
          <w:sz w:val="28"/>
        </w:rPr>
      </w:pPr>
    </w:p>
    <w:p w:rsidR="009917B8" w:rsidRPr="0075761B" w:rsidRDefault="009917B8" w:rsidP="0081350A">
      <w:pPr>
        <w:pStyle w:val="a6"/>
        <w:tabs>
          <w:tab w:val="left" w:pos="142"/>
        </w:tabs>
        <w:spacing w:after="0"/>
        <w:ind w:firstLine="851"/>
        <w:rPr>
          <w:rFonts w:eastAsia="Times New Roman"/>
          <w:b/>
          <w:sz w:val="28"/>
        </w:rPr>
      </w:pPr>
      <w:r w:rsidRPr="0075761B">
        <w:rPr>
          <w:rFonts w:eastAsia="Times New Roman"/>
          <w:b/>
          <w:sz w:val="28"/>
        </w:rPr>
        <w:t xml:space="preserve">Статья </w:t>
      </w:r>
      <w:r w:rsidR="001F386D" w:rsidRPr="0075761B">
        <w:rPr>
          <w:rFonts w:eastAsia="Times New Roman"/>
          <w:b/>
          <w:sz w:val="28"/>
        </w:rPr>
        <w:t>57</w:t>
      </w:r>
      <w:r w:rsidRPr="0075761B">
        <w:rPr>
          <w:rFonts w:eastAsia="Times New Roman"/>
          <w:b/>
          <w:sz w:val="28"/>
        </w:rPr>
        <w:t>.</w:t>
      </w:r>
      <w:r w:rsidRPr="0075761B">
        <w:rPr>
          <w:rFonts w:eastAsia="Times New Roman"/>
          <w:sz w:val="28"/>
        </w:rPr>
        <w:t xml:space="preserve"> </w:t>
      </w:r>
      <w:r w:rsidRPr="0075761B">
        <w:rPr>
          <w:rFonts w:eastAsia="Times New Roman"/>
          <w:b/>
          <w:sz w:val="28"/>
        </w:rPr>
        <w:t>Правовые акты главы поселения</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Глава поселения в пределах своих полномочий издает правовые акты в соответствии с законодательством</w:t>
      </w:r>
      <w:r w:rsidR="006D2F02" w:rsidRPr="0075761B">
        <w:rPr>
          <w:rFonts w:ascii="Times New Roman" w:hAnsi="Times New Roman"/>
          <w:sz w:val="28"/>
        </w:rPr>
        <w:t xml:space="preserve"> и уставом поселения</w:t>
      </w:r>
      <w:r w:rsidRPr="0075761B">
        <w:rPr>
          <w:rFonts w:ascii="Times New Roman" w:hAnsi="Times New Roman"/>
          <w:sz w:val="28"/>
        </w:rPr>
        <w:t>.</w:t>
      </w:r>
    </w:p>
    <w:p w:rsidR="009917B8" w:rsidRPr="0075761B" w:rsidRDefault="009917B8" w:rsidP="0081350A">
      <w:pPr>
        <w:pStyle w:val="ConsNormal"/>
        <w:tabs>
          <w:tab w:val="left" w:pos="142"/>
        </w:tabs>
        <w:ind w:firstLine="851"/>
        <w:jc w:val="both"/>
        <w:rPr>
          <w:rFonts w:ascii="Times New Roman" w:hAnsi="Times New Roman"/>
          <w:sz w:val="28"/>
        </w:rPr>
      </w:pPr>
      <w:r w:rsidRPr="0075761B">
        <w:rPr>
          <w:rFonts w:ascii="Times New Roman" w:hAnsi="Times New Roman"/>
          <w:sz w:val="28"/>
        </w:rPr>
        <w:t>Глава поселения при исполнении полномочий председателя Совета издает правовые акты в форме постановлений и распоряжений по вопросам организации деятельности Совета.</w:t>
      </w:r>
    </w:p>
    <w:p w:rsidR="009917B8" w:rsidRPr="0075761B" w:rsidRDefault="009917B8" w:rsidP="0081350A">
      <w:pPr>
        <w:pStyle w:val="ConsNormal"/>
        <w:tabs>
          <w:tab w:val="left" w:pos="142"/>
        </w:tabs>
        <w:ind w:firstLine="851"/>
        <w:jc w:val="both"/>
        <w:rPr>
          <w:rFonts w:ascii="Times New Roman" w:hAnsi="Times New Roman"/>
          <w:b/>
          <w:sz w:val="28"/>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 xml:space="preserve">Статья </w:t>
      </w:r>
      <w:r w:rsidR="001F386D" w:rsidRPr="0075761B">
        <w:rPr>
          <w:rFonts w:ascii="Times New Roman" w:hAnsi="Times New Roman"/>
          <w:b/>
          <w:sz w:val="28"/>
        </w:rPr>
        <w:t>58</w:t>
      </w:r>
      <w:r w:rsidRPr="0075761B">
        <w:rPr>
          <w:rFonts w:ascii="Times New Roman" w:hAnsi="Times New Roman"/>
          <w:b/>
          <w:sz w:val="28"/>
        </w:rPr>
        <w:t>. Правовые акты администрации поселения</w:t>
      </w:r>
    </w:p>
    <w:p w:rsidR="009917B8" w:rsidRPr="0075761B" w:rsidRDefault="00BC5456" w:rsidP="0081350A">
      <w:pPr>
        <w:autoSpaceDE w:val="0"/>
        <w:ind w:firstLine="851"/>
        <w:jc w:val="both"/>
        <w:rPr>
          <w:sz w:val="28"/>
          <w:szCs w:val="28"/>
        </w:rPr>
      </w:pPr>
      <w:r w:rsidRPr="0075761B">
        <w:rPr>
          <w:sz w:val="28"/>
        </w:rPr>
        <w:t>1.</w:t>
      </w:r>
      <w:r w:rsidR="009917B8" w:rsidRPr="0075761B">
        <w:rPr>
          <w:sz w:val="28"/>
          <w:szCs w:val="28"/>
        </w:rPr>
        <w:t>Глава поселения в пределах своих полномочий, установленных федеральными законами, законами Краснодарского края, настоящим уставом, нормативными правовыми актами Совета издает постановления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Краснодарского края, а также распоряжения администрации по вопросам организации работы администрации.</w:t>
      </w:r>
    </w:p>
    <w:p w:rsidR="009917B8" w:rsidRPr="0075761B" w:rsidRDefault="00BC5456" w:rsidP="0081350A">
      <w:pPr>
        <w:autoSpaceDE w:val="0"/>
        <w:ind w:firstLine="851"/>
        <w:jc w:val="both"/>
        <w:rPr>
          <w:sz w:val="28"/>
          <w:szCs w:val="28"/>
        </w:rPr>
      </w:pPr>
      <w:r w:rsidRPr="0075761B">
        <w:rPr>
          <w:sz w:val="28"/>
          <w:szCs w:val="28"/>
        </w:rPr>
        <w:t>2.</w:t>
      </w:r>
      <w:r w:rsidR="009917B8" w:rsidRPr="0075761B">
        <w:rPr>
          <w:sz w:val="28"/>
          <w:szCs w:val="28"/>
        </w:rPr>
        <w:t xml:space="preserve">Постановления и распоряжения администрации вступают в силу </w:t>
      </w:r>
      <w:r w:rsidR="009917B8" w:rsidRPr="0075761B">
        <w:rPr>
          <w:rStyle w:val="80"/>
        </w:rPr>
        <w:t>со дня</w:t>
      </w:r>
      <w:r w:rsidR="009917B8" w:rsidRPr="0075761B">
        <w:rPr>
          <w:bCs/>
          <w:sz w:val="28"/>
          <w:szCs w:val="28"/>
        </w:rPr>
        <w:t xml:space="preserve"> </w:t>
      </w:r>
      <w:r w:rsidR="009917B8" w:rsidRPr="0075761B">
        <w:rPr>
          <w:sz w:val="28"/>
          <w:szCs w:val="28"/>
        </w:rPr>
        <w:t xml:space="preserve">их подписания, если иной порядок не установлен законодательством, настоящим </w:t>
      </w:r>
      <w:r w:rsidR="009917B8" w:rsidRPr="0075761B">
        <w:rPr>
          <w:sz w:val="28"/>
          <w:szCs w:val="28"/>
        </w:rPr>
        <w:lastRenderedPageBreak/>
        <w:t>уставом или самим постановлением (распоряжением).</w:t>
      </w:r>
    </w:p>
    <w:p w:rsidR="009917B8" w:rsidRPr="0075761B" w:rsidRDefault="009917B8" w:rsidP="0081350A">
      <w:pPr>
        <w:pStyle w:val="ConsNormal"/>
        <w:tabs>
          <w:tab w:val="left" w:pos="142"/>
        </w:tabs>
        <w:ind w:firstLine="851"/>
        <w:jc w:val="both"/>
        <w:rPr>
          <w:rFonts w:ascii="Times New Roman" w:hAnsi="Times New Roman"/>
          <w:b/>
          <w:sz w:val="28"/>
        </w:rPr>
      </w:pPr>
    </w:p>
    <w:p w:rsidR="009917B8" w:rsidRPr="0075761B" w:rsidRDefault="009917B8" w:rsidP="0081350A">
      <w:pPr>
        <w:pStyle w:val="ConsNormal"/>
        <w:ind w:firstLine="840"/>
        <w:jc w:val="both"/>
        <w:rPr>
          <w:rFonts w:ascii="Times New Roman" w:hAnsi="Times New Roman"/>
          <w:b/>
          <w:sz w:val="28"/>
        </w:rPr>
      </w:pPr>
      <w:r w:rsidRPr="0075761B">
        <w:rPr>
          <w:rFonts w:ascii="Times New Roman" w:hAnsi="Times New Roman"/>
          <w:b/>
          <w:sz w:val="28"/>
        </w:rPr>
        <w:t xml:space="preserve">Статья </w:t>
      </w:r>
      <w:r w:rsidR="001F386D" w:rsidRPr="0075761B">
        <w:rPr>
          <w:rFonts w:ascii="Times New Roman" w:hAnsi="Times New Roman"/>
          <w:b/>
          <w:sz w:val="28"/>
        </w:rPr>
        <w:t>59</w:t>
      </w:r>
      <w:r w:rsidRPr="0075761B">
        <w:rPr>
          <w:rFonts w:ascii="Times New Roman" w:hAnsi="Times New Roman"/>
          <w:b/>
          <w:sz w:val="28"/>
        </w:rPr>
        <w:t>. Правовые акты руководителей органов администрации, обладающих правами юридического лица</w:t>
      </w:r>
    </w:p>
    <w:p w:rsidR="009917B8" w:rsidRPr="0075761B" w:rsidRDefault="009917B8" w:rsidP="0081350A">
      <w:pPr>
        <w:pStyle w:val="ConsNormal"/>
        <w:ind w:left="60" w:firstLine="840"/>
        <w:jc w:val="both"/>
        <w:rPr>
          <w:rFonts w:ascii="Times New Roman" w:hAnsi="Times New Roman"/>
          <w:sz w:val="28"/>
        </w:rPr>
      </w:pPr>
      <w:r w:rsidRPr="0075761B">
        <w:rPr>
          <w:rFonts w:ascii="Times New Roman" w:hAnsi="Times New Roman"/>
          <w:sz w:val="28"/>
        </w:rPr>
        <w:t xml:space="preserve">Руководители отраслевых (функциональных) и территориальных органов администрации, обладающих правами юридического лица, издают приказы и распоряжения по вопросам, отнесенным к их компетенции настоящим уставом. </w:t>
      </w:r>
    </w:p>
    <w:p w:rsidR="008B5D97" w:rsidRPr="0075761B" w:rsidRDefault="008B5D97" w:rsidP="008B5D97">
      <w:pPr>
        <w:tabs>
          <w:tab w:val="left" w:pos="142"/>
        </w:tabs>
        <w:ind w:firstLine="851"/>
        <w:jc w:val="both"/>
        <w:rPr>
          <w:i/>
        </w:rPr>
      </w:pPr>
    </w:p>
    <w:p w:rsidR="008B5D97" w:rsidRPr="0075761B" w:rsidRDefault="008B5D97" w:rsidP="008B5D97">
      <w:pPr>
        <w:tabs>
          <w:tab w:val="left" w:pos="142"/>
        </w:tabs>
        <w:ind w:firstLine="851"/>
        <w:jc w:val="both"/>
        <w:rPr>
          <w:i/>
        </w:rPr>
      </w:pPr>
      <w:r w:rsidRPr="0075761B">
        <w:rPr>
          <w:i/>
        </w:rPr>
        <w:t>Решением Совета Братского сельского поселения Тихорецкого района от 30 мая 2019 года № 232 «О внесении изменений в устав Братского сельского поселения Тихорецкого района» статья 60 изложена в новой редакции:</w:t>
      </w:r>
    </w:p>
    <w:p w:rsidR="00741AF4" w:rsidRDefault="00741AF4" w:rsidP="00741AF4">
      <w:pPr>
        <w:pStyle w:val="ConsNormal"/>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26 июня</w:t>
      </w:r>
      <w:r w:rsidRPr="0075761B">
        <w:rPr>
          <w:i/>
        </w:rPr>
        <w:t xml:space="preserve"> 20</w:t>
      </w:r>
      <w:r>
        <w:rPr>
          <w:i/>
        </w:rPr>
        <w:t>24</w:t>
      </w:r>
      <w:r w:rsidRPr="0075761B">
        <w:rPr>
          <w:i/>
        </w:rPr>
        <w:t xml:space="preserve"> года № 1</w:t>
      </w:r>
      <w:r>
        <w:rPr>
          <w:i/>
        </w:rPr>
        <w:t>75</w:t>
      </w:r>
      <w:r w:rsidRPr="0075761B">
        <w:rPr>
          <w:i/>
        </w:rPr>
        <w:t xml:space="preserve"> «О внесении изменений в устав Братского сельского поселения Тихорецкого района» стать</w:t>
      </w:r>
      <w:r>
        <w:rPr>
          <w:i/>
        </w:rPr>
        <w:t>я</w:t>
      </w:r>
      <w:r w:rsidRPr="0075761B">
        <w:rPr>
          <w:i/>
        </w:rPr>
        <w:t xml:space="preserve"> </w:t>
      </w:r>
      <w:r>
        <w:rPr>
          <w:i/>
        </w:rPr>
        <w:t>60 изложена в новой редакции:</w:t>
      </w:r>
    </w:p>
    <w:p w:rsidR="006F5BAB" w:rsidRPr="00741AF4" w:rsidRDefault="006F5BAB" w:rsidP="006F5BAB">
      <w:pPr>
        <w:ind w:firstLine="709"/>
        <w:jc w:val="both"/>
        <w:rPr>
          <w:bCs/>
          <w:i/>
          <w:sz w:val="28"/>
        </w:rPr>
      </w:pPr>
      <w:r w:rsidRPr="00741AF4">
        <w:rPr>
          <w:bCs/>
          <w:sz w:val="28"/>
        </w:rPr>
        <w:t>Статья 60. Вступление в силу и обнародование муниципальных правовых актов</w:t>
      </w:r>
    </w:p>
    <w:p w:rsidR="006F5BAB" w:rsidRPr="00741AF4" w:rsidRDefault="006F5BAB" w:rsidP="006F5BAB">
      <w:pPr>
        <w:ind w:firstLine="709"/>
        <w:jc w:val="both"/>
        <w:rPr>
          <w:sz w:val="28"/>
        </w:rPr>
      </w:pPr>
      <w:r w:rsidRPr="00741AF4">
        <w:rPr>
          <w:sz w:val="28"/>
        </w:rPr>
        <w:t>1. Муниципальные правовые акты вступают в силу со дня их подписания, если иное не установлено в муниципальном правовом акте.</w:t>
      </w:r>
    </w:p>
    <w:p w:rsidR="006F5BAB" w:rsidRPr="00741AF4" w:rsidRDefault="006F5BAB" w:rsidP="006F5BAB">
      <w:pPr>
        <w:ind w:firstLine="709"/>
        <w:jc w:val="both"/>
        <w:rPr>
          <w:sz w:val="28"/>
        </w:rPr>
      </w:pPr>
      <w:r w:rsidRPr="00741AF4">
        <w:rPr>
          <w:sz w:val="28"/>
        </w:rPr>
        <w:t xml:space="preserve">2. Решения Совета об установлении или отмене местных </w:t>
      </w:r>
      <w:proofErr w:type="gramStart"/>
      <w:r w:rsidRPr="00741AF4">
        <w:rPr>
          <w:sz w:val="28"/>
        </w:rPr>
        <w:t xml:space="preserve">налогов,   </w:t>
      </w:r>
      <w:proofErr w:type="gramEnd"/>
      <w:r w:rsidRPr="00741AF4">
        <w:rPr>
          <w:sz w:val="28"/>
        </w:rPr>
        <w:t xml:space="preserve">                    о внесении изменений в порядок их уплаты вступают в силу не ранее, чем                  по истечении одного месяца со дня их официального опубликования, и не ранее 1-го числа очередного налогового периода по соответствующему налогу,                  за исключением случаев, предусмотренных Налоговым кодексом Российской Федерации.</w:t>
      </w:r>
    </w:p>
    <w:p w:rsidR="006F5BAB" w:rsidRPr="00741AF4" w:rsidRDefault="006F5BAB" w:rsidP="006F5BAB">
      <w:pPr>
        <w:ind w:firstLine="709"/>
        <w:jc w:val="both"/>
        <w:rPr>
          <w:sz w:val="28"/>
        </w:rPr>
      </w:pPr>
      <w:r w:rsidRPr="00741AF4">
        <w:rPr>
          <w:sz w:val="28"/>
        </w:rPr>
        <w:t>3. Муниципальные нормативные правовые акты, затрагивающие права, свободы и обязанности человека и гражданина, муниципальные нормативные правовые акты, устанавливающие правовой статус организаций, учредителем которых выступает поселение, а также соглашения, заключаемые между органами местного самоуправления, вступают в силу после их официального обнародования.</w:t>
      </w:r>
    </w:p>
    <w:p w:rsidR="006F5BAB" w:rsidRPr="00741AF4" w:rsidRDefault="006F5BAB" w:rsidP="006F5BAB">
      <w:pPr>
        <w:ind w:firstLine="709"/>
        <w:jc w:val="both"/>
        <w:rPr>
          <w:sz w:val="28"/>
        </w:rPr>
      </w:pPr>
      <w:r w:rsidRPr="00741AF4">
        <w:rPr>
          <w:sz w:val="28"/>
        </w:rPr>
        <w:t xml:space="preserve">4. Органы местного самоуправления, их должностные лица обеспечивают возможность ознакомления граждан, проживающих на территории </w:t>
      </w:r>
      <w:proofErr w:type="gramStart"/>
      <w:r w:rsidRPr="00741AF4">
        <w:rPr>
          <w:sz w:val="28"/>
        </w:rPr>
        <w:t>поселения,  с</w:t>
      </w:r>
      <w:proofErr w:type="gramEnd"/>
      <w:r w:rsidRPr="00741AF4">
        <w:rPr>
          <w:sz w:val="28"/>
        </w:rPr>
        <w:t xml:space="preserve"> муниципальными правовыми актами, соглашениями, заключенными между органами местного самоуправления, за исключением муниципальных правовых актов или их отдельных положений, содержащих сведения, распространение которых ограничено федеральным законом.</w:t>
      </w:r>
    </w:p>
    <w:p w:rsidR="006F5BAB" w:rsidRPr="00741AF4" w:rsidRDefault="006F5BAB" w:rsidP="006F5BAB">
      <w:pPr>
        <w:ind w:firstLine="709"/>
        <w:jc w:val="both"/>
        <w:rPr>
          <w:sz w:val="28"/>
        </w:rPr>
      </w:pPr>
    </w:p>
    <w:p w:rsidR="006F5BAB" w:rsidRPr="00741AF4" w:rsidRDefault="006F5BAB" w:rsidP="006F5BAB">
      <w:pPr>
        <w:ind w:firstLine="709"/>
        <w:jc w:val="both"/>
        <w:rPr>
          <w:sz w:val="28"/>
        </w:rPr>
      </w:pPr>
      <w:r w:rsidRPr="00741AF4">
        <w:rPr>
          <w:sz w:val="28"/>
        </w:rPr>
        <w:t>5. Обнародование муниципального правового акта, в том числе соглашения, заключенного между органами местного самоуправления, осуществляется путем его официального опубликования.</w:t>
      </w:r>
    </w:p>
    <w:p w:rsidR="006F5BAB" w:rsidRPr="00741AF4" w:rsidRDefault="006F5BAB" w:rsidP="006F5BAB">
      <w:pPr>
        <w:ind w:firstLine="709"/>
        <w:jc w:val="both"/>
        <w:rPr>
          <w:sz w:val="28"/>
        </w:rPr>
      </w:pPr>
      <w:r w:rsidRPr="00741AF4">
        <w:rPr>
          <w:sz w:val="28"/>
        </w:rPr>
        <w:t>6. Официальным опубликованием муниципального правового акта, в том числе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поселении, или первое размещение его полного текста в сетевом издании.</w:t>
      </w:r>
    </w:p>
    <w:p w:rsidR="006F5BAB" w:rsidRPr="00741AF4" w:rsidRDefault="006F5BAB" w:rsidP="006F5BAB">
      <w:pPr>
        <w:ind w:firstLine="709"/>
        <w:jc w:val="both"/>
        <w:rPr>
          <w:sz w:val="28"/>
        </w:rPr>
      </w:pPr>
      <w:r w:rsidRPr="00741AF4">
        <w:rPr>
          <w:sz w:val="28"/>
        </w:rPr>
        <w:t xml:space="preserve">Периодическим печатным изданием, используемым для официального </w:t>
      </w:r>
      <w:r w:rsidRPr="00741AF4">
        <w:rPr>
          <w:sz w:val="28"/>
        </w:rPr>
        <w:lastRenderedPageBreak/>
        <w:t>опубликования и распространяемым в поселении, является газета «Тихорецкие вести».</w:t>
      </w:r>
    </w:p>
    <w:p w:rsidR="006F5BAB" w:rsidRPr="00741AF4" w:rsidRDefault="006F5BAB" w:rsidP="006F5BAB">
      <w:pPr>
        <w:ind w:firstLine="709"/>
        <w:jc w:val="both"/>
        <w:rPr>
          <w:sz w:val="28"/>
        </w:rPr>
      </w:pPr>
      <w:r w:rsidRPr="00741AF4">
        <w:rPr>
          <w:sz w:val="28"/>
        </w:rPr>
        <w:t>Сетевым изданием, используемым для официального опубликования, является официальный сайт администрации муниципального образования Тихорецкий район, доменное имя сайта в информационно-телекоммуникационной сети «Интернет» - ADMIN-TIH.RU, зарегистрирован в качестве сетевого издания Федеральной службой по надзору в сфере связи, информационных технологий и массовых коммуникаций (</w:t>
      </w:r>
      <w:proofErr w:type="spellStart"/>
      <w:r w:rsidRPr="00741AF4">
        <w:rPr>
          <w:sz w:val="28"/>
        </w:rPr>
        <w:t>Роскомнадзор</w:t>
      </w:r>
      <w:proofErr w:type="spellEnd"/>
      <w:r w:rsidRPr="00741AF4">
        <w:rPr>
          <w:sz w:val="28"/>
        </w:rPr>
        <w:t>), регистрационный номер и дата принятия решения о регистрации - серия                   Эл № ФС77-74670 от 24 декабря 2018 года.</w:t>
      </w:r>
    </w:p>
    <w:p w:rsidR="006F5BAB" w:rsidRPr="00741AF4" w:rsidRDefault="006F5BAB" w:rsidP="006F5BAB">
      <w:pPr>
        <w:ind w:firstLine="709"/>
        <w:jc w:val="both"/>
        <w:rPr>
          <w:sz w:val="28"/>
        </w:rPr>
      </w:pPr>
      <w:r w:rsidRPr="00741AF4">
        <w:rPr>
          <w:sz w:val="28"/>
        </w:rPr>
        <w:t>Направление на официальное опубликование осуществляется путём внесения в текст документа пункта о необходимости его опубликования. Официальное опубликование производится за счет средств местного бюджета.</w:t>
      </w:r>
    </w:p>
    <w:p w:rsidR="006F5BAB" w:rsidRPr="00741AF4" w:rsidRDefault="006F5BAB" w:rsidP="006F5BAB">
      <w:pPr>
        <w:ind w:firstLine="709"/>
        <w:jc w:val="both"/>
        <w:rPr>
          <w:sz w:val="28"/>
        </w:rPr>
      </w:pPr>
      <w:r w:rsidRPr="00741AF4">
        <w:rPr>
          <w:sz w:val="28"/>
        </w:rPr>
        <w:t>Копии муниципальных правовых актов, соглашений, заключенных между органами местного самоуправления, подлежащих официальному опубликованию, если иное не установлено законодательством, настоящим уставом, самим муниципальным правовым актом и соглашением, в течение               10 дней после их подписания и регистрации направляются с сопроводительным письмом для публикации (размещения) в соответствующие печатные и (или) сетевые издания.</w:t>
      </w:r>
    </w:p>
    <w:p w:rsidR="006F5BAB" w:rsidRPr="00741AF4" w:rsidRDefault="006F5BAB" w:rsidP="006F5BAB">
      <w:pPr>
        <w:ind w:firstLine="709"/>
        <w:jc w:val="both"/>
        <w:rPr>
          <w:sz w:val="28"/>
        </w:rPr>
      </w:pPr>
      <w:r w:rsidRPr="00741AF4">
        <w:rPr>
          <w:sz w:val="28"/>
        </w:rPr>
        <w:t>Направление на официальное опубликование решений Совета, постановлений и распоряжений главы и администрации поселения, соглашений, заключенных между органами местного самоуправления, осуществляет администрация. В случае принятия решения об официальном опубликовании муниципальных правовых актов иных должностных лиц местного самоуправления направление их на официальное опубликование осуществляется соответствующим должностным лицом местного самоуправления.</w:t>
      </w:r>
    </w:p>
    <w:p w:rsidR="006F5BAB" w:rsidRPr="00741AF4" w:rsidRDefault="006F5BAB" w:rsidP="006F5BAB">
      <w:pPr>
        <w:ind w:firstLine="709"/>
        <w:jc w:val="both"/>
        <w:rPr>
          <w:sz w:val="28"/>
        </w:rPr>
      </w:pPr>
      <w:r w:rsidRPr="00741AF4">
        <w:rPr>
          <w:sz w:val="28"/>
        </w:rPr>
        <w:t>Официальное опубликование муниципальных правовых актов органов местного самоуправления поселения, соглашений, заключенных между органами местного самоуправления, производится не позднее чем через 15 дней со дня принятия (издания) муниципального правового акта, подписания соглашения, если иное не предусмотрено федеральным и краевым законодательством, правовыми актами органов местного самоуправления поселения, самим муниципальным правовым актом и соглашением.</w:t>
      </w:r>
    </w:p>
    <w:p w:rsidR="006F5BAB" w:rsidRPr="00741AF4" w:rsidRDefault="006F5BAB" w:rsidP="006F5BAB">
      <w:pPr>
        <w:ind w:firstLine="709"/>
        <w:jc w:val="both"/>
        <w:rPr>
          <w:sz w:val="28"/>
        </w:rPr>
      </w:pPr>
      <w:r w:rsidRPr="00741AF4">
        <w:rPr>
          <w:sz w:val="28"/>
        </w:rPr>
        <w:t>Контроль за правильностью и своевременностью опубликования муниципальных правовых актов осуществляется соответствующими должностными лицами, направившими их на официальное опубликование.</w:t>
      </w:r>
    </w:p>
    <w:p w:rsidR="006F5BAB" w:rsidRPr="00741AF4" w:rsidRDefault="006F5BAB" w:rsidP="006F5BAB">
      <w:pPr>
        <w:tabs>
          <w:tab w:val="left" w:pos="142"/>
        </w:tabs>
        <w:ind w:firstLine="851"/>
        <w:jc w:val="both"/>
        <w:rPr>
          <w:strike/>
          <w:sz w:val="32"/>
          <w:szCs w:val="28"/>
        </w:rPr>
      </w:pPr>
      <w:r w:rsidRPr="00741AF4">
        <w:rPr>
          <w:sz w:val="28"/>
        </w:rPr>
        <w:t xml:space="preserve">7. Оригинал муниципального правового акта, соглашения, заключенного между органами местного самоуправления, хранится в </w:t>
      </w:r>
      <w:proofErr w:type="gramStart"/>
      <w:r w:rsidRPr="00741AF4">
        <w:rPr>
          <w:sz w:val="28"/>
        </w:rPr>
        <w:t xml:space="preserve">администрации,   </w:t>
      </w:r>
      <w:proofErr w:type="gramEnd"/>
      <w:r w:rsidRPr="00741AF4">
        <w:rPr>
          <w:sz w:val="28"/>
        </w:rPr>
        <w:t xml:space="preserve">                    их копии передаются в библиотеку поселения, которая обеспечивает гражданам возможность ознакомления с муниципальным правовым актом, соглашением, заключенным между органами местного самоуправления, без взимания платы.</w:t>
      </w:r>
    </w:p>
    <w:p w:rsidR="008B5D97" w:rsidRPr="0075761B" w:rsidRDefault="008B5D97" w:rsidP="008B5D97">
      <w:pPr>
        <w:tabs>
          <w:tab w:val="left" w:pos="142"/>
        </w:tabs>
        <w:ind w:firstLine="851"/>
        <w:jc w:val="center"/>
        <w:rPr>
          <w:rFonts w:eastAsia="Times New Roman"/>
          <w:b/>
          <w:caps/>
          <w:sz w:val="28"/>
        </w:rPr>
      </w:pPr>
    </w:p>
    <w:p w:rsidR="009917B8" w:rsidRPr="0075761B" w:rsidRDefault="009917B8" w:rsidP="0081350A">
      <w:pPr>
        <w:tabs>
          <w:tab w:val="left" w:pos="142"/>
        </w:tabs>
        <w:ind w:firstLine="851"/>
        <w:jc w:val="center"/>
        <w:rPr>
          <w:rFonts w:eastAsia="Times New Roman"/>
          <w:b/>
          <w:sz w:val="28"/>
        </w:rPr>
      </w:pPr>
      <w:r w:rsidRPr="0075761B">
        <w:rPr>
          <w:rFonts w:eastAsia="Times New Roman"/>
          <w:b/>
          <w:caps/>
          <w:sz w:val="28"/>
        </w:rPr>
        <w:t xml:space="preserve">ГЛАВА </w:t>
      </w:r>
      <w:r w:rsidR="00B01C7E" w:rsidRPr="0075761B">
        <w:rPr>
          <w:rFonts w:eastAsia="Times New Roman"/>
          <w:b/>
          <w:caps/>
          <w:sz w:val="28"/>
        </w:rPr>
        <w:t>7</w:t>
      </w:r>
      <w:r w:rsidRPr="0075761B">
        <w:rPr>
          <w:rFonts w:eastAsia="Times New Roman"/>
          <w:b/>
          <w:caps/>
          <w:sz w:val="28"/>
        </w:rPr>
        <w:t xml:space="preserve">. </w:t>
      </w:r>
      <w:r w:rsidRPr="0075761B">
        <w:rPr>
          <w:rFonts w:eastAsia="Times New Roman"/>
          <w:b/>
          <w:sz w:val="28"/>
        </w:rPr>
        <w:t>ЭКОНОМИЧЕСКАЯ ОСНОВА МЕСТНОГО САМОУПРАВЛЕНИЯ</w:t>
      </w:r>
    </w:p>
    <w:p w:rsidR="002F3F83" w:rsidRPr="0075761B" w:rsidRDefault="002F3F83" w:rsidP="0081350A">
      <w:pPr>
        <w:tabs>
          <w:tab w:val="left" w:pos="142"/>
        </w:tabs>
        <w:ind w:firstLine="851"/>
        <w:jc w:val="both"/>
        <w:rPr>
          <w:rFonts w:eastAsia="Times New Roman"/>
          <w:b/>
          <w:sz w:val="28"/>
        </w:rPr>
      </w:pPr>
    </w:p>
    <w:p w:rsidR="000730F8" w:rsidRPr="0075761B" w:rsidRDefault="000730F8" w:rsidP="000730F8">
      <w:pPr>
        <w:suppressAutoHyphens w:val="0"/>
        <w:ind w:firstLine="851"/>
        <w:jc w:val="both"/>
        <w:rPr>
          <w:b/>
          <w:sz w:val="28"/>
          <w:szCs w:val="28"/>
        </w:rPr>
      </w:pPr>
      <w:r w:rsidRPr="0075761B">
        <w:rPr>
          <w:b/>
          <w:sz w:val="28"/>
          <w:szCs w:val="28"/>
        </w:rPr>
        <w:t>Статья 6</w:t>
      </w:r>
      <w:r w:rsidR="008E3B10" w:rsidRPr="0075761B">
        <w:rPr>
          <w:b/>
          <w:sz w:val="28"/>
          <w:szCs w:val="28"/>
        </w:rPr>
        <w:t>1</w:t>
      </w:r>
      <w:r w:rsidRPr="0075761B">
        <w:rPr>
          <w:b/>
          <w:sz w:val="28"/>
          <w:szCs w:val="28"/>
        </w:rPr>
        <w:t>. Муниципальное имущество</w:t>
      </w:r>
    </w:p>
    <w:p w:rsidR="000730F8" w:rsidRPr="0075761B" w:rsidRDefault="00BC5456" w:rsidP="000730F8">
      <w:pPr>
        <w:pStyle w:val="22"/>
        <w:suppressAutoHyphens w:val="0"/>
        <w:ind w:firstLine="851"/>
        <w:rPr>
          <w:szCs w:val="28"/>
        </w:rPr>
      </w:pPr>
      <w:r w:rsidRPr="0075761B">
        <w:rPr>
          <w:szCs w:val="28"/>
        </w:rPr>
        <w:t>1.</w:t>
      </w:r>
      <w:r w:rsidR="000730F8" w:rsidRPr="0075761B">
        <w:rPr>
          <w:szCs w:val="28"/>
        </w:rPr>
        <w:t>Экономическую основу местного самоуправления составляют находящееся в муниципальной собственности имущество, средства местного бюджета, а также имущественные права поселения.</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bookmarkStart w:id="1" w:name="Par0"/>
      <w:bookmarkEnd w:id="1"/>
      <w:r w:rsidRPr="0075761B">
        <w:rPr>
          <w:rFonts w:eastAsia="Times New Roman"/>
          <w:bCs/>
          <w:kern w:val="0"/>
          <w:sz w:val="28"/>
          <w:szCs w:val="28"/>
          <w:lang w:eastAsia="ru-RU"/>
        </w:rPr>
        <w:t>2.</w:t>
      </w:r>
      <w:r w:rsidR="000730F8" w:rsidRPr="0075761B">
        <w:rPr>
          <w:rFonts w:eastAsia="Times New Roman"/>
          <w:bCs/>
          <w:kern w:val="0"/>
          <w:sz w:val="28"/>
          <w:szCs w:val="28"/>
          <w:lang w:eastAsia="ru-RU"/>
        </w:rPr>
        <w:t>В собственности поселения может находиться:</w:t>
      </w:r>
    </w:p>
    <w:p w:rsidR="000730F8" w:rsidRPr="0075761B" w:rsidRDefault="000730F8" w:rsidP="000730F8">
      <w:pPr>
        <w:suppressAutoHyphens w:val="0"/>
        <w:autoSpaceDE w:val="0"/>
        <w:autoSpaceDN w:val="0"/>
        <w:adjustRightInd w:val="0"/>
        <w:ind w:firstLine="851"/>
        <w:jc w:val="both"/>
        <w:rPr>
          <w:rFonts w:eastAsia="Times New Roman"/>
          <w:bCs/>
          <w:kern w:val="0"/>
          <w:sz w:val="28"/>
          <w:szCs w:val="28"/>
          <w:lang w:eastAsia="ru-RU"/>
        </w:rPr>
      </w:pPr>
      <w:proofErr w:type="gramStart"/>
      <w:r w:rsidRPr="0075761B">
        <w:rPr>
          <w:rFonts w:eastAsia="Times New Roman"/>
          <w:bCs/>
          <w:kern w:val="0"/>
          <w:sz w:val="28"/>
          <w:szCs w:val="28"/>
          <w:lang w:eastAsia="ru-RU"/>
        </w:rPr>
        <w:t>1)</w:t>
      </w:r>
      <w:r w:rsidRPr="0075761B">
        <w:rPr>
          <w:snapToGrid w:val="0"/>
          <w:sz w:val="28"/>
          <w:szCs w:val="28"/>
        </w:rPr>
        <w:t>имущество</w:t>
      </w:r>
      <w:proofErr w:type="gramEnd"/>
      <w:r w:rsidRPr="0075761B">
        <w:rPr>
          <w:snapToGrid w:val="0"/>
          <w:sz w:val="28"/>
          <w:szCs w:val="28"/>
        </w:rPr>
        <w:t xml:space="preserve">, предназначенное для решения установленных </w:t>
      </w:r>
      <w:r w:rsidRPr="0075761B">
        <w:rPr>
          <w:sz w:val="28"/>
          <w:szCs w:val="28"/>
        </w:rPr>
        <w:t>Федеральным законо</w:t>
      </w:r>
      <w:r w:rsidR="00A05185" w:rsidRPr="0075761B">
        <w:rPr>
          <w:sz w:val="28"/>
          <w:szCs w:val="28"/>
        </w:rPr>
        <w:t xml:space="preserve">м от 06 октября </w:t>
      </w:r>
      <w:r w:rsidRPr="0075761B">
        <w:rPr>
          <w:sz w:val="28"/>
          <w:szCs w:val="28"/>
        </w:rPr>
        <w:t xml:space="preserve">2003 </w:t>
      </w:r>
      <w:r w:rsidR="00A05185" w:rsidRPr="0075761B">
        <w:rPr>
          <w:sz w:val="28"/>
          <w:szCs w:val="28"/>
        </w:rPr>
        <w:t xml:space="preserve">года </w:t>
      </w:r>
      <w:r w:rsidRPr="0075761B">
        <w:rPr>
          <w:sz w:val="28"/>
          <w:szCs w:val="28"/>
        </w:rPr>
        <w:t xml:space="preserve">№ 131-ФЗ «Об общих принципах организации местного самоуправления в Российской Федерации» </w:t>
      </w:r>
      <w:r w:rsidRPr="0075761B">
        <w:rPr>
          <w:snapToGrid w:val="0"/>
          <w:sz w:val="28"/>
          <w:szCs w:val="28"/>
        </w:rPr>
        <w:t>вопросов местного значения;</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2)</w:t>
      </w:r>
      <w:r w:rsidR="000730F8" w:rsidRPr="0075761B">
        <w:rPr>
          <w:rFonts w:eastAsia="Times New Roman"/>
          <w:bCs/>
          <w:kern w:val="0"/>
          <w:sz w:val="28"/>
          <w:szCs w:val="28"/>
          <w:lang w:eastAsia="ru-RU"/>
        </w:rPr>
        <w:t xml:space="preserve">имущество, предназначенное для осуществления отдельных государственных полномочий, переданных органам местного самоуправления поселения, в случаях, установленных федеральными законами и законами Краснодарского края, а также имущество, предназначенное для осуществления отдельных полномочий органов местного самоуправления поселения, переданных им в порядке, предусмотренном частью 4 статьи 15 </w:t>
      </w:r>
      <w:r w:rsidR="00A05185" w:rsidRPr="0075761B">
        <w:rPr>
          <w:sz w:val="28"/>
          <w:szCs w:val="28"/>
        </w:rPr>
        <w:t xml:space="preserve">Федерального закона от 06 октября </w:t>
      </w:r>
      <w:r w:rsidR="000730F8" w:rsidRPr="0075761B">
        <w:rPr>
          <w:sz w:val="28"/>
          <w:szCs w:val="28"/>
        </w:rPr>
        <w:t xml:space="preserve">2003 </w:t>
      </w:r>
      <w:r w:rsidR="00A05185" w:rsidRPr="0075761B">
        <w:rPr>
          <w:sz w:val="28"/>
          <w:szCs w:val="28"/>
        </w:rPr>
        <w:t xml:space="preserve">года </w:t>
      </w:r>
      <w:r w:rsidR="000730F8" w:rsidRPr="0075761B">
        <w:rPr>
          <w:sz w:val="28"/>
          <w:szCs w:val="28"/>
        </w:rPr>
        <w:t>№ 131-ФЗ «Об общих принципах организации местного самоуправления в Российской Федерации»</w:t>
      </w:r>
      <w:r w:rsidR="000730F8" w:rsidRPr="0075761B">
        <w:rPr>
          <w:rFonts w:eastAsia="Times New Roman"/>
          <w:bCs/>
          <w:kern w:val="0"/>
          <w:sz w:val="28"/>
          <w:szCs w:val="28"/>
          <w:lang w:eastAsia="ru-RU"/>
        </w:rPr>
        <w:t>;</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proofErr w:type="gramStart"/>
      <w:r w:rsidRPr="0075761B">
        <w:rPr>
          <w:rFonts w:eastAsia="Times New Roman"/>
          <w:bCs/>
          <w:kern w:val="0"/>
          <w:sz w:val="28"/>
          <w:szCs w:val="28"/>
          <w:lang w:eastAsia="ru-RU"/>
        </w:rPr>
        <w:t>3)</w:t>
      </w:r>
      <w:r w:rsidR="000730F8" w:rsidRPr="0075761B">
        <w:rPr>
          <w:rFonts w:eastAsia="Times New Roman"/>
          <w:bCs/>
          <w:kern w:val="0"/>
          <w:sz w:val="28"/>
          <w:szCs w:val="28"/>
          <w:lang w:eastAsia="ru-RU"/>
        </w:rPr>
        <w:t>имущество</w:t>
      </w:r>
      <w:proofErr w:type="gramEnd"/>
      <w:r w:rsidR="000730F8" w:rsidRPr="0075761B">
        <w:rPr>
          <w:rFonts w:eastAsia="Times New Roman"/>
          <w:bCs/>
          <w:kern w:val="0"/>
          <w:sz w:val="28"/>
          <w:szCs w:val="28"/>
          <w:lang w:eastAsia="ru-RU"/>
        </w:rPr>
        <w:t>,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Совета;</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proofErr w:type="gramStart"/>
      <w:r w:rsidRPr="0075761B">
        <w:rPr>
          <w:rFonts w:eastAsia="Times New Roman"/>
          <w:bCs/>
          <w:kern w:val="0"/>
          <w:sz w:val="28"/>
          <w:szCs w:val="28"/>
          <w:lang w:eastAsia="ru-RU"/>
        </w:rPr>
        <w:t>4)</w:t>
      </w:r>
      <w:r w:rsidR="000730F8" w:rsidRPr="0075761B">
        <w:rPr>
          <w:rFonts w:eastAsia="Times New Roman"/>
          <w:bCs/>
          <w:kern w:val="0"/>
          <w:sz w:val="28"/>
          <w:szCs w:val="28"/>
          <w:lang w:eastAsia="ru-RU"/>
        </w:rPr>
        <w:t>имущество</w:t>
      </w:r>
      <w:proofErr w:type="gramEnd"/>
      <w:r w:rsidR="000730F8" w:rsidRPr="0075761B">
        <w:rPr>
          <w:rFonts w:eastAsia="Times New Roman"/>
          <w:bCs/>
          <w:kern w:val="0"/>
          <w:sz w:val="28"/>
          <w:szCs w:val="28"/>
          <w:lang w:eastAsia="ru-RU"/>
        </w:rPr>
        <w:t>,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proofErr w:type="gramStart"/>
      <w:r w:rsidRPr="0075761B">
        <w:rPr>
          <w:rFonts w:eastAsia="Times New Roman"/>
          <w:bCs/>
          <w:kern w:val="0"/>
          <w:sz w:val="28"/>
          <w:szCs w:val="28"/>
          <w:lang w:eastAsia="ru-RU"/>
        </w:rPr>
        <w:t>5)</w:t>
      </w:r>
      <w:r w:rsidR="000730F8" w:rsidRPr="0075761B">
        <w:rPr>
          <w:rFonts w:eastAsia="Times New Roman"/>
          <w:bCs/>
          <w:kern w:val="0"/>
          <w:sz w:val="28"/>
          <w:szCs w:val="28"/>
          <w:lang w:eastAsia="ru-RU"/>
        </w:rPr>
        <w:t>имущество</w:t>
      </w:r>
      <w:proofErr w:type="gramEnd"/>
      <w:r w:rsidR="000730F8" w:rsidRPr="0075761B">
        <w:rPr>
          <w:rFonts w:eastAsia="Times New Roman"/>
          <w:bCs/>
          <w:kern w:val="0"/>
          <w:sz w:val="28"/>
          <w:szCs w:val="28"/>
          <w:lang w:eastAsia="ru-RU"/>
        </w:rPr>
        <w:t>, предназначенное для решения вопросов местного значения в соответствии с част</w:t>
      </w:r>
      <w:r w:rsidR="00F954BC" w:rsidRPr="0075761B">
        <w:rPr>
          <w:rFonts w:eastAsia="Times New Roman"/>
          <w:bCs/>
          <w:kern w:val="0"/>
          <w:sz w:val="28"/>
          <w:szCs w:val="28"/>
          <w:lang w:eastAsia="ru-RU"/>
        </w:rPr>
        <w:t>ью</w:t>
      </w:r>
      <w:r w:rsidR="000730F8" w:rsidRPr="0075761B">
        <w:rPr>
          <w:rFonts w:eastAsia="Times New Roman"/>
          <w:bCs/>
          <w:kern w:val="0"/>
          <w:sz w:val="28"/>
          <w:szCs w:val="28"/>
          <w:lang w:eastAsia="ru-RU"/>
        </w:rPr>
        <w:t xml:space="preserve"> 3 статьи 14 </w:t>
      </w:r>
      <w:r w:rsidR="00A05185" w:rsidRPr="0075761B">
        <w:rPr>
          <w:sz w:val="28"/>
          <w:szCs w:val="28"/>
        </w:rPr>
        <w:t xml:space="preserve">Федерального закона от </w:t>
      </w:r>
      <w:r w:rsidR="00FC6FBB" w:rsidRPr="0075761B">
        <w:rPr>
          <w:sz w:val="28"/>
          <w:szCs w:val="28"/>
        </w:rPr>
        <w:t xml:space="preserve">                      </w:t>
      </w:r>
      <w:r w:rsidR="00A05185" w:rsidRPr="0075761B">
        <w:rPr>
          <w:sz w:val="28"/>
          <w:szCs w:val="28"/>
        </w:rPr>
        <w:t xml:space="preserve">06 октября </w:t>
      </w:r>
      <w:r w:rsidR="000730F8" w:rsidRPr="0075761B">
        <w:rPr>
          <w:sz w:val="28"/>
          <w:szCs w:val="28"/>
        </w:rPr>
        <w:t xml:space="preserve">2003 </w:t>
      </w:r>
      <w:r w:rsidR="00A05185" w:rsidRPr="0075761B">
        <w:rPr>
          <w:sz w:val="28"/>
          <w:szCs w:val="28"/>
        </w:rPr>
        <w:t xml:space="preserve">года </w:t>
      </w:r>
      <w:r w:rsidR="000730F8" w:rsidRPr="0075761B">
        <w:rPr>
          <w:sz w:val="28"/>
          <w:szCs w:val="28"/>
        </w:rPr>
        <w:t>№ 131-ФЗ «Об общих принципах организации местного самоуправления в Российской Федерации»</w:t>
      </w:r>
      <w:r w:rsidR="000730F8" w:rsidRPr="0075761B">
        <w:rPr>
          <w:rFonts w:eastAsia="Times New Roman"/>
          <w:bCs/>
          <w:kern w:val="0"/>
          <w:sz w:val="28"/>
          <w:szCs w:val="28"/>
          <w:lang w:eastAsia="ru-RU"/>
        </w:rPr>
        <w:t xml:space="preserve">, а также имущество, предназначенное для осуществления полномочий по решению вопросов местного значения в соответствии с частями 1 и 1.1 статьи 17 </w:t>
      </w:r>
      <w:r w:rsidR="00456524" w:rsidRPr="0075761B">
        <w:rPr>
          <w:rFonts w:eastAsia="Times New Roman"/>
          <w:bCs/>
          <w:kern w:val="0"/>
          <w:sz w:val="28"/>
          <w:szCs w:val="28"/>
          <w:lang w:eastAsia="ru-RU"/>
        </w:rPr>
        <w:t xml:space="preserve">указанного </w:t>
      </w:r>
      <w:r w:rsidR="000730F8" w:rsidRPr="0075761B">
        <w:rPr>
          <w:rFonts w:eastAsia="Times New Roman"/>
          <w:bCs/>
          <w:kern w:val="0"/>
          <w:sz w:val="28"/>
          <w:szCs w:val="28"/>
          <w:lang w:eastAsia="ru-RU"/>
        </w:rPr>
        <w:t>Федерального закона.</w:t>
      </w:r>
    </w:p>
    <w:p w:rsidR="000730F8" w:rsidRPr="0075761B" w:rsidRDefault="00BC5456" w:rsidP="000730F8">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3.</w:t>
      </w:r>
      <w:r w:rsidR="000730F8" w:rsidRPr="0075761B">
        <w:rPr>
          <w:rFonts w:eastAsia="Times New Roman"/>
          <w:bCs/>
          <w:kern w:val="0"/>
          <w:sz w:val="28"/>
          <w:szCs w:val="28"/>
          <w:lang w:eastAsia="ru-RU"/>
        </w:rPr>
        <w:t>В случаях возникновения у поселения права собственности на имущество, не соответствующее требованиям части 2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2F3F83" w:rsidRPr="0075761B" w:rsidRDefault="002F3F83" w:rsidP="0081350A">
      <w:pPr>
        <w:pStyle w:val="ConsNormal"/>
        <w:tabs>
          <w:tab w:val="left" w:pos="142"/>
        </w:tabs>
        <w:ind w:firstLine="851"/>
        <w:rPr>
          <w:rFonts w:ascii="Times New Roman" w:hAnsi="Times New Roman"/>
          <w:b/>
          <w:sz w:val="28"/>
        </w:rPr>
      </w:pPr>
    </w:p>
    <w:p w:rsidR="009917B8" w:rsidRPr="0075761B" w:rsidRDefault="009917B8" w:rsidP="0081350A">
      <w:pPr>
        <w:pStyle w:val="ConsNormal"/>
        <w:tabs>
          <w:tab w:val="left" w:pos="142"/>
        </w:tabs>
        <w:ind w:firstLine="851"/>
        <w:rPr>
          <w:rFonts w:ascii="Times New Roman" w:hAnsi="Times New Roman"/>
          <w:b/>
          <w:sz w:val="28"/>
        </w:rPr>
      </w:pPr>
      <w:r w:rsidRPr="0075761B">
        <w:rPr>
          <w:rFonts w:ascii="Times New Roman" w:hAnsi="Times New Roman"/>
          <w:b/>
          <w:sz w:val="28"/>
        </w:rPr>
        <w:t>Статья</w:t>
      </w:r>
      <w:r w:rsidR="00BC5456" w:rsidRPr="0075761B">
        <w:rPr>
          <w:rFonts w:ascii="Times New Roman" w:hAnsi="Times New Roman"/>
          <w:b/>
          <w:sz w:val="28"/>
        </w:rPr>
        <w:t xml:space="preserve"> </w:t>
      </w:r>
      <w:r w:rsidRPr="0075761B">
        <w:rPr>
          <w:rFonts w:ascii="Times New Roman" w:hAnsi="Times New Roman"/>
          <w:b/>
          <w:sz w:val="28"/>
        </w:rPr>
        <w:t>6</w:t>
      </w:r>
      <w:r w:rsidR="008E3B10" w:rsidRPr="0075761B">
        <w:rPr>
          <w:rFonts w:ascii="Times New Roman" w:hAnsi="Times New Roman"/>
          <w:b/>
          <w:sz w:val="28"/>
        </w:rPr>
        <w:t>2</w:t>
      </w:r>
      <w:r w:rsidRPr="0075761B">
        <w:rPr>
          <w:rFonts w:ascii="Times New Roman" w:hAnsi="Times New Roman"/>
          <w:b/>
          <w:sz w:val="28"/>
        </w:rPr>
        <w:t>.</w:t>
      </w:r>
      <w:r w:rsidRPr="0075761B">
        <w:rPr>
          <w:rFonts w:ascii="Times New Roman" w:hAnsi="Times New Roman"/>
          <w:sz w:val="28"/>
        </w:rPr>
        <w:t xml:space="preserve"> </w:t>
      </w:r>
      <w:r w:rsidRPr="0075761B">
        <w:rPr>
          <w:rFonts w:ascii="Times New Roman" w:hAnsi="Times New Roman"/>
          <w:b/>
          <w:sz w:val="28"/>
        </w:rPr>
        <w:t>Владение, пользование и распоряжение муниципальным имуществом</w:t>
      </w:r>
    </w:p>
    <w:p w:rsidR="009917B8" w:rsidRPr="0075761B" w:rsidRDefault="00BC5456" w:rsidP="00BC5456">
      <w:pPr>
        <w:pStyle w:val="22"/>
        <w:tabs>
          <w:tab w:val="left" w:pos="-30"/>
        </w:tabs>
        <w:spacing w:before="0" w:after="0"/>
        <w:ind w:firstLine="851"/>
        <w:rPr>
          <w:rFonts w:eastAsia="Times New Roman"/>
        </w:rPr>
      </w:pPr>
      <w:r w:rsidRPr="0075761B">
        <w:rPr>
          <w:rFonts w:eastAsia="Times New Roman"/>
        </w:rPr>
        <w:t>1.</w:t>
      </w:r>
      <w:r w:rsidR="009917B8" w:rsidRPr="0075761B">
        <w:rPr>
          <w:rFonts w:eastAsia="Times New Roman"/>
        </w:rPr>
        <w:t xml:space="preserve">Органы местного самоуправления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 </w:t>
      </w:r>
    </w:p>
    <w:p w:rsidR="009917B8" w:rsidRPr="0075761B" w:rsidRDefault="00BC5456" w:rsidP="00BC5456">
      <w:pPr>
        <w:pStyle w:val="22"/>
        <w:tabs>
          <w:tab w:val="left" w:pos="-30"/>
          <w:tab w:val="left" w:pos="0"/>
        </w:tabs>
        <w:spacing w:before="0" w:after="0"/>
        <w:ind w:firstLine="851"/>
        <w:rPr>
          <w:rFonts w:eastAsia="Times New Roman"/>
        </w:rPr>
      </w:pPr>
      <w:r w:rsidRPr="0075761B">
        <w:rPr>
          <w:rFonts w:eastAsia="Times New Roman"/>
        </w:rPr>
        <w:t>2.</w:t>
      </w:r>
      <w:r w:rsidR="009917B8" w:rsidRPr="0075761B">
        <w:rPr>
          <w:rFonts w:eastAsia="Times New Roman"/>
        </w:rPr>
        <w:t xml:space="preserve">Порядок и условия приватизации муниципального имущества </w:t>
      </w:r>
      <w:r w:rsidR="009917B8" w:rsidRPr="0075761B">
        <w:rPr>
          <w:rFonts w:eastAsia="Times New Roman"/>
        </w:rPr>
        <w:lastRenderedPageBreak/>
        <w:t>определяются решением Совета в соответствии с федеральными законами.</w:t>
      </w:r>
    </w:p>
    <w:p w:rsidR="00AA7724" w:rsidRPr="0075761B" w:rsidRDefault="00BC5456" w:rsidP="00BC5456">
      <w:pPr>
        <w:pStyle w:val="ConsNormal"/>
        <w:tabs>
          <w:tab w:val="left" w:pos="-30"/>
        </w:tabs>
        <w:ind w:firstLine="851"/>
        <w:jc w:val="both"/>
        <w:rPr>
          <w:rFonts w:ascii="Times New Roman" w:hAnsi="Times New Roman"/>
          <w:sz w:val="28"/>
        </w:rPr>
      </w:pPr>
      <w:r w:rsidRPr="0075761B">
        <w:rPr>
          <w:rFonts w:ascii="Times New Roman" w:hAnsi="Times New Roman"/>
          <w:sz w:val="28"/>
        </w:rPr>
        <w:t>3.</w:t>
      </w:r>
      <w:r w:rsidR="009917B8" w:rsidRPr="0075761B">
        <w:rPr>
          <w:rFonts w:ascii="Times New Roman" w:hAnsi="Times New Roman"/>
          <w:sz w:val="28"/>
        </w:rPr>
        <w:t>Доходы от использования и приватизации муниципального имущества поступают в местный бюджет поселения</w:t>
      </w:r>
    </w:p>
    <w:p w:rsidR="009917B8" w:rsidRPr="0075761B" w:rsidRDefault="00BC5456" w:rsidP="00BC5456">
      <w:pPr>
        <w:pStyle w:val="ConsNormal"/>
        <w:tabs>
          <w:tab w:val="left" w:pos="-30"/>
        </w:tabs>
        <w:ind w:firstLine="851"/>
        <w:jc w:val="both"/>
        <w:rPr>
          <w:rFonts w:ascii="Times New Roman" w:hAnsi="Times New Roman"/>
          <w:sz w:val="28"/>
        </w:rPr>
      </w:pPr>
      <w:r w:rsidRPr="0075761B">
        <w:rPr>
          <w:rFonts w:ascii="Times New Roman" w:hAnsi="Times New Roman"/>
          <w:sz w:val="28"/>
        </w:rPr>
        <w:t>4.</w:t>
      </w:r>
      <w:r w:rsidR="009917B8" w:rsidRPr="0075761B">
        <w:rPr>
          <w:rFonts w:ascii="Times New Roman" w:hAnsi="Times New Roman"/>
          <w:sz w:val="28"/>
        </w:rPr>
        <w:t>Администрация в соответствии с порядком, утвержденным Советом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Краснодарского края) и органам местного самоуправления иных муниципальных образований, отчуждать, совершать иные сделки в соответствии с федеральными законами.</w:t>
      </w:r>
    </w:p>
    <w:p w:rsidR="00056CB0" w:rsidRPr="0075761B" w:rsidRDefault="00056CB0" w:rsidP="0081350A">
      <w:pPr>
        <w:pStyle w:val="8"/>
        <w:keepNext w:val="0"/>
        <w:ind w:firstLine="851"/>
        <w:jc w:val="both"/>
      </w:pPr>
    </w:p>
    <w:p w:rsidR="009917B8" w:rsidRPr="0075761B" w:rsidRDefault="009917B8" w:rsidP="0081350A">
      <w:pPr>
        <w:pStyle w:val="8"/>
        <w:keepNext w:val="0"/>
        <w:ind w:firstLine="851"/>
        <w:jc w:val="both"/>
        <w:rPr>
          <w:b/>
        </w:rPr>
      </w:pPr>
      <w:r w:rsidRPr="0075761B">
        <w:rPr>
          <w:b/>
        </w:rPr>
        <w:t>Статья 6</w:t>
      </w:r>
      <w:r w:rsidR="008E3B10" w:rsidRPr="0075761B">
        <w:rPr>
          <w:b/>
        </w:rPr>
        <w:t>3</w:t>
      </w:r>
      <w:r w:rsidRPr="0075761B">
        <w:rPr>
          <w:b/>
        </w:rPr>
        <w:t xml:space="preserve">. Муниципальные предприятия и учреждения </w:t>
      </w:r>
    </w:p>
    <w:p w:rsidR="009917B8" w:rsidRPr="0075761B" w:rsidRDefault="00BC5456" w:rsidP="0081350A">
      <w:pPr>
        <w:pStyle w:val="8"/>
        <w:keepNext w:val="0"/>
        <w:ind w:firstLine="851"/>
        <w:jc w:val="both"/>
      </w:pPr>
      <w:r w:rsidRPr="0075761B">
        <w:t>1.</w:t>
      </w:r>
      <w:r w:rsidR="009917B8" w:rsidRPr="0075761B">
        <w:t>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w:t>
      </w:r>
    </w:p>
    <w:p w:rsidR="009917B8" w:rsidRPr="0075761B" w:rsidRDefault="009917B8" w:rsidP="0081350A">
      <w:pPr>
        <w:pStyle w:val="8"/>
        <w:keepNext w:val="0"/>
        <w:ind w:firstLine="851"/>
        <w:jc w:val="both"/>
      </w:pPr>
      <w:r w:rsidRPr="0075761B">
        <w:t>Функции и полномочия учредителя в отношении муниципальных предприятий и учреждений осуществляет администрация.</w:t>
      </w:r>
    </w:p>
    <w:p w:rsidR="009917B8" w:rsidRPr="0075761B" w:rsidRDefault="00BC5456" w:rsidP="0081350A">
      <w:pPr>
        <w:pStyle w:val="8"/>
        <w:keepNext w:val="0"/>
        <w:ind w:firstLine="851"/>
        <w:jc w:val="both"/>
      </w:pPr>
      <w:r w:rsidRPr="0075761B">
        <w:t>2.</w:t>
      </w:r>
      <w:r w:rsidR="009917B8" w:rsidRPr="0075761B">
        <w:t>Администрация определяет цели, условия и порядок деятельности муниципальных предприятий и учреждений, утверждает их уставы.</w:t>
      </w:r>
    </w:p>
    <w:p w:rsidR="009917B8" w:rsidRPr="0075761B" w:rsidRDefault="00BC5456" w:rsidP="0081350A">
      <w:pPr>
        <w:pStyle w:val="8"/>
        <w:keepNext w:val="0"/>
        <w:ind w:firstLine="851"/>
        <w:jc w:val="both"/>
      </w:pPr>
      <w:r w:rsidRPr="0075761B">
        <w:t>3.</w:t>
      </w:r>
      <w:r w:rsidR="009917B8" w:rsidRPr="0075761B">
        <w:t>Администрация назначает на должность и освобождает от должности в соответствии с законодательством руководителей предприятий и учреждений, заслушивает отчеты об их деятельности в порядке, предусмотренном настоящей статьей.</w:t>
      </w:r>
    </w:p>
    <w:p w:rsidR="009917B8" w:rsidRPr="0075761B" w:rsidRDefault="009917B8" w:rsidP="0081350A">
      <w:pPr>
        <w:pStyle w:val="8"/>
        <w:keepNext w:val="0"/>
        <w:ind w:firstLine="851"/>
        <w:jc w:val="both"/>
      </w:pPr>
      <w:r w:rsidRPr="0075761B">
        <w:t>Руководители муниципальных унитарных предприятий, учреждений назначаются на должность на договорной основе в соответствии с законодательством о труде Российской Федерации и нормативными правовыми актами органов местного самоуправления.</w:t>
      </w:r>
    </w:p>
    <w:p w:rsidR="009917B8" w:rsidRPr="0075761B" w:rsidRDefault="00BC5456" w:rsidP="0081350A">
      <w:pPr>
        <w:pStyle w:val="8"/>
        <w:keepNext w:val="0"/>
        <w:ind w:firstLine="851"/>
        <w:jc w:val="both"/>
      </w:pPr>
      <w:r w:rsidRPr="0075761B">
        <w:t>4.</w:t>
      </w:r>
      <w:r w:rsidR="009917B8" w:rsidRPr="0075761B">
        <w:t xml:space="preserve">Органы местного самоуправления от имени муниципального образования </w:t>
      </w:r>
      <w:proofErr w:type="spellStart"/>
      <w:r w:rsidR="009917B8" w:rsidRPr="0075761B">
        <w:t>субсидиарно</w:t>
      </w:r>
      <w:proofErr w:type="spellEnd"/>
      <w:r w:rsidR="009917B8" w:rsidRPr="0075761B">
        <w:t xml:space="preserve"> отвечают по обязательствам муниципальных казенных учреждений и обеспечивают их исполнение в порядке, установленном федеральным законодательством.</w:t>
      </w:r>
    </w:p>
    <w:p w:rsidR="00493892" w:rsidRPr="0075761B" w:rsidRDefault="00BC5456" w:rsidP="00493892">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5.</w:t>
      </w:r>
      <w:r w:rsidR="00493892" w:rsidRPr="0075761B">
        <w:rPr>
          <w:rFonts w:eastAsia="Times New Roman"/>
          <w:kern w:val="0"/>
          <w:sz w:val="28"/>
          <w:szCs w:val="28"/>
          <w:lang w:eastAsia="ru-RU"/>
        </w:rPr>
        <w:t>Муниципальные учреждения представляют в администрацию поселения отчеты о результатах своей деятельности и об использовании закрепленного за ними муниципального имущества, составляемы</w:t>
      </w:r>
      <w:r w:rsidR="004C1AFB" w:rsidRPr="0075761B">
        <w:rPr>
          <w:rFonts w:eastAsia="Times New Roman"/>
          <w:kern w:val="0"/>
          <w:sz w:val="28"/>
          <w:szCs w:val="28"/>
          <w:lang w:eastAsia="ru-RU"/>
        </w:rPr>
        <w:t>е</w:t>
      </w:r>
      <w:r w:rsidR="00493892" w:rsidRPr="0075761B">
        <w:rPr>
          <w:rFonts w:eastAsia="Times New Roman"/>
          <w:kern w:val="0"/>
          <w:sz w:val="28"/>
          <w:szCs w:val="28"/>
          <w:lang w:eastAsia="ru-RU"/>
        </w:rPr>
        <w:t xml:space="preserve"> и утверждаемы</w:t>
      </w:r>
      <w:r w:rsidR="004C1AFB" w:rsidRPr="0075761B">
        <w:rPr>
          <w:rFonts w:eastAsia="Times New Roman"/>
          <w:kern w:val="0"/>
          <w:sz w:val="28"/>
          <w:szCs w:val="28"/>
          <w:lang w:eastAsia="ru-RU"/>
        </w:rPr>
        <w:t>е</w:t>
      </w:r>
      <w:r w:rsidR="00493892" w:rsidRPr="0075761B">
        <w:rPr>
          <w:rFonts w:eastAsia="Times New Roman"/>
          <w:kern w:val="0"/>
          <w:sz w:val="28"/>
          <w:szCs w:val="28"/>
          <w:lang w:eastAsia="ru-RU"/>
        </w:rPr>
        <w:t xml:space="preserve"> в порядке, определенном администрацией поселения, и в соответствии с общими требованиями, установленными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r w:rsidR="00F744EF" w:rsidRPr="0075761B">
        <w:rPr>
          <w:rFonts w:eastAsia="Times New Roman"/>
          <w:kern w:val="0"/>
          <w:sz w:val="28"/>
          <w:szCs w:val="28"/>
          <w:lang w:eastAsia="ru-RU"/>
        </w:rPr>
        <w:t>.</w:t>
      </w:r>
    </w:p>
    <w:p w:rsidR="00493892" w:rsidRPr="0075761B" w:rsidRDefault="00493892" w:rsidP="00493892">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Муниципальные предприятия по окончании отчетного периода представляют администрации поселения бухгалтерскую отчетность и иные документы, перечень которых определяется администрацией поселения.</w:t>
      </w:r>
    </w:p>
    <w:p w:rsidR="009917B8" w:rsidRPr="0075761B" w:rsidRDefault="00C668C9" w:rsidP="0081350A">
      <w:pPr>
        <w:pStyle w:val="8"/>
        <w:keepNext w:val="0"/>
        <w:ind w:firstLine="851"/>
        <w:jc w:val="both"/>
      </w:pPr>
      <w:r w:rsidRPr="0075761B">
        <w:t>6</w:t>
      </w:r>
      <w:r w:rsidR="00BC5456" w:rsidRPr="0075761B">
        <w:t>.</w:t>
      </w:r>
      <w:r w:rsidR="009917B8" w:rsidRPr="0075761B">
        <w:t>По требованию администрации руководители муниципальных предприятий и учреждений ежегодно, одновременно с представлением годового отчета, должны представлять пояснительную записку о результатах финансово-</w:t>
      </w:r>
      <w:r w:rsidR="009917B8" w:rsidRPr="0075761B">
        <w:lastRenderedPageBreak/>
        <w:t>хозяйственной деятельности предприятия или учреждения.</w:t>
      </w:r>
    </w:p>
    <w:p w:rsidR="009917B8" w:rsidRPr="0075761B" w:rsidRDefault="00C668C9" w:rsidP="0081350A">
      <w:pPr>
        <w:pStyle w:val="8"/>
        <w:keepNext w:val="0"/>
        <w:ind w:firstLine="851"/>
        <w:jc w:val="both"/>
        <w:rPr>
          <w:strike/>
        </w:rPr>
      </w:pPr>
      <w:r w:rsidRPr="0075761B">
        <w:t>7</w:t>
      </w:r>
      <w:r w:rsidR="00BC5456" w:rsidRPr="0075761B">
        <w:t>.</w:t>
      </w:r>
      <w:r w:rsidR="009917B8" w:rsidRPr="0075761B">
        <w:t>При необходимости, кроме периодической обязательной отчетности, руководители муниципальных предприятий и учреждений обязаны представлять информацию и отчеты о деятельности возглавляемых ими предприятий и учреждений по запросам органов местного самоуправления в установленных в этих запросах объемах и сроки</w:t>
      </w:r>
      <w:r w:rsidR="006F12AE" w:rsidRPr="0075761B">
        <w:t xml:space="preserve">. </w:t>
      </w:r>
    </w:p>
    <w:p w:rsidR="006F12AE" w:rsidRPr="0075761B" w:rsidRDefault="006F12AE" w:rsidP="006F12AE">
      <w:pPr>
        <w:widowControl/>
        <w:suppressAutoHyphens w:val="0"/>
        <w:autoSpaceDE w:val="0"/>
        <w:autoSpaceDN w:val="0"/>
        <w:adjustRightInd w:val="0"/>
        <w:ind w:firstLine="851"/>
        <w:jc w:val="both"/>
        <w:rPr>
          <w:sz w:val="28"/>
          <w:szCs w:val="28"/>
        </w:rPr>
      </w:pPr>
      <w:r w:rsidRPr="0075761B">
        <w:rPr>
          <w:rFonts w:eastAsia="Times New Roman"/>
          <w:kern w:val="0"/>
          <w:sz w:val="28"/>
          <w:szCs w:val="28"/>
          <w:lang w:eastAsia="ru-RU"/>
        </w:rPr>
        <w:t>Бухгалтерская отчетность предприятия в случаях, определенных администрацией поселения, подлежит обязательной ежегодной аудиторской проверке независимым аудитором.</w:t>
      </w:r>
    </w:p>
    <w:p w:rsidR="009917B8" w:rsidRPr="0075761B" w:rsidRDefault="009917B8" w:rsidP="0081350A">
      <w:pPr>
        <w:pStyle w:val="8"/>
        <w:keepNext w:val="0"/>
        <w:ind w:firstLine="851"/>
        <w:jc w:val="both"/>
      </w:pPr>
      <w:r w:rsidRPr="0075761B">
        <w:t>Руководители муниципальных предприятий и учреждений несут персональную ответственность за достоверность и своевременность предоставляемой отчетности.</w:t>
      </w:r>
    </w:p>
    <w:p w:rsidR="009917B8" w:rsidRPr="0075761B" w:rsidRDefault="009917B8" w:rsidP="0081350A">
      <w:pPr>
        <w:pStyle w:val="2"/>
        <w:keepNext w:val="0"/>
        <w:numPr>
          <w:ilvl w:val="0"/>
          <w:numId w:val="1"/>
        </w:numPr>
        <w:tabs>
          <w:tab w:val="left" w:pos="851"/>
        </w:tabs>
        <w:spacing w:before="0" w:after="0"/>
        <w:ind w:left="0" w:firstLine="851"/>
        <w:rPr>
          <w:rFonts w:ascii="Times New Roman" w:hAnsi="Times New Roman"/>
        </w:rPr>
      </w:pPr>
    </w:p>
    <w:p w:rsidR="00BC3247" w:rsidRPr="0075761B" w:rsidRDefault="00BC3247" w:rsidP="00545961">
      <w:pPr>
        <w:suppressAutoHyphens w:val="0"/>
        <w:autoSpaceDE w:val="0"/>
        <w:autoSpaceDN w:val="0"/>
        <w:adjustRightInd w:val="0"/>
        <w:ind w:firstLine="851"/>
        <w:jc w:val="both"/>
        <w:outlineLvl w:val="0"/>
        <w:rPr>
          <w:rFonts w:eastAsia="Times New Roman"/>
          <w:b/>
          <w:kern w:val="0"/>
          <w:sz w:val="28"/>
          <w:szCs w:val="28"/>
          <w:lang w:eastAsia="ru-RU"/>
        </w:rPr>
      </w:pPr>
      <w:r w:rsidRPr="0075761B">
        <w:rPr>
          <w:rFonts w:eastAsia="Times New Roman"/>
          <w:b/>
          <w:kern w:val="0"/>
          <w:sz w:val="28"/>
          <w:szCs w:val="28"/>
          <w:lang w:eastAsia="ru-RU"/>
        </w:rPr>
        <w:t xml:space="preserve">Статья </w:t>
      </w:r>
      <w:r w:rsidR="008E3B10" w:rsidRPr="0075761B">
        <w:rPr>
          <w:rFonts w:eastAsia="Times New Roman"/>
          <w:b/>
          <w:kern w:val="0"/>
          <w:sz w:val="28"/>
          <w:szCs w:val="28"/>
          <w:lang w:eastAsia="ru-RU"/>
        </w:rPr>
        <w:t>64</w:t>
      </w:r>
      <w:r w:rsidRPr="0075761B">
        <w:rPr>
          <w:rFonts w:eastAsia="Times New Roman"/>
          <w:b/>
          <w:kern w:val="0"/>
          <w:sz w:val="28"/>
          <w:szCs w:val="28"/>
          <w:lang w:eastAsia="ru-RU"/>
        </w:rPr>
        <w:t>. Бюджет поселения</w:t>
      </w:r>
    </w:p>
    <w:p w:rsidR="00BC3247" w:rsidRPr="0075761B" w:rsidRDefault="00BC5456"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1.</w:t>
      </w:r>
      <w:r w:rsidR="00BC3247" w:rsidRPr="0075761B">
        <w:rPr>
          <w:rFonts w:eastAsia="Times New Roman"/>
          <w:kern w:val="0"/>
          <w:sz w:val="28"/>
          <w:szCs w:val="28"/>
          <w:lang w:eastAsia="ru-RU"/>
        </w:rPr>
        <w:t>Поселение имеет собственный бюджет (местный бюджет).</w:t>
      </w:r>
    </w:p>
    <w:p w:rsidR="00BC3247" w:rsidRPr="0075761B" w:rsidRDefault="00BC3247"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В качестве составной части бюджета поселения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BC3247" w:rsidRPr="0075761B" w:rsidRDefault="00BC5456"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2.</w:t>
      </w:r>
      <w:r w:rsidR="00BC3247" w:rsidRPr="0075761B">
        <w:rPr>
          <w:rFonts w:eastAsia="Times New Roman"/>
          <w:kern w:val="0"/>
          <w:sz w:val="28"/>
          <w:szCs w:val="28"/>
          <w:lang w:eastAsia="ru-RU"/>
        </w:rPr>
        <w:t>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BC3247" w:rsidRPr="0075761B" w:rsidRDefault="00BC5456"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3.</w:t>
      </w:r>
      <w:r w:rsidR="00BC3247" w:rsidRPr="0075761B">
        <w:rPr>
          <w:rFonts w:eastAsia="Times New Roman"/>
          <w:kern w:val="0"/>
          <w:sz w:val="28"/>
          <w:szCs w:val="28"/>
          <w:lang w:eastAsia="ru-RU"/>
        </w:rPr>
        <w:t>Бюджетные полномочия поселения устанавливаются Бюджетным кодексом Российской Федерации.</w:t>
      </w:r>
    </w:p>
    <w:p w:rsidR="00BC3247" w:rsidRPr="0075761B" w:rsidRDefault="00E01438"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4</w:t>
      </w:r>
      <w:r w:rsidR="00BC5456" w:rsidRPr="0075761B">
        <w:rPr>
          <w:rFonts w:eastAsia="Times New Roman"/>
          <w:kern w:val="0"/>
          <w:sz w:val="28"/>
          <w:szCs w:val="28"/>
          <w:lang w:eastAsia="ru-RU"/>
        </w:rPr>
        <w:t>.</w:t>
      </w:r>
      <w:r w:rsidR="00BC3247" w:rsidRPr="0075761B">
        <w:rPr>
          <w:rFonts w:eastAsia="Times New Roman"/>
          <w:kern w:val="0"/>
          <w:sz w:val="28"/>
          <w:szCs w:val="28"/>
          <w:lang w:eastAsia="ru-RU"/>
        </w:rPr>
        <w:t>Руководитель финансового органа поселения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BC3247" w:rsidRPr="0075761B" w:rsidRDefault="00E01438"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5</w:t>
      </w:r>
      <w:r w:rsidR="00BC5456" w:rsidRPr="0075761B">
        <w:rPr>
          <w:rFonts w:eastAsia="Times New Roman"/>
          <w:kern w:val="0"/>
          <w:sz w:val="28"/>
          <w:szCs w:val="28"/>
          <w:lang w:eastAsia="ru-RU"/>
        </w:rPr>
        <w:t>.</w:t>
      </w:r>
      <w:r w:rsidR="00BC3247" w:rsidRPr="0075761B">
        <w:rPr>
          <w:rFonts w:eastAsia="Times New Roman"/>
          <w:kern w:val="0"/>
          <w:sz w:val="28"/>
          <w:szCs w:val="28"/>
          <w:lang w:eastAsia="ru-RU"/>
        </w:rPr>
        <w:t xml:space="preserve">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поселения, работников муниципальных учреждений с указанием фактических </w:t>
      </w:r>
      <w:r w:rsidR="007B2713" w:rsidRPr="0075761B">
        <w:rPr>
          <w:rFonts w:eastAsia="Calibri"/>
          <w:kern w:val="0"/>
          <w:sz w:val="28"/>
          <w:szCs w:val="28"/>
          <w:lang w:eastAsia="ru-RU"/>
        </w:rPr>
        <w:t>расходов на оплату их труда</w:t>
      </w:r>
      <w:r w:rsidR="007B2713" w:rsidRPr="0075761B">
        <w:rPr>
          <w:rFonts w:eastAsia="Calibri"/>
          <w:b/>
          <w:kern w:val="0"/>
          <w:sz w:val="28"/>
          <w:szCs w:val="28"/>
          <w:lang w:eastAsia="ru-RU"/>
        </w:rPr>
        <w:t xml:space="preserve"> </w:t>
      </w:r>
      <w:r w:rsidR="00BC3247" w:rsidRPr="0075761B">
        <w:rPr>
          <w:rFonts w:eastAsia="Times New Roman"/>
          <w:kern w:val="0"/>
          <w:sz w:val="28"/>
          <w:szCs w:val="28"/>
          <w:lang w:eastAsia="ru-RU"/>
        </w:rPr>
        <w:t>подлежат официальному опубликованию.</w:t>
      </w:r>
    </w:p>
    <w:p w:rsidR="00BC3247" w:rsidRPr="0075761B" w:rsidRDefault="00BC3247" w:rsidP="00545961">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612277" w:rsidRPr="0075761B" w:rsidRDefault="00612277" w:rsidP="00210BFA">
      <w:pPr>
        <w:suppressAutoHyphens w:val="0"/>
        <w:ind w:firstLine="851"/>
        <w:jc w:val="both"/>
        <w:rPr>
          <w:b/>
          <w:sz w:val="28"/>
          <w:szCs w:val="28"/>
        </w:rPr>
      </w:pPr>
    </w:p>
    <w:p w:rsidR="00210BFA" w:rsidRPr="0075761B" w:rsidRDefault="00210BFA" w:rsidP="00210BFA">
      <w:pPr>
        <w:suppressAutoHyphens w:val="0"/>
        <w:ind w:firstLine="851"/>
        <w:jc w:val="both"/>
        <w:rPr>
          <w:b/>
          <w:sz w:val="28"/>
          <w:szCs w:val="28"/>
        </w:rPr>
      </w:pPr>
      <w:r w:rsidRPr="0075761B">
        <w:rPr>
          <w:b/>
          <w:sz w:val="28"/>
          <w:szCs w:val="28"/>
        </w:rPr>
        <w:t xml:space="preserve">Статья </w:t>
      </w:r>
      <w:r w:rsidR="008E3B10" w:rsidRPr="0075761B">
        <w:rPr>
          <w:b/>
          <w:sz w:val="28"/>
          <w:szCs w:val="28"/>
        </w:rPr>
        <w:t>65</w:t>
      </w:r>
      <w:r w:rsidRPr="0075761B">
        <w:rPr>
          <w:b/>
          <w:sz w:val="28"/>
          <w:szCs w:val="28"/>
        </w:rPr>
        <w:t>. Расходы местного бюджета</w:t>
      </w:r>
    </w:p>
    <w:p w:rsidR="00210BFA" w:rsidRPr="0075761B" w:rsidRDefault="00BC5456" w:rsidP="00210BFA">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1.</w:t>
      </w:r>
      <w:r w:rsidR="00210BFA" w:rsidRPr="0075761B">
        <w:rPr>
          <w:rFonts w:eastAsia="Times New Roman"/>
          <w:bCs/>
          <w:kern w:val="0"/>
          <w:sz w:val="28"/>
          <w:szCs w:val="28"/>
          <w:lang w:eastAsia="ru-RU"/>
        </w:rPr>
        <w:t xml:space="preserve">Формирование расходов местного бюджета осуществляется в соответствии с расходными обязательствами поселения, устанавливаемыми и </w:t>
      </w:r>
      <w:r w:rsidR="00210BFA" w:rsidRPr="0075761B">
        <w:rPr>
          <w:rFonts w:eastAsia="Times New Roman"/>
          <w:bCs/>
          <w:kern w:val="0"/>
          <w:sz w:val="28"/>
          <w:szCs w:val="28"/>
          <w:lang w:eastAsia="ru-RU"/>
        </w:rPr>
        <w:lastRenderedPageBreak/>
        <w:t>исполняемыми органами местного самоуправления поселения в соответствии с требованиями Бюджетного кодекса Российской Федерации.</w:t>
      </w:r>
    </w:p>
    <w:p w:rsidR="00210BFA" w:rsidRPr="0075761B" w:rsidRDefault="00BC5456" w:rsidP="00210BFA">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2.</w:t>
      </w:r>
      <w:r w:rsidR="00210BFA" w:rsidRPr="0075761B">
        <w:rPr>
          <w:rFonts w:eastAsia="Times New Roman"/>
          <w:bCs/>
          <w:kern w:val="0"/>
          <w:sz w:val="28"/>
          <w:szCs w:val="28"/>
          <w:lang w:eastAsia="ru-RU"/>
        </w:rPr>
        <w:t>Исполнение расходных обязательств поселения осуществляется за счет средств местного бюджета в соответствии с требованиями Бюджетного кодекса Российской Федерации.</w:t>
      </w:r>
    </w:p>
    <w:p w:rsidR="009917B8" w:rsidRPr="0075761B" w:rsidRDefault="009917B8" w:rsidP="0081350A">
      <w:pPr>
        <w:tabs>
          <w:tab w:val="left" w:pos="0"/>
        </w:tabs>
        <w:ind w:firstLine="851"/>
        <w:jc w:val="both"/>
        <w:rPr>
          <w:rFonts w:eastAsia="Times New Roman"/>
          <w:sz w:val="28"/>
        </w:rPr>
      </w:pPr>
    </w:p>
    <w:p w:rsidR="002809B8" w:rsidRPr="0075761B" w:rsidRDefault="002809B8" w:rsidP="002809B8">
      <w:pPr>
        <w:suppressAutoHyphens w:val="0"/>
        <w:ind w:firstLine="851"/>
        <w:jc w:val="both"/>
        <w:rPr>
          <w:b/>
          <w:sz w:val="28"/>
          <w:szCs w:val="28"/>
        </w:rPr>
      </w:pPr>
      <w:r w:rsidRPr="0075761B">
        <w:rPr>
          <w:b/>
          <w:sz w:val="28"/>
          <w:szCs w:val="28"/>
        </w:rPr>
        <w:t xml:space="preserve">Статья </w:t>
      </w:r>
      <w:r w:rsidR="008E3B10" w:rsidRPr="0075761B">
        <w:rPr>
          <w:b/>
          <w:sz w:val="28"/>
          <w:szCs w:val="28"/>
        </w:rPr>
        <w:t>66</w:t>
      </w:r>
      <w:r w:rsidRPr="0075761B">
        <w:rPr>
          <w:b/>
          <w:sz w:val="28"/>
          <w:szCs w:val="28"/>
        </w:rPr>
        <w:t>. Доходы местного бюджета</w:t>
      </w:r>
    </w:p>
    <w:p w:rsidR="002809B8" w:rsidRPr="0075761B" w:rsidRDefault="002809B8" w:rsidP="002809B8">
      <w:pPr>
        <w:suppressAutoHyphens w:val="0"/>
        <w:autoSpaceDE w:val="0"/>
        <w:autoSpaceDN w:val="0"/>
        <w:adjustRightInd w:val="0"/>
        <w:ind w:firstLine="851"/>
        <w:jc w:val="both"/>
        <w:rPr>
          <w:rFonts w:eastAsia="Times New Roman"/>
          <w:bCs/>
          <w:kern w:val="0"/>
          <w:sz w:val="28"/>
          <w:szCs w:val="28"/>
          <w:lang w:eastAsia="ru-RU"/>
        </w:rPr>
      </w:pPr>
      <w:r w:rsidRPr="0075761B">
        <w:rPr>
          <w:rFonts w:eastAsia="Times New Roman"/>
          <w:bCs/>
          <w:kern w:val="0"/>
          <w:sz w:val="28"/>
          <w:szCs w:val="28"/>
          <w:lang w:eastAsia="ru-RU"/>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9917B8" w:rsidRPr="0075761B" w:rsidRDefault="009917B8" w:rsidP="0081350A">
      <w:pPr>
        <w:pStyle w:val="ConsNormal"/>
        <w:ind w:firstLine="870"/>
        <w:jc w:val="both"/>
        <w:rPr>
          <w:rFonts w:ascii="Times New Roman" w:hAnsi="Times New Roman"/>
          <w:b/>
          <w:sz w:val="22"/>
          <w:szCs w:val="22"/>
        </w:rPr>
      </w:pPr>
    </w:p>
    <w:p w:rsidR="00E53A1D" w:rsidRPr="0075761B" w:rsidRDefault="00E53A1D" w:rsidP="00E53A1D">
      <w:pPr>
        <w:widowControl/>
        <w:suppressAutoHyphens w:val="0"/>
        <w:autoSpaceDE w:val="0"/>
        <w:autoSpaceDN w:val="0"/>
        <w:adjustRightInd w:val="0"/>
        <w:ind w:firstLine="851"/>
        <w:jc w:val="both"/>
        <w:outlineLvl w:val="0"/>
        <w:rPr>
          <w:rFonts w:eastAsiaTheme="minorHAnsi"/>
          <w:b/>
          <w:kern w:val="0"/>
          <w:sz w:val="28"/>
          <w:szCs w:val="28"/>
        </w:rPr>
      </w:pPr>
      <w:r w:rsidRPr="0075761B">
        <w:rPr>
          <w:b/>
          <w:sz w:val="28"/>
          <w:szCs w:val="28"/>
        </w:rPr>
        <w:t xml:space="preserve">Статья </w:t>
      </w:r>
      <w:r w:rsidR="008E3B10" w:rsidRPr="0075761B">
        <w:rPr>
          <w:b/>
          <w:sz w:val="28"/>
          <w:szCs w:val="28"/>
        </w:rPr>
        <w:t>67</w:t>
      </w:r>
      <w:r w:rsidRPr="0075761B">
        <w:rPr>
          <w:b/>
          <w:sz w:val="28"/>
          <w:szCs w:val="28"/>
        </w:rPr>
        <w:t xml:space="preserve">. </w:t>
      </w:r>
      <w:r w:rsidRPr="0075761B">
        <w:rPr>
          <w:rFonts w:eastAsiaTheme="minorHAnsi"/>
          <w:b/>
          <w:kern w:val="0"/>
          <w:sz w:val="28"/>
          <w:szCs w:val="28"/>
        </w:rPr>
        <w:t>Закупки для обеспечения муниципальных нужд</w:t>
      </w:r>
    </w:p>
    <w:p w:rsidR="00E53A1D" w:rsidRPr="0075761B" w:rsidRDefault="00BC5456" w:rsidP="00E53A1D">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1.</w:t>
      </w:r>
      <w:r w:rsidR="00E53A1D" w:rsidRPr="0075761B">
        <w:rPr>
          <w:rFonts w:eastAsiaTheme="minorHAnsi"/>
          <w:kern w:val="0"/>
          <w:sz w:val="28"/>
          <w:szCs w:val="28"/>
        </w:rPr>
        <w:t>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E53A1D" w:rsidRPr="0075761B" w:rsidRDefault="00BC5456" w:rsidP="00E53A1D">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2.</w:t>
      </w:r>
      <w:r w:rsidR="00E53A1D" w:rsidRPr="0075761B">
        <w:rPr>
          <w:rFonts w:eastAsiaTheme="minorHAnsi"/>
          <w:kern w:val="0"/>
          <w:sz w:val="28"/>
          <w:szCs w:val="28"/>
        </w:rPr>
        <w:t>Закупки товаров, работ, услуг для обеспечения муниципальных нужд осуществляются за счет средств местного бюджета.</w:t>
      </w:r>
    </w:p>
    <w:p w:rsidR="00D602BA" w:rsidRDefault="00D602BA" w:rsidP="0081350A">
      <w:pPr>
        <w:pStyle w:val="ConsNormal"/>
        <w:ind w:firstLine="851"/>
        <w:jc w:val="both"/>
        <w:rPr>
          <w:rFonts w:ascii="Times New Roman" w:hAnsi="Times New Roman"/>
          <w:b/>
          <w:sz w:val="28"/>
        </w:rPr>
      </w:pPr>
    </w:p>
    <w:p w:rsidR="009917B8" w:rsidRPr="0075761B" w:rsidRDefault="009917B8" w:rsidP="0081350A">
      <w:pPr>
        <w:pStyle w:val="ConsNormal"/>
        <w:ind w:firstLine="851"/>
        <w:jc w:val="both"/>
        <w:rPr>
          <w:rFonts w:ascii="Times New Roman" w:hAnsi="Times New Roman"/>
          <w:b/>
          <w:sz w:val="28"/>
          <w:shd w:val="clear" w:color="auto" w:fill="FFFF00"/>
        </w:rPr>
      </w:pPr>
      <w:r w:rsidRPr="0075761B">
        <w:rPr>
          <w:rFonts w:ascii="Times New Roman" w:hAnsi="Times New Roman"/>
          <w:b/>
          <w:sz w:val="28"/>
        </w:rPr>
        <w:t xml:space="preserve">Статья </w:t>
      </w:r>
      <w:r w:rsidR="008E3B10" w:rsidRPr="0075761B">
        <w:rPr>
          <w:rFonts w:ascii="Times New Roman" w:hAnsi="Times New Roman"/>
          <w:b/>
          <w:sz w:val="28"/>
        </w:rPr>
        <w:t>68</w:t>
      </w:r>
      <w:r w:rsidRPr="0075761B">
        <w:rPr>
          <w:rFonts w:ascii="Times New Roman" w:hAnsi="Times New Roman"/>
          <w:b/>
          <w:sz w:val="28"/>
        </w:rPr>
        <w:t>. Составление проекта местного бюджета</w:t>
      </w:r>
      <w:r w:rsidRPr="0075761B">
        <w:rPr>
          <w:rStyle w:val="80"/>
          <w:b/>
        </w:rPr>
        <w:t>, рассмотрение проекта местного бюджета и утверждение местного бюджета</w:t>
      </w:r>
    </w:p>
    <w:p w:rsidR="007B1D68" w:rsidRPr="0075761B" w:rsidRDefault="00BC5456" w:rsidP="007B1D68">
      <w:pPr>
        <w:pStyle w:val="ConsNormal"/>
        <w:suppressAutoHyphens w:val="0"/>
        <w:ind w:firstLine="851"/>
        <w:jc w:val="both"/>
        <w:rPr>
          <w:rFonts w:ascii="Times New Roman" w:hAnsi="Times New Roman"/>
          <w:sz w:val="28"/>
          <w:szCs w:val="28"/>
        </w:rPr>
      </w:pPr>
      <w:r w:rsidRPr="0075761B">
        <w:rPr>
          <w:rFonts w:ascii="Times New Roman" w:hAnsi="Times New Roman"/>
          <w:sz w:val="28"/>
        </w:rPr>
        <w:t>1.</w:t>
      </w:r>
      <w:r w:rsidR="009917B8" w:rsidRPr="0075761B">
        <w:rPr>
          <w:rFonts w:ascii="Times New Roman" w:hAnsi="Times New Roman"/>
          <w:bCs/>
          <w:sz w:val="28"/>
          <w:szCs w:val="28"/>
        </w:rPr>
        <w:t xml:space="preserve">Составление проекта местного бюджета осуществляется </w:t>
      </w:r>
      <w:r w:rsidR="007B1D68" w:rsidRPr="0075761B">
        <w:rPr>
          <w:rFonts w:ascii="Times New Roman" w:hAnsi="Times New Roman"/>
          <w:sz w:val="28"/>
          <w:szCs w:val="28"/>
        </w:rPr>
        <w:t xml:space="preserve">на основе прогноза социально-экономического развития поселения в целях финансового обеспечения расходных обязательств. </w:t>
      </w:r>
    </w:p>
    <w:p w:rsidR="009917B8" w:rsidRPr="0075761B" w:rsidRDefault="009917B8" w:rsidP="0081350A">
      <w:pPr>
        <w:pStyle w:val="ConsNormal"/>
        <w:ind w:firstLine="851"/>
        <w:jc w:val="both"/>
        <w:rPr>
          <w:rFonts w:ascii="Times New Roman" w:hAnsi="Times New Roman"/>
          <w:sz w:val="28"/>
        </w:rPr>
      </w:pPr>
      <w:r w:rsidRPr="0075761B">
        <w:rPr>
          <w:rFonts w:ascii="Times New Roman" w:hAnsi="Times New Roman"/>
          <w:bCs/>
          <w:sz w:val="28"/>
          <w:szCs w:val="28"/>
        </w:rPr>
        <w:t>Прогноз социально-экономического развития поселения ежегодно разрабатывается на период не менее трех лет в порядке, установленном администрацией.</w:t>
      </w:r>
      <w:r w:rsidRPr="0075761B">
        <w:rPr>
          <w:rFonts w:ascii="Times New Roman" w:hAnsi="Times New Roman"/>
          <w:b/>
          <w:bCs/>
          <w:sz w:val="28"/>
          <w:szCs w:val="28"/>
        </w:rPr>
        <w:t xml:space="preserve"> </w:t>
      </w:r>
      <w:r w:rsidRPr="0075761B">
        <w:rPr>
          <w:rFonts w:ascii="Times New Roman" w:hAnsi="Times New Roman"/>
          <w:sz w:val="28"/>
        </w:rPr>
        <w:t>Прогноз социально-экономического развития поселения одобряется администрацией одновременно с принятием решения о внесении проекта бюджета в Совет.</w:t>
      </w:r>
    </w:p>
    <w:p w:rsidR="009917B8" w:rsidRPr="0075761B" w:rsidRDefault="009917B8" w:rsidP="0081350A">
      <w:pPr>
        <w:pStyle w:val="ConsNormal"/>
        <w:ind w:firstLine="851"/>
        <w:jc w:val="both"/>
        <w:rPr>
          <w:rFonts w:ascii="Times New Roman" w:hAnsi="Times New Roman"/>
          <w:sz w:val="28"/>
        </w:rPr>
      </w:pPr>
      <w:r w:rsidRPr="0075761B">
        <w:rPr>
          <w:rFonts w:ascii="Times New Roman" w:hAnsi="Times New Roman"/>
          <w:sz w:val="28"/>
        </w:rPr>
        <w:t xml:space="preserve">Изменение прогноза социально-экономического развития поселения в ходе составления </w:t>
      </w:r>
      <w:r w:rsidR="00C403F6" w:rsidRPr="0075761B">
        <w:rPr>
          <w:rFonts w:ascii="Times New Roman" w:hAnsi="Times New Roman"/>
          <w:sz w:val="28"/>
        </w:rPr>
        <w:t xml:space="preserve">или </w:t>
      </w:r>
      <w:r w:rsidRPr="0075761B">
        <w:rPr>
          <w:rFonts w:ascii="Times New Roman" w:hAnsi="Times New Roman"/>
          <w:sz w:val="28"/>
        </w:rPr>
        <w:t>рассмотрения проекта местного бюджета влечет за собой изменение основных характеристик проекта местного бюджета.</w:t>
      </w:r>
    </w:p>
    <w:p w:rsidR="006846E1" w:rsidRDefault="006846E1" w:rsidP="006846E1">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часть 2 статьи 68 изложена в новой редакции:</w:t>
      </w:r>
    </w:p>
    <w:p w:rsidR="006846E1" w:rsidRPr="0075761B" w:rsidRDefault="006846E1" w:rsidP="006846E1">
      <w:pPr>
        <w:ind w:firstLine="708"/>
        <w:jc w:val="both"/>
        <w:rPr>
          <w:sz w:val="28"/>
          <w:szCs w:val="28"/>
        </w:rPr>
      </w:pPr>
      <w:r w:rsidRPr="0075761B">
        <w:rPr>
          <w:sz w:val="28"/>
          <w:szCs w:val="28"/>
        </w:rPr>
        <w:t>2. Составление проекта местного бюджета основывается на:</w:t>
      </w:r>
    </w:p>
    <w:p w:rsidR="006846E1" w:rsidRPr="0075761B" w:rsidRDefault="006846E1" w:rsidP="006846E1">
      <w:pPr>
        <w:ind w:firstLine="708"/>
        <w:jc w:val="both"/>
        <w:rPr>
          <w:sz w:val="28"/>
          <w:szCs w:val="28"/>
        </w:rPr>
      </w:pPr>
      <w:proofErr w:type="gramStart"/>
      <w:r w:rsidRPr="0075761B">
        <w:rPr>
          <w:sz w:val="28"/>
          <w:szCs w:val="28"/>
        </w:rPr>
        <w:t>положениях</w:t>
      </w:r>
      <w:proofErr w:type="gramEnd"/>
      <w:r w:rsidRPr="0075761B">
        <w:rPr>
          <w:sz w:val="28"/>
          <w:szCs w:val="28"/>
        </w:rPr>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6846E1" w:rsidRPr="0075761B" w:rsidRDefault="006846E1" w:rsidP="006846E1">
      <w:pPr>
        <w:ind w:firstLine="708"/>
        <w:jc w:val="both"/>
        <w:rPr>
          <w:sz w:val="28"/>
          <w:szCs w:val="28"/>
        </w:rPr>
      </w:pPr>
      <w:proofErr w:type="gramStart"/>
      <w:r w:rsidRPr="0075761B">
        <w:rPr>
          <w:sz w:val="28"/>
          <w:szCs w:val="28"/>
        </w:rPr>
        <w:t>основных</w:t>
      </w:r>
      <w:proofErr w:type="gramEnd"/>
      <w:r w:rsidRPr="0075761B">
        <w:rPr>
          <w:sz w:val="28"/>
          <w:szCs w:val="28"/>
        </w:rPr>
        <w:t xml:space="preserve"> направлениях бюджетной и налоговой политики поселения;</w:t>
      </w:r>
    </w:p>
    <w:p w:rsidR="006846E1" w:rsidRPr="0075761B" w:rsidRDefault="006846E1" w:rsidP="006846E1">
      <w:pPr>
        <w:ind w:firstLine="708"/>
        <w:jc w:val="both"/>
        <w:rPr>
          <w:sz w:val="28"/>
          <w:szCs w:val="28"/>
        </w:rPr>
      </w:pPr>
      <w:proofErr w:type="gramStart"/>
      <w:r w:rsidRPr="0075761B">
        <w:rPr>
          <w:sz w:val="28"/>
          <w:szCs w:val="28"/>
        </w:rPr>
        <w:t>прогнозе</w:t>
      </w:r>
      <w:proofErr w:type="gramEnd"/>
      <w:r w:rsidRPr="0075761B">
        <w:rPr>
          <w:sz w:val="28"/>
          <w:szCs w:val="28"/>
        </w:rPr>
        <w:t xml:space="preserve"> социально-экономического развития;</w:t>
      </w:r>
    </w:p>
    <w:p w:rsidR="006846E1" w:rsidRPr="0075761B" w:rsidRDefault="006846E1" w:rsidP="006846E1">
      <w:pPr>
        <w:ind w:firstLine="708"/>
        <w:jc w:val="both"/>
        <w:rPr>
          <w:sz w:val="28"/>
          <w:szCs w:val="28"/>
        </w:rPr>
      </w:pPr>
      <w:proofErr w:type="gramStart"/>
      <w:r w:rsidRPr="0075761B">
        <w:rPr>
          <w:sz w:val="28"/>
          <w:szCs w:val="28"/>
        </w:rPr>
        <w:t>бюджетном</w:t>
      </w:r>
      <w:proofErr w:type="gramEnd"/>
      <w:r w:rsidRPr="0075761B">
        <w:rPr>
          <w:sz w:val="28"/>
          <w:szCs w:val="28"/>
        </w:rPr>
        <w:t xml:space="preserve"> прогнозе (проекте бюджетного прогноза, проекте изменений бюджетного прогноза) на долгосрочный период, если Совет принял решение о его формировании в соответствии с требованиями Бюджетного кодекса </w:t>
      </w:r>
      <w:r w:rsidRPr="0075761B">
        <w:rPr>
          <w:sz w:val="28"/>
          <w:szCs w:val="28"/>
        </w:rPr>
        <w:lastRenderedPageBreak/>
        <w:t>Российской Федерации;</w:t>
      </w:r>
    </w:p>
    <w:p w:rsidR="006846E1" w:rsidRPr="0075761B" w:rsidRDefault="006846E1" w:rsidP="006846E1">
      <w:pPr>
        <w:pStyle w:val="WW-2"/>
        <w:tabs>
          <w:tab w:val="left" w:pos="142"/>
        </w:tabs>
        <w:rPr>
          <w:szCs w:val="28"/>
        </w:rPr>
      </w:pPr>
      <w:proofErr w:type="gramStart"/>
      <w:r w:rsidRPr="0075761B">
        <w:rPr>
          <w:szCs w:val="28"/>
        </w:rPr>
        <w:t>муниципальных</w:t>
      </w:r>
      <w:proofErr w:type="gramEnd"/>
      <w:r w:rsidRPr="0075761B">
        <w:rPr>
          <w:szCs w:val="28"/>
        </w:rPr>
        <w:t xml:space="preserve"> программах (проектах муниципальных программ, проектах изменений указанных программ).</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w:t>
      </w:r>
      <w:r w:rsidRPr="0075761B">
        <w:rPr>
          <w:i/>
        </w:rPr>
        <w:t>част</w:t>
      </w:r>
      <w:r>
        <w:rPr>
          <w:i/>
        </w:rPr>
        <w:t>ь 2</w:t>
      </w:r>
      <w:r w:rsidRPr="0075761B">
        <w:rPr>
          <w:i/>
        </w:rPr>
        <w:t xml:space="preserve"> статьи </w:t>
      </w:r>
      <w:r>
        <w:rPr>
          <w:i/>
        </w:rPr>
        <w:t>68 дополнена абзацем следующего содержания:</w:t>
      </w:r>
    </w:p>
    <w:p w:rsidR="00B53105" w:rsidRPr="00503205" w:rsidRDefault="00B53105" w:rsidP="006846E1">
      <w:pPr>
        <w:pStyle w:val="WW-2"/>
        <w:tabs>
          <w:tab w:val="left" w:pos="142"/>
        </w:tabs>
        <w:rPr>
          <w:bCs/>
        </w:rPr>
      </w:pPr>
      <w:proofErr w:type="gramStart"/>
      <w:r w:rsidRPr="00503205">
        <w:rPr>
          <w:rFonts w:eastAsia="Calibri"/>
          <w:bCs/>
          <w:szCs w:val="28"/>
        </w:rPr>
        <w:t>документах</w:t>
      </w:r>
      <w:proofErr w:type="gramEnd"/>
      <w:r w:rsidRPr="00503205">
        <w:rPr>
          <w:rFonts w:eastAsia="Calibri"/>
          <w:bCs/>
          <w:szCs w:val="28"/>
        </w:rPr>
        <w:t>, определяющих цели национального развития Российской Федерации и направления деятельности органов публичной власти по их достижению.</w:t>
      </w:r>
    </w:p>
    <w:p w:rsidR="009917B8" w:rsidRPr="0075761B" w:rsidRDefault="00FA2E38" w:rsidP="006846E1">
      <w:pPr>
        <w:pStyle w:val="WW-2"/>
        <w:tabs>
          <w:tab w:val="left" w:pos="142"/>
        </w:tabs>
        <w:rPr>
          <w:bCs/>
        </w:rPr>
      </w:pPr>
      <w:r w:rsidRPr="0075761B">
        <w:rPr>
          <w:bCs/>
        </w:rPr>
        <w:t>3</w:t>
      </w:r>
      <w:r w:rsidR="009917B8" w:rsidRPr="0075761B">
        <w:rPr>
          <w:bCs/>
        </w:rPr>
        <w:t>.Порядок составления проекта местного бюджета устанавлива</w:t>
      </w:r>
      <w:r w:rsidR="00F81CDD" w:rsidRPr="0075761B">
        <w:rPr>
          <w:szCs w:val="28"/>
        </w:rPr>
        <w:t>е</w:t>
      </w:r>
      <w:r w:rsidR="009917B8" w:rsidRPr="0075761B">
        <w:rPr>
          <w:bCs/>
        </w:rPr>
        <w:t xml:space="preserve">тся администрацией в соответствии с требованиями Бюджетного кодекса Российской Федерации и </w:t>
      </w:r>
      <w:r w:rsidR="005419A3" w:rsidRPr="0075761B">
        <w:rPr>
          <w:kern w:val="24"/>
          <w:szCs w:val="28"/>
        </w:rPr>
        <w:t xml:space="preserve">принимаемыми </w:t>
      </w:r>
      <w:r w:rsidR="00717435" w:rsidRPr="0075761B">
        <w:rPr>
          <w:kern w:val="24"/>
          <w:szCs w:val="28"/>
        </w:rPr>
        <w:t>с</w:t>
      </w:r>
      <w:r w:rsidR="005419A3" w:rsidRPr="0075761B">
        <w:rPr>
          <w:kern w:val="24"/>
          <w:szCs w:val="28"/>
        </w:rPr>
        <w:t xml:space="preserve"> соблюдением его требований решениями Совета поселения</w:t>
      </w:r>
      <w:r w:rsidR="009917B8" w:rsidRPr="0075761B">
        <w:rPr>
          <w:bCs/>
        </w:rPr>
        <w:t>.</w:t>
      </w:r>
    </w:p>
    <w:p w:rsidR="009917B8" w:rsidRPr="0075761B" w:rsidRDefault="009917B8" w:rsidP="0081350A">
      <w:pPr>
        <w:tabs>
          <w:tab w:val="left" w:pos="9781"/>
        </w:tabs>
        <w:ind w:right="49" w:firstLine="851"/>
        <w:jc w:val="both"/>
        <w:rPr>
          <w:bCs/>
          <w:sz w:val="28"/>
          <w:szCs w:val="28"/>
        </w:rPr>
      </w:pPr>
      <w:r w:rsidRPr="0075761B">
        <w:rPr>
          <w:bCs/>
          <w:sz w:val="28"/>
          <w:szCs w:val="28"/>
        </w:rPr>
        <w:t>Проект местного бюджета на оче</w:t>
      </w:r>
      <w:r w:rsidR="00915014" w:rsidRPr="0075761B">
        <w:rPr>
          <w:bCs/>
          <w:sz w:val="28"/>
          <w:szCs w:val="28"/>
        </w:rPr>
        <w:t xml:space="preserve">редной финансовый год вносится </w:t>
      </w:r>
      <w:r w:rsidRPr="0075761B">
        <w:rPr>
          <w:bCs/>
          <w:sz w:val="28"/>
          <w:szCs w:val="28"/>
        </w:rPr>
        <w:t xml:space="preserve">администрацией на рассмотрение Совета в срок, установленный положением о бюджетном процессе в поселении. </w:t>
      </w:r>
    </w:p>
    <w:p w:rsidR="009917B8" w:rsidRPr="0075761B" w:rsidRDefault="009917B8" w:rsidP="0081350A">
      <w:pPr>
        <w:tabs>
          <w:tab w:val="left" w:pos="9781"/>
        </w:tabs>
        <w:ind w:right="49" w:firstLine="851"/>
        <w:jc w:val="both"/>
        <w:rPr>
          <w:bCs/>
          <w:sz w:val="28"/>
          <w:szCs w:val="28"/>
        </w:rPr>
      </w:pPr>
      <w:r w:rsidRPr="0075761B">
        <w:rPr>
          <w:bCs/>
          <w:sz w:val="28"/>
          <w:szCs w:val="28"/>
        </w:rPr>
        <w:t xml:space="preserve">Одновременно с проектом местного бюджета в Совет представляются документы и материалы, предусмотренные Бюджетным кодексом Российской Федерации и положением о бюджетном процессе в поселении. </w:t>
      </w:r>
    </w:p>
    <w:p w:rsidR="002D1102" w:rsidRPr="0075761B" w:rsidRDefault="00BC5456" w:rsidP="0081350A">
      <w:pPr>
        <w:tabs>
          <w:tab w:val="left" w:pos="9781"/>
        </w:tabs>
        <w:ind w:right="49" w:firstLine="851"/>
        <w:jc w:val="both"/>
        <w:rPr>
          <w:bCs/>
          <w:strike/>
          <w:sz w:val="28"/>
          <w:szCs w:val="28"/>
        </w:rPr>
      </w:pPr>
      <w:r w:rsidRPr="0075761B">
        <w:rPr>
          <w:bCs/>
          <w:sz w:val="28"/>
          <w:szCs w:val="28"/>
        </w:rPr>
        <w:t>4.</w:t>
      </w:r>
      <w:r w:rsidR="002D1102" w:rsidRPr="0075761B">
        <w:rPr>
          <w:bCs/>
          <w:sz w:val="28"/>
          <w:szCs w:val="28"/>
        </w:rPr>
        <w:t>Проект местного бюджета выносится на публичные слушания. Результаты публичных слушаний подлежат опубликованию.</w:t>
      </w:r>
    </w:p>
    <w:p w:rsidR="009917B8" w:rsidRPr="0075761B" w:rsidRDefault="009917B8" w:rsidP="0081350A">
      <w:pPr>
        <w:pStyle w:val="210"/>
        <w:ind w:firstLine="851"/>
        <w:jc w:val="both"/>
        <w:rPr>
          <w:bCs/>
          <w:szCs w:val="28"/>
        </w:rPr>
      </w:pPr>
      <w:r w:rsidRPr="0075761B">
        <w:rPr>
          <w:bCs/>
          <w:szCs w:val="28"/>
        </w:rPr>
        <w:t>После рассмотрения на публичных слушаниях проект местного бюджета рассматривается Советом.</w:t>
      </w:r>
    </w:p>
    <w:p w:rsidR="009917B8" w:rsidRPr="0075761B" w:rsidRDefault="009917B8" w:rsidP="0081350A">
      <w:pPr>
        <w:pStyle w:val="ConsNonformat"/>
        <w:ind w:firstLine="851"/>
        <w:jc w:val="both"/>
        <w:rPr>
          <w:rFonts w:ascii="Times New Roman" w:hAnsi="Times New Roman"/>
          <w:sz w:val="28"/>
        </w:rPr>
      </w:pPr>
    </w:p>
    <w:p w:rsidR="008B5D97" w:rsidRPr="0075761B" w:rsidRDefault="00860C3F" w:rsidP="008B5D97">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 xml:space="preserve">статья 69 </w:t>
      </w:r>
      <w:r w:rsidR="008B5D97" w:rsidRPr="0075761B">
        <w:rPr>
          <w:i/>
        </w:rPr>
        <w:t>изложен</w:t>
      </w:r>
      <w:r>
        <w:rPr>
          <w:i/>
        </w:rPr>
        <w:t>а</w:t>
      </w:r>
      <w:r w:rsidR="008B5D97" w:rsidRPr="0075761B">
        <w:rPr>
          <w:i/>
        </w:rPr>
        <w:t xml:space="preserve"> в новой редакции:</w:t>
      </w:r>
    </w:p>
    <w:p w:rsidR="00860C3F" w:rsidRPr="00860C3F" w:rsidRDefault="00860C3F" w:rsidP="00860C3F">
      <w:pPr>
        <w:ind w:firstLine="567"/>
        <w:jc w:val="both"/>
        <w:rPr>
          <w:b/>
          <w:sz w:val="28"/>
          <w:szCs w:val="28"/>
        </w:rPr>
      </w:pPr>
      <w:r w:rsidRPr="00860C3F">
        <w:rPr>
          <w:b/>
          <w:sz w:val="28"/>
          <w:szCs w:val="28"/>
        </w:rPr>
        <w:t>Статья 69. Муниципальные заимствования, муниципальные гарантии</w:t>
      </w:r>
    </w:p>
    <w:p w:rsidR="00860C3F" w:rsidRDefault="00860C3F" w:rsidP="00860C3F">
      <w:pPr>
        <w:ind w:firstLine="567"/>
        <w:jc w:val="both"/>
        <w:rPr>
          <w:sz w:val="28"/>
          <w:szCs w:val="28"/>
        </w:rPr>
      </w:pPr>
      <w:r>
        <w:rPr>
          <w:sz w:val="28"/>
          <w:szCs w:val="28"/>
        </w:rPr>
        <w:t>1. Под муниципальными внутренними заимствованиями понимается привлечение от имени поселения заемных средств в местный бюджет путем размещения муниципальных ценных бумаг и в форме кредитов из других бюджетов бюджетной системы Российской Федерации и от кредитных организаций, по которым возникают долговые обязательства поселения как заемщика, выраженные в валюте Российской Федерации.</w:t>
      </w:r>
    </w:p>
    <w:p w:rsidR="00860C3F" w:rsidRDefault="00860C3F" w:rsidP="00860C3F">
      <w:pPr>
        <w:ind w:firstLine="567"/>
        <w:jc w:val="both"/>
        <w:rPr>
          <w:sz w:val="28"/>
          <w:szCs w:val="28"/>
        </w:rPr>
      </w:pPr>
      <w:r>
        <w:rPr>
          <w:sz w:val="28"/>
          <w:szCs w:val="28"/>
        </w:rPr>
        <w:t>Муниципальные внутренние заимствования осуществляются в целях финансирования дефицита местного бюджета, а также погашения долговых обязательств поселения, пополнения в течение финансового года остатков средств на счетах местного бюджета.</w:t>
      </w:r>
    </w:p>
    <w:p w:rsidR="00860C3F" w:rsidRDefault="00860C3F" w:rsidP="00860C3F">
      <w:pPr>
        <w:ind w:firstLine="567"/>
        <w:jc w:val="both"/>
        <w:rPr>
          <w:sz w:val="28"/>
          <w:szCs w:val="28"/>
        </w:rPr>
      </w:pPr>
      <w:r>
        <w:rPr>
          <w:sz w:val="28"/>
          <w:szCs w:val="28"/>
        </w:rPr>
        <w:t>2. Под муниципальными внешними заимствованиями понимается привлечение кредитов в местный бюджет из федерального бюджета от имени поселения в рамках использования Российской Федерацией целевых иностранных кредитов, по которым возникают долговые обязательства поселения перед Российской Федерацией, выраженные в иностранной валюте.</w:t>
      </w:r>
    </w:p>
    <w:p w:rsidR="00860C3F" w:rsidRDefault="00860C3F" w:rsidP="00860C3F">
      <w:pPr>
        <w:ind w:firstLine="567"/>
        <w:jc w:val="both"/>
        <w:rPr>
          <w:sz w:val="28"/>
          <w:szCs w:val="28"/>
        </w:rPr>
      </w:pPr>
      <w:r>
        <w:rPr>
          <w:sz w:val="28"/>
          <w:szCs w:val="28"/>
        </w:rPr>
        <w:t xml:space="preserve">Муниципальные внешние заимствования осуществляются в целях финансирования проектов, включенных в программу государственных внешних заимствований Российской Федерации на очередной финансовый год и плановый </w:t>
      </w:r>
      <w:r>
        <w:rPr>
          <w:sz w:val="28"/>
          <w:szCs w:val="28"/>
        </w:rPr>
        <w:lastRenderedPageBreak/>
        <w:t>период.</w:t>
      </w:r>
    </w:p>
    <w:p w:rsidR="00860C3F" w:rsidRDefault="00860C3F" w:rsidP="00860C3F">
      <w:pPr>
        <w:ind w:firstLine="567"/>
        <w:jc w:val="both"/>
        <w:rPr>
          <w:sz w:val="28"/>
          <w:szCs w:val="28"/>
        </w:rPr>
      </w:pPr>
      <w:r>
        <w:rPr>
          <w:sz w:val="28"/>
          <w:szCs w:val="28"/>
        </w:rPr>
        <w:t>3. Право осуществления муниципальных заимствований от имени поселения принадлежит администрации.</w:t>
      </w:r>
    </w:p>
    <w:p w:rsidR="00860C3F" w:rsidRDefault="00860C3F" w:rsidP="00860C3F">
      <w:pPr>
        <w:ind w:firstLine="567"/>
        <w:jc w:val="both"/>
        <w:rPr>
          <w:sz w:val="28"/>
          <w:szCs w:val="28"/>
        </w:rPr>
      </w:pPr>
      <w:r>
        <w:rPr>
          <w:sz w:val="28"/>
          <w:szCs w:val="28"/>
        </w:rPr>
        <w:t>4.</w:t>
      </w:r>
      <w:r>
        <w:t> </w:t>
      </w:r>
      <w:r>
        <w:rPr>
          <w:sz w:val="28"/>
          <w:szCs w:val="28"/>
        </w:rPr>
        <w:t>Программа муниципальных заимствований является приложением к решению о местном бюджете.</w:t>
      </w:r>
    </w:p>
    <w:p w:rsidR="00860C3F" w:rsidRDefault="00860C3F" w:rsidP="00860C3F">
      <w:pPr>
        <w:ind w:firstLine="567"/>
        <w:jc w:val="both"/>
        <w:rPr>
          <w:sz w:val="28"/>
          <w:szCs w:val="28"/>
        </w:rPr>
      </w:pPr>
      <w:r>
        <w:rPr>
          <w:sz w:val="28"/>
          <w:szCs w:val="28"/>
        </w:rPr>
        <w:t>5. Предельные объемы размещения муниципальных ценных бумаг на очередной финансовый год по номинальной стоимости устанавливаются Советом в соответствии с верхними пределами муниципального внутреннего долга, установленными решением о местном бюджете.</w:t>
      </w:r>
    </w:p>
    <w:p w:rsidR="00860C3F" w:rsidRDefault="00860C3F" w:rsidP="00860C3F">
      <w:pPr>
        <w:ind w:firstLine="567"/>
        <w:jc w:val="both"/>
        <w:rPr>
          <w:sz w:val="28"/>
          <w:szCs w:val="28"/>
        </w:rPr>
      </w:pPr>
      <w:r>
        <w:rPr>
          <w:sz w:val="28"/>
          <w:szCs w:val="28"/>
        </w:rPr>
        <w:t>6. Предоставление муниципальных гарантий осуществляется в соответствии с полномочиями органов местного самоуправления на основании решения Совета о местном бюджете на очередной финансовый год, решений администрации, а также договора о предоставлении муниципальной гарантии.</w:t>
      </w:r>
    </w:p>
    <w:p w:rsidR="00860C3F" w:rsidRDefault="00860C3F" w:rsidP="00860C3F">
      <w:pPr>
        <w:ind w:firstLine="567"/>
        <w:jc w:val="both"/>
        <w:rPr>
          <w:sz w:val="28"/>
          <w:szCs w:val="28"/>
        </w:rPr>
      </w:pPr>
      <w:r>
        <w:rPr>
          <w:sz w:val="28"/>
          <w:szCs w:val="28"/>
        </w:rPr>
        <w:t>Письменная форма муниципальной гарантии является обязательной.</w:t>
      </w:r>
    </w:p>
    <w:p w:rsidR="00860C3F" w:rsidRDefault="00860C3F" w:rsidP="00860C3F">
      <w:pPr>
        <w:ind w:firstLine="567"/>
        <w:jc w:val="both"/>
        <w:rPr>
          <w:sz w:val="28"/>
          <w:szCs w:val="28"/>
        </w:rPr>
      </w:pPr>
      <w:r>
        <w:rPr>
          <w:sz w:val="28"/>
          <w:szCs w:val="28"/>
        </w:rPr>
        <w:t>Муниципальная гарантия предоставляется в валюте, в которой выражена сумма основного обязательства.</w:t>
      </w:r>
    </w:p>
    <w:p w:rsidR="00860C3F" w:rsidRDefault="00860C3F" w:rsidP="00860C3F">
      <w:pPr>
        <w:ind w:firstLine="567"/>
        <w:jc w:val="both"/>
        <w:rPr>
          <w:sz w:val="28"/>
          <w:szCs w:val="28"/>
        </w:rPr>
      </w:pPr>
      <w:r>
        <w:rPr>
          <w:sz w:val="28"/>
          <w:szCs w:val="28"/>
        </w:rPr>
        <w:t>Вступление в силу муниципальной гарантии определяется календарной датой или наступлением определенного события (условия), указанного в гарантии.</w:t>
      </w:r>
    </w:p>
    <w:p w:rsidR="00860C3F" w:rsidRDefault="00860C3F" w:rsidP="00860C3F">
      <w:pPr>
        <w:ind w:firstLine="567"/>
        <w:jc w:val="both"/>
        <w:rPr>
          <w:sz w:val="28"/>
          <w:szCs w:val="28"/>
        </w:rPr>
      </w:pPr>
      <w:r>
        <w:rPr>
          <w:sz w:val="28"/>
          <w:szCs w:val="28"/>
        </w:rPr>
        <w:t>Кредиты и займы</w:t>
      </w:r>
      <w:r w:rsidR="00790743">
        <w:rPr>
          <w:sz w:val="28"/>
          <w:szCs w:val="28"/>
        </w:rPr>
        <w:t xml:space="preserve"> (в том числе облигационные)</w:t>
      </w:r>
      <w:r>
        <w:rPr>
          <w:sz w:val="28"/>
          <w:szCs w:val="28"/>
        </w:rPr>
        <w:t>, обеспечиваемые муниципальными гарантиями, должны быть целевыми.</w:t>
      </w:r>
    </w:p>
    <w:p w:rsidR="00860C3F" w:rsidRDefault="00860C3F" w:rsidP="00860C3F">
      <w:pPr>
        <w:ind w:firstLine="567"/>
        <w:jc w:val="both"/>
        <w:rPr>
          <w:sz w:val="28"/>
          <w:szCs w:val="28"/>
        </w:rPr>
      </w:pPr>
      <w:r>
        <w:rPr>
          <w:sz w:val="28"/>
          <w:szCs w:val="28"/>
        </w:rPr>
        <w:t>7. В случае установления факта нецелевого использования средств кредита (займа</w:t>
      </w:r>
      <w:r w:rsidR="00790743">
        <w:rPr>
          <w:sz w:val="28"/>
          <w:szCs w:val="28"/>
        </w:rPr>
        <w:t>, в том числе облигационного</w:t>
      </w:r>
      <w:r>
        <w:rPr>
          <w:sz w:val="28"/>
          <w:szCs w:val="28"/>
        </w:rPr>
        <w:t>), обеспеченного муниципальной гарантией, в случае неисполнения или ненадлежащего исполнения обязательств, установленных договором о предоставлении муниципальной гарантии, принципал и бенефициар несут ответственность, установленную законодательством Российской Федерации, договором о предоставлении муниципальной гарантии.</w:t>
      </w:r>
    </w:p>
    <w:p w:rsidR="00860C3F" w:rsidRDefault="00860C3F" w:rsidP="00860C3F">
      <w:pPr>
        <w:ind w:firstLine="567"/>
        <w:jc w:val="both"/>
        <w:rPr>
          <w:sz w:val="28"/>
          <w:szCs w:val="28"/>
        </w:rPr>
      </w:pPr>
      <w:r>
        <w:rPr>
          <w:sz w:val="28"/>
          <w:szCs w:val="28"/>
        </w:rPr>
        <w:t>8. Предоставление муниципальной гарантии, а также заключение договора о предоставлении муниципальной гарантии осуществляется после представления принципалом и (или) бенефициаром в администрацию, либо агенту, привлеченному в соответствии с пунктом 5 статьи 115.2 Бюджетного кодекса Российской Федерации, полного комплекта документов согласно перечню, устанавливаемому администрацией.</w:t>
      </w:r>
    </w:p>
    <w:p w:rsidR="00860C3F" w:rsidRDefault="00860C3F" w:rsidP="00860C3F">
      <w:pPr>
        <w:ind w:firstLine="567"/>
        <w:jc w:val="both"/>
        <w:rPr>
          <w:sz w:val="28"/>
          <w:szCs w:val="28"/>
        </w:rPr>
      </w:pPr>
      <w:r>
        <w:rPr>
          <w:sz w:val="28"/>
          <w:szCs w:val="28"/>
        </w:rPr>
        <w:t>Анализ финансового состояния принципала, проверка достаточности, надежности и ликвидности обеспечения, предоставляемого в соответствии с абзацем третьим пункта 1.1 статьи 115.2 Бюджетного кодекса Российской Федерации, при предоставлении муниципальной гарантии, а также мониторинг финансового состояния принципала, контроль за достаточностью, надежностью и ликвидностью предоставленного обеспечения после предоставления муниципальной гарантии осуществляются в соответствии с актами администрации финансовым органом поселения либо агентом, привлеченным в соответствии с пунктом 5 статьи 115.2 Бюджетного кодекса Российской Федерации.</w:t>
      </w:r>
    </w:p>
    <w:p w:rsidR="00E164FD" w:rsidRDefault="00E164FD" w:rsidP="00E164FD">
      <w:pPr>
        <w:pStyle w:val="ConsNormal"/>
        <w:tabs>
          <w:tab w:val="left" w:pos="142"/>
        </w:tabs>
        <w:ind w:firstLine="851"/>
        <w:jc w:val="both"/>
        <w:rPr>
          <w:rFonts w:ascii="Times New Roman" w:hAnsi="Times New Roman"/>
          <w:i/>
          <w:sz w:val="24"/>
        </w:rPr>
      </w:pPr>
      <w:r w:rsidRPr="00262CE2">
        <w:rPr>
          <w:rFonts w:ascii="Times New Roman" w:hAnsi="Times New Roman"/>
          <w:i/>
          <w:sz w:val="24"/>
        </w:rPr>
        <w:t xml:space="preserve">Решением Совета Братского сельского поселения Тихорецкого района от 27 мая 2021 </w:t>
      </w:r>
      <w:r w:rsidRPr="00262CE2">
        <w:rPr>
          <w:rFonts w:ascii="Times New Roman" w:hAnsi="Times New Roman"/>
          <w:i/>
          <w:sz w:val="24"/>
        </w:rPr>
        <w:lastRenderedPageBreak/>
        <w:t>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часть 9 </w:t>
      </w:r>
      <w:r w:rsidRPr="00262CE2">
        <w:rPr>
          <w:rFonts w:ascii="Times New Roman" w:hAnsi="Times New Roman"/>
          <w:i/>
          <w:sz w:val="24"/>
        </w:rPr>
        <w:t>стать</w:t>
      </w:r>
      <w:r>
        <w:rPr>
          <w:rFonts w:ascii="Times New Roman" w:hAnsi="Times New Roman"/>
          <w:i/>
          <w:sz w:val="24"/>
        </w:rPr>
        <w:t>и</w:t>
      </w:r>
      <w:r w:rsidRPr="00262CE2">
        <w:rPr>
          <w:rFonts w:ascii="Times New Roman" w:hAnsi="Times New Roman"/>
          <w:i/>
          <w:sz w:val="24"/>
        </w:rPr>
        <w:t xml:space="preserve"> </w:t>
      </w:r>
      <w:r>
        <w:rPr>
          <w:rFonts w:ascii="Times New Roman" w:hAnsi="Times New Roman"/>
          <w:i/>
          <w:sz w:val="24"/>
        </w:rPr>
        <w:t>69 изложена в новой редакции следующего содержания:</w:t>
      </w:r>
    </w:p>
    <w:p w:rsidR="00860C3F" w:rsidRPr="00E164FD" w:rsidRDefault="00E164FD" w:rsidP="00860C3F">
      <w:pPr>
        <w:ind w:firstLine="567"/>
        <w:jc w:val="both"/>
        <w:rPr>
          <w:sz w:val="28"/>
          <w:szCs w:val="28"/>
        </w:rPr>
      </w:pPr>
      <w:r w:rsidRPr="00E164FD">
        <w:rPr>
          <w:sz w:val="28"/>
          <w:szCs w:val="28"/>
        </w:rPr>
        <w:t>9. Программы муниципальных гарантий в валюте Российской Федерации и иностранной валюте являются приложением к решению о местном бюджете.</w:t>
      </w:r>
    </w:p>
    <w:p w:rsidR="00860C3F" w:rsidRDefault="00860C3F" w:rsidP="00860C3F">
      <w:pPr>
        <w:ind w:firstLine="567"/>
        <w:jc w:val="both"/>
        <w:rPr>
          <w:sz w:val="28"/>
          <w:szCs w:val="28"/>
        </w:rPr>
      </w:pPr>
      <w:r>
        <w:rPr>
          <w:sz w:val="28"/>
          <w:szCs w:val="28"/>
        </w:rPr>
        <w:t>10. От имени поселения муниципальные гарантии предоставляются администрацией в пределах общей суммы предоставляемых гарантий, указанной в решении Совета о местном бюджете на очередной финансовый год, в соответствии с требованиями Бюджетного кодекса Российской Федерации и в порядке, установленном муниципальными правовыми актами.</w:t>
      </w:r>
    </w:p>
    <w:p w:rsidR="00D602BA" w:rsidRDefault="00D602BA" w:rsidP="00D602BA">
      <w:pPr>
        <w:pStyle w:val="a6"/>
        <w:tabs>
          <w:tab w:val="left" w:pos="142"/>
        </w:tabs>
        <w:spacing w:after="0"/>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w:t>
      </w:r>
      <w:r>
        <w:rPr>
          <w:i/>
        </w:rPr>
        <w:t xml:space="preserve"> в абзац 2 части</w:t>
      </w:r>
      <w:r w:rsidR="001170BF">
        <w:rPr>
          <w:i/>
        </w:rPr>
        <w:t xml:space="preserve"> 10 статьи 69 внесены изменения</w:t>
      </w:r>
    </w:p>
    <w:p w:rsidR="00790743" w:rsidRDefault="00860C3F" w:rsidP="00790743">
      <w:pPr>
        <w:ind w:firstLine="567"/>
        <w:jc w:val="both"/>
        <w:rPr>
          <w:sz w:val="28"/>
          <w:szCs w:val="28"/>
        </w:rPr>
      </w:pPr>
      <w:r>
        <w:rPr>
          <w:sz w:val="28"/>
          <w:szCs w:val="28"/>
        </w:rPr>
        <w:t>Обязательства, вытекающие из муниципальной гарантии, включаются в состав муниципального долга</w:t>
      </w:r>
      <w:r w:rsidR="00D602BA">
        <w:rPr>
          <w:sz w:val="28"/>
          <w:szCs w:val="28"/>
        </w:rPr>
        <w:t xml:space="preserve"> </w:t>
      </w:r>
      <w:r w:rsidR="00D602BA" w:rsidRPr="00D602BA">
        <w:rPr>
          <w:sz w:val="28"/>
          <w:szCs w:val="28"/>
        </w:rPr>
        <w:t>в сумме фактически имеющихся у принципала обязательств, обеспеченных муниципальной гарантией, но не более суммы муниципальной гарантии</w:t>
      </w:r>
      <w:r w:rsidRPr="00D602BA">
        <w:rPr>
          <w:sz w:val="28"/>
          <w:szCs w:val="28"/>
        </w:rPr>
        <w:t>.</w:t>
      </w:r>
    </w:p>
    <w:p w:rsidR="009917B8" w:rsidRDefault="00860C3F" w:rsidP="00790743">
      <w:pPr>
        <w:ind w:firstLine="567"/>
        <w:jc w:val="both"/>
        <w:rPr>
          <w:sz w:val="28"/>
          <w:szCs w:val="28"/>
        </w:rPr>
      </w:pPr>
      <w:r>
        <w:rPr>
          <w:sz w:val="28"/>
          <w:szCs w:val="28"/>
        </w:rPr>
        <w:t>Предоставление и исполнение муниципальной гарантии подлежит отражению в муниципальной долговой книге.</w:t>
      </w:r>
    </w:p>
    <w:p w:rsidR="00860C3F" w:rsidRPr="0075761B" w:rsidRDefault="00860C3F" w:rsidP="00860C3F">
      <w:pPr>
        <w:ind w:firstLine="851"/>
        <w:jc w:val="both"/>
        <w:rPr>
          <w:rFonts w:eastAsia="Times New Roman"/>
          <w:sz w:val="28"/>
        </w:rPr>
      </w:pPr>
    </w:p>
    <w:p w:rsidR="009917B8" w:rsidRPr="0075761B" w:rsidRDefault="009917B8" w:rsidP="0081350A">
      <w:pPr>
        <w:ind w:firstLine="851"/>
        <w:jc w:val="both"/>
        <w:rPr>
          <w:rFonts w:eastAsia="Times New Roman"/>
          <w:b/>
          <w:sz w:val="28"/>
        </w:rPr>
      </w:pPr>
      <w:r w:rsidRPr="0075761B">
        <w:rPr>
          <w:rFonts w:eastAsia="Times New Roman"/>
          <w:b/>
          <w:sz w:val="28"/>
        </w:rPr>
        <w:t>Статья 7</w:t>
      </w:r>
      <w:r w:rsidR="008E3B10" w:rsidRPr="0075761B">
        <w:rPr>
          <w:rFonts w:eastAsia="Times New Roman"/>
          <w:b/>
          <w:sz w:val="28"/>
        </w:rPr>
        <w:t>0</w:t>
      </w:r>
      <w:r w:rsidRPr="0075761B">
        <w:rPr>
          <w:rFonts w:eastAsia="Times New Roman"/>
          <w:sz w:val="28"/>
        </w:rPr>
        <w:t xml:space="preserve">. </w:t>
      </w:r>
      <w:r w:rsidRPr="0075761B">
        <w:rPr>
          <w:rFonts w:eastAsia="Times New Roman"/>
          <w:b/>
          <w:sz w:val="28"/>
        </w:rPr>
        <w:t>Исполнение местного бюджета</w:t>
      </w:r>
    </w:p>
    <w:p w:rsidR="009917B8" w:rsidRPr="0075761B" w:rsidRDefault="00BC5456" w:rsidP="0081350A">
      <w:pPr>
        <w:pStyle w:val="ad"/>
        <w:spacing w:after="0" w:line="100" w:lineRule="atLeast"/>
        <w:ind w:firstLine="851"/>
        <w:jc w:val="both"/>
        <w:rPr>
          <w:rFonts w:eastAsia="Times New Roman"/>
          <w:sz w:val="28"/>
        </w:rPr>
      </w:pPr>
      <w:r w:rsidRPr="0075761B">
        <w:rPr>
          <w:rFonts w:eastAsia="Times New Roman"/>
          <w:sz w:val="28"/>
        </w:rPr>
        <w:t>1.</w:t>
      </w:r>
      <w:r w:rsidR="009917B8" w:rsidRPr="0075761B">
        <w:rPr>
          <w:rFonts w:eastAsia="Times New Roman"/>
          <w:sz w:val="28"/>
        </w:rPr>
        <w:t>Исполнение местного бюджета</w:t>
      </w:r>
      <w:r w:rsidR="009917B8" w:rsidRPr="0075761B">
        <w:rPr>
          <w:rFonts w:eastAsia="Times New Roman"/>
          <w:b/>
          <w:sz w:val="28"/>
        </w:rPr>
        <w:t xml:space="preserve"> </w:t>
      </w:r>
      <w:r w:rsidR="009917B8" w:rsidRPr="0075761B">
        <w:rPr>
          <w:rFonts w:eastAsia="Times New Roman"/>
          <w:sz w:val="28"/>
        </w:rPr>
        <w:t>производится в соответствии с Бюджетным кодексом Российской Федерации и</w:t>
      </w:r>
      <w:r w:rsidR="009917B8" w:rsidRPr="0075761B">
        <w:rPr>
          <w:rFonts w:eastAsia="Times New Roman"/>
          <w:b/>
          <w:sz w:val="28"/>
        </w:rPr>
        <w:t xml:space="preserve"> </w:t>
      </w:r>
      <w:r w:rsidR="009917B8" w:rsidRPr="0075761B">
        <w:rPr>
          <w:rFonts w:eastAsia="Times New Roman"/>
          <w:sz w:val="28"/>
        </w:rPr>
        <w:t xml:space="preserve">обеспечивается администрацией. </w:t>
      </w:r>
    </w:p>
    <w:p w:rsidR="009917B8" w:rsidRPr="0075761B" w:rsidRDefault="00BC5456" w:rsidP="0081350A">
      <w:pPr>
        <w:pStyle w:val="ad"/>
        <w:spacing w:after="0" w:line="100" w:lineRule="atLeast"/>
        <w:ind w:firstLine="851"/>
        <w:jc w:val="both"/>
        <w:rPr>
          <w:rFonts w:eastAsia="Times New Roman"/>
          <w:sz w:val="28"/>
        </w:rPr>
      </w:pPr>
      <w:r w:rsidRPr="0075761B">
        <w:rPr>
          <w:rFonts w:eastAsia="Times New Roman"/>
          <w:sz w:val="28"/>
        </w:rPr>
        <w:t>2.</w:t>
      </w:r>
      <w:r w:rsidR="009917B8" w:rsidRPr="0075761B">
        <w:rPr>
          <w:rFonts w:eastAsia="Times New Roman"/>
          <w:sz w:val="28"/>
        </w:rPr>
        <w:t xml:space="preserve">Организация исполнения местного бюджета возлагается на финансовый орган и </w:t>
      </w:r>
      <w:r w:rsidR="00EB73A2" w:rsidRPr="0075761B">
        <w:rPr>
          <w:sz w:val="28"/>
          <w:szCs w:val="28"/>
        </w:rPr>
        <w:t xml:space="preserve">организуется </w:t>
      </w:r>
      <w:r w:rsidR="009917B8" w:rsidRPr="0075761B">
        <w:rPr>
          <w:rFonts w:eastAsia="Times New Roman"/>
          <w:sz w:val="28"/>
        </w:rPr>
        <w:t xml:space="preserve">им на основе </w:t>
      </w:r>
      <w:r w:rsidR="0001590E" w:rsidRPr="0075761B">
        <w:rPr>
          <w:rFonts w:eastAsia="Times New Roman"/>
          <w:sz w:val="28"/>
          <w:szCs w:val="28"/>
        </w:rPr>
        <w:t>сводной</w:t>
      </w:r>
      <w:r w:rsidR="0001590E" w:rsidRPr="0075761B">
        <w:rPr>
          <w:rFonts w:eastAsia="Times New Roman"/>
          <w:b/>
        </w:rPr>
        <w:t xml:space="preserve"> </w:t>
      </w:r>
      <w:r w:rsidR="009917B8" w:rsidRPr="0075761B">
        <w:rPr>
          <w:rFonts w:eastAsia="Times New Roman"/>
          <w:sz w:val="28"/>
        </w:rPr>
        <w:t>бюджетной росписи</w:t>
      </w:r>
      <w:r w:rsidR="00EB73A2" w:rsidRPr="0075761B">
        <w:rPr>
          <w:sz w:val="28"/>
          <w:szCs w:val="28"/>
        </w:rPr>
        <w:t xml:space="preserve"> и кассового плана</w:t>
      </w:r>
      <w:r w:rsidR="009917B8" w:rsidRPr="0075761B">
        <w:rPr>
          <w:rFonts w:eastAsia="Times New Roman"/>
          <w:sz w:val="28"/>
        </w:rPr>
        <w:t xml:space="preserve">. </w:t>
      </w:r>
    </w:p>
    <w:p w:rsidR="00E164FD" w:rsidRDefault="00E164FD" w:rsidP="00E164FD">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w:t>
      </w:r>
      <w:r>
        <w:rPr>
          <w:rFonts w:ascii="Times New Roman" w:hAnsi="Times New Roman"/>
          <w:i/>
          <w:sz w:val="24"/>
        </w:rPr>
        <w:t xml:space="preserve">в часть 3 </w:t>
      </w:r>
      <w:r w:rsidRPr="00262CE2">
        <w:rPr>
          <w:rFonts w:ascii="Times New Roman" w:hAnsi="Times New Roman"/>
          <w:i/>
          <w:sz w:val="24"/>
        </w:rPr>
        <w:t>стать</w:t>
      </w:r>
      <w:r>
        <w:rPr>
          <w:rFonts w:ascii="Times New Roman" w:hAnsi="Times New Roman"/>
          <w:i/>
          <w:sz w:val="24"/>
        </w:rPr>
        <w:t>и</w:t>
      </w:r>
      <w:r w:rsidRPr="00262CE2">
        <w:rPr>
          <w:rFonts w:ascii="Times New Roman" w:hAnsi="Times New Roman"/>
          <w:i/>
          <w:sz w:val="24"/>
        </w:rPr>
        <w:t xml:space="preserve"> </w:t>
      </w:r>
      <w:r>
        <w:rPr>
          <w:rFonts w:ascii="Times New Roman" w:hAnsi="Times New Roman"/>
          <w:i/>
          <w:sz w:val="24"/>
        </w:rPr>
        <w:t>70 внесены изменения:</w:t>
      </w:r>
    </w:p>
    <w:p w:rsidR="009917B8" w:rsidRPr="0075761B" w:rsidRDefault="00BC5456" w:rsidP="0081350A">
      <w:pPr>
        <w:ind w:firstLine="851"/>
        <w:jc w:val="both"/>
        <w:rPr>
          <w:rFonts w:eastAsia="Times New Roman"/>
          <w:sz w:val="28"/>
        </w:rPr>
      </w:pPr>
      <w:r w:rsidRPr="0075761B">
        <w:rPr>
          <w:rFonts w:eastAsia="Times New Roman"/>
          <w:sz w:val="28"/>
        </w:rPr>
        <w:t>3.</w:t>
      </w:r>
      <w:r w:rsidR="00E164FD">
        <w:rPr>
          <w:rFonts w:eastAsia="Times New Roman"/>
          <w:sz w:val="28"/>
        </w:rPr>
        <w:t>Казначейское</w:t>
      </w:r>
      <w:r w:rsidR="009917B8" w:rsidRPr="0075761B">
        <w:rPr>
          <w:rFonts w:eastAsia="Times New Roman"/>
          <w:sz w:val="28"/>
        </w:rPr>
        <w:t xml:space="preserve"> обслуживание исполнения местного бюджета осуществляется в порядке, установленном Бюджетным кодексом Российской Федерации.</w:t>
      </w:r>
    </w:p>
    <w:p w:rsidR="00BC5456" w:rsidRPr="0075761B" w:rsidRDefault="00BC5456" w:rsidP="0081350A">
      <w:pPr>
        <w:ind w:firstLine="851"/>
        <w:jc w:val="both"/>
        <w:rPr>
          <w:rFonts w:eastAsia="Times New Roman"/>
          <w:sz w:val="28"/>
        </w:rPr>
      </w:pPr>
    </w:p>
    <w:p w:rsidR="009917B8" w:rsidRPr="0075761B" w:rsidRDefault="009917B8" w:rsidP="0081350A">
      <w:pPr>
        <w:ind w:firstLine="851"/>
        <w:jc w:val="both"/>
        <w:rPr>
          <w:rFonts w:eastAsia="Times New Roman"/>
          <w:b/>
          <w:sz w:val="28"/>
        </w:rPr>
      </w:pPr>
      <w:r w:rsidRPr="0075761B">
        <w:rPr>
          <w:rFonts w:eastAsia="Times New Roman"/>
          <w:b/>
          <w:sz w:val="28"/>
        </w:rPr>
        <w:t>Статья 7</w:t>
      </w:r>
      <w:r w:rsidR="008E3B10" w:rsidRPr="0075761B">
        <w:rPr>
          <w:rFonts w:eastAsia="Times New Roman"/>
          <w:b/>
          <w:sz w:val="28"/>
        </w:rPr>
        <w:t>1</w:t>
      </w:r>
      <w:r w:rsidRPr="0075761B">
        <w:rPr>
          <w:rFonts w:eastAsia="Times New Roman"/>
          <w:b/>
          <w:sz w:val="28"/>
        </w:rPr>
        <w:t>.</w:t>
      </w:r>
      <w:r w:rsidRPr="0075761B">
        <w:rPr>
          <w:rFonts w:eastAsia="Times New Roman"/>
          <w:sz w:val="28"/>
        </w:rPr>
        <w:t xml:space="preserve"> </w:t>
      </w:r>
      <w:r w:rsidRPr="0075761B">
        <w:rPr>
          <w:rFonts w:eastAsia="Times New Roman"/>
          <w:b/>
          <w:sz w:val="28"/>
        </w:rPr>
        <w:t>Осуществление финансового контроля</w:t>
      </w:r>
    </w:p>
    <w:p w:rsidR="00860C3F" w:rsidRPr="0075761B" w:rsidRDefault="00860C3F" w:rsidP="00860C3F">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 xml:space="preserve">часть 1 статьи 71 </w:t>
      </w:r>
      <w:r w:rsidRPr="0075761B">
        <w:rPr>
          <w:i/>
        </w:rPr>
        <w:t>изложен</w:t>
      </w:r>
      <w:r>
        <w:rPr>
          <w:i/>
        </w:rPr>
        <w:t>а</w:t>
      </w:r>
      <w:r w:rsidRPr="0075761B">
        <w:rPr>
          <w:i/>
        </w:rPr>
        <w:t xml:space="preserve"> в </w:t>
      </w:r>
      <w:r>
        <w:rPr>
          <w:i/>
        </w:rPr>
        <w:t>следующей</w:t>
      </w:r>
      <w:r w:rsidRPr="0075761B">
        <w:rPr>
          <w:i/>
        </w:rPr>
        <w:t xml:space="preserve"> редакции:</w:t>
      </w:r>
    </w:p>
    <w:p w:rsidR="00860C3F" w:rsidRDefault="00860C3F" w:rsidP="00860C3F">
      <w:pPr>
        <w:ind w:firstLine="567"/>
        <w:jc w:val="both"/>
        <w:rPr>
          <w:sz w:val="28"/>
          <w:szCs w:val="28"/>
        </w:rPr>
      </w:pPr>
      <w:r>
        <w:rPr>
          <w:sz w:val="28"/>
          <w:szCs w:val="28"/>
        </w:rPr>
        <w:t>1. Муниципальный финансовый контроль осуществляется в целях обеспечения соблюдения положений правовых актов, регулирующих бюджетные правоотношения, правовых актов, обусловливающих публичные нормативные обязательства и обязательства по иным выплатам физическим лицам из местного бюджета, а также соблюдения условий муниципальных контрактов, договоров (соглашений) о предоставлении средств из местного бюджета.</w:t>
      </w:r>
    </w:p>
    <w:p w:rsidR="00860C3F" w:rsidRDefault="00860C3F" w:rsidP="00860C3F">
      <w:pPr>
        <w:widowControl/>
        <w:suppressAutoHyphens w:val="0"/>
        <w:autoSpaceDE w:val="0"/>
        <w:autoSpaceDN w:val="0"/>
        <w:adjustRightInd w:val="0"/>
        <w:ind w:firstLine="851"/>
        <w:jc w:val="both"/>
        <w:rPr>
          <w:sz w:val="28"/>
          <w:szCs w:val="28"/>
        </w:rPr>
      </w:pPr>
      <w:r>
        <w:rPr>
          <w:sz w:val="28"/>
          <w:szCs w:val="28"/>
        </w:rPr>
        <w:t>Муниципальный финансовый контроль подразделяется на внешний и внутренний, предварительный и последующий.</w:t>
      </w:r>
    </w:p>
    <w:p w:rsidR="00F43CEC" w:rsidRPr="0075761B" w:rsidRDefault="00BC5456" w:rsidP="00860C3F">
      <w:pPr>
        <w:widowControl/>
        <w:suppressAutoHyphens w:val="0"/>
        <w:autoSpaceDE w:val="0"/>
        <w:autoSpaceDN w:val="0"/>
        <w:adjustRightInd w:val="0"/>
        <w:ind w:firstLine="851"/>
        <w:jc w:val="both"/>
        <w:rPr>
          <w:rFonts w:eastAsiaTheme="minorHAnsi"/>
          <w:bCs/>
          <w:kern w:val="0"/>
          <w:sz w:val="28"/>
          <w:szCs w:val="28"/>
        </w:rPr>
      </w:pPr>
      <w:r w:rsidRPr="0075761B">
        <w:rPr>
          <w:rFonts w:eastAsiaTheme="minorHAnsi"/>
          <w:bCs/>
          <w:kern w:val="0"/>
          <w:sz w:val="28"/>
          <w:szCs w:val="28"/>
        </w:rPr>
        <w:t>2.</w:t>
      </w:r>
      <w:r w:rsidR="00F43CEC" w:rsidRPr="0075761B">
        <w:rPr>
          <w:rFonts w:eastAsiaTheme="minorHAnsi"/>
          <w:bCs/>
          <w:kern w:val="0"/>
          <w:sz w:val="28"/>
          <w:szCs w:val="28"/>
        </w:rPr>
        <w:t>Предварительный контроль осуществляется в целях предупреждения и пресечения бюджетных нарушений в процессе исполнения местного бюджет</w:t>
      </w:r>
      <w:r w:rsidR="002820A2" w:rsidRPr="0075761B">
        <w:rPr>
          <w:rFonts w:eastAsia="Calibri"/>
          <w:bCs/>
          <w:kern w:val="0"/>
          <w:sz w:val="28"/>
          <w:szCs w:val="28"/>
        </w:rPr>
        <w:t>а</w:t>
      </w:r>
      <w:r w:rsidR="00F43CEC" w:rsidRPr="0075761B">
        <w:rPr>
          <w:rFonts w:eastAsiaTheme="minorHAnsi"/>
          <w:bCs/>
          <w:kern w:val="0"/>
          <w:sz w:val="28"/>
          <w:szCs w:val="28"/>
        </w:rPr>
        <w:t>.</w:t>
      </w:r>
    </w:p>
    <w:p w:rsidR="00F43CEC" w:rsidRPr="0075761B" w:rsidRDefault="00F43CEC" w:rsidP="00B3686A">
      <w:pPr>
        <w:widowControl/>
        <w:suppressAutoHyphens w:val="0"/>
        <w:autoSpaceDE w:val="0"/>
        <w:autoSpaceDN w:val="0"/>
        <w:adjustRightInd w:val="0"/>
        <w:ind w:firstLine="851"/>
        <w:jc w:val="both"/>
        <w:rPr>
          <w:rFonts w:eastAsiaTheme="minorHAnsi"/>
          <w:bCs/>
          <w:kern w:val="0"/>
          <w:sz w:val="28"/>
          <w:szCs w:val="28"/>
        </w:rPr>
      </w:pPr>
      <w:r w:rsidRPr="0075761B">
        <w:rPr>
          <w:rFonts w:eastAsiaTheme="minorHAnsi"/>
          <w:bCs/>
          <w:kern w:val="0"/>
          <w:sz w:val="28"/>
          <w:szCs w:val="28"/>
        </w:rPr>
        <w:lastRenderedPageBreak/>
        <w:t>Последующий контроль осуществляется по результатам исполнения местного бюджета в целях установления законности его исполнения, достоверности учета и отчетности.</w:t>
      </w:r>
    </w:p>
    <w:p w:rsidR="00503205" w:rsidRPr="0075761B" w:rsidRDefault="00503205" w:rsidP="00503205">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w:t>
      </w:r>
      <w:r w:rsidRPr="0075761B">
        <w:rPr>
          <w:i/>
        </w:rPr>
        <w:t>част</w:t>
      </w:r>
      <w:r>
        <w:rPr>
          <w:i/>
        </w:rPr>
        <w:t>ь 3</w:t>
      </w:r>
      <w:r w:rsidRPr="0075761B">
        <w:rPr>
          <w:i/>
        </w:rPr>
        <w:t xml:space="preserve"> статьи </w:t>
      </w:r>
      <w:r>
        <w:rPr>
          <w:i/>
        </w:rPr>
        <w:t>71 изложена в новой редакции:</w:t>
      </w:r>
    </w:p>
    <w:p w:rsidR="00B53105" w:rsidRPr="00503205" w:rsidRDefault="00B53105" w:rsidP="00B53105">
      <w:pPr>
        <w:ind w:firstLine="709"/>
        <w:jc w:val="both"/>
        <w:rPr>
          <w:rFonts w:eastAsia="Times New Roman"/>
          <w:bCs/>
          <w:sz w:val="28"/>
          <w:szCs w:val="28"/>
        </w:rPr>
      </w:pPr>
      <w:r w:rsidRPr="00503205">
        <w:rPr>
          <w:bCs/>
          <w:sz w:val="28"/>
          <w:szCs w:val="28"/>
        </w:rPr>
        <w:t xml:space="preserve">3. Контрольно-счетная палата муниципального образования Тихорецкий район осуществляет полномочия контрольно-счетного органа поселения по осуществлению внешнего муниципального финансового контроля на основании соглашения о передаче данных полномочий, заключенного Советом поселения с Советом муниципального образования Тихорецкий район в целях реализации Федерального закона от 07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w:t>
      </w:r>
    </w:p>
    <w:p w:rsidR="00B53105" w:rsidRPr="00503205" w:rsidRDefault="00B53105" w:rsidP="00B53105">
      <w:pPr>
        <w:tabs>
          <w:tab w:val="left" w:pos="0"/>
        </w:tabs>
        <w:ind w:firstLine="709"/>
        <w:jc w:val="both"/>
        <w:rPr>
          <w:sz w:val="28"/>
          <w:szCs w:val="28"/>
        </w:rPr>
      </w:pPr>
      <w:r w:rsidRPr="00503205">
        <w:rPr>
          <w:sz w:val="28"/>
          <w:szCs w:val="28"/>
        </w:rPr>
        <w:t>К основным полномочиям контрольно</w:t>
      </w:r>
      <w:r w:rsidRPr="00503205">
        <w:rPr>
          <w:bCs/>
          <w:sz w:val="28"/>
          <w:szCs w:val="28"/>
        </w:rPr>
        <w:t>-</w:t>
      </w:r>
      <w:r w:rsidRPr="00503205">
        <w:rPr>
          <w:sz w:val="28"/>
          <w:szCs w:val="28"/>
        </w:rPr>
        <w:t>счетного органа поселения относятся:</w:t>
      </w:r>
    </w:p>
    <w:p w:rsidR="00B53105" w:rsidRPr="00503205" w:rsidRDefault="00B53105" w:rsidP="00B53105">
      <w:pPr>
        <w:autoSpaceDE w:val="0"/>
        <w:autoSpaceDN w:val="0"/>
        <w:adjustRightInd w:val="0"/>
        <w:ind w:firstLine="709"/>
        <w:jc w:val="both"/>
        <w:rPr>
          <w:sz w:val="28"/>
          <w:szCs w:val="28"/>
        </w:rPr>
      </w:pPr>
      <w:r w:rsidRPr="00503205">
        <w:rPr>
          <w:sz w:val="28"/>
          <w:szCs w:val="28"/>
        </w:rPr>
        <w:t>1) организация и осуществление контроля за законностью                                        и эффективностью использования средств местного бюджета, а также иных средств в случаях, предусмотренных законодательством Российской Федерации;</w:t>
      </w:r>
    </w:p>
    <w:p w:rsidR="00B53105" w:rsidRPr="00503205" w:rsidRDefault="00B53105" w:rsidP="00B53105">
      <w:pPr>
        <w:autoSpaceDE w:val="0"/>
        <w:autoSpaceDN w:val="0"/>
        <w:adjustRightInd w:val="0"/>
        <w:ind w:firstLine="709"/>
        <w:jc w:val="both"/>
        <w:rPr>
          <w:sz w:val="28"/>
          <w:szCs w:val="28"/>
        </w:rPr>
      </w:pPr>
      <w:r w:rsidRPr="00503205">
        <w:rPr>
          <w:sz w:val="28"/>
          <w:szCs w:val="28"/>
        </w:rPr>
        <w:t>2) экспертиза проектов местного бюджета, проверка и анализ обоснованности его показателей;</w:t>
      </w:r>
    </w:p>
    <w:p w:rsidR="00B53105" w:rsidRPr="00503205" w:rsidRDefault="00B53105" w:rsidP="00B53105">
      <w:pPr>
        <w:autoSpaceDE w:val="0"/>
        <w:autoSpaceDN w:val="0"/>
        <w:adjustRightInd w:val="0"/>
        <w:ind w:firstLine="709"/>
        <w:jc w:val="both"/>
        <w:rPr>
          <w:sz w:val="28"/>
          <w:szCs w:val="28"/>
        </w:rPr>
      </w:pPr>
      <w:r w:rsidRPr="00503205">
        <w:rPr>
          <w:sz w:val="28"/>
          <w:szCs w:val="28"/>
        </w:rPr>
        <w:t>3) внешняя проверка годового отчета об исполнении местного бюджета;</w:t>
      </w:r>
    </w:p>
    <w:p w:rsidR="00B53105" w:rsidRPr="00503205" w:rsidRDefault="00B53105" w:rsidP="00B53105">
      <w:pPr>
        <w:autoSpaceDE w:val="0"/>
        <w:autoSpaceDN w:val="0"/>
        <w:adjustRightInd w:val="0"/>
        <w:ind w:firstLine="709"/>
        <w:jc w:val="both"/>
        <w:rPr>
          <w:sz w:val="28"/>
          <w:szCs w:val="28"/>
        </w:rPr>
      </w:pPr>
      <w:r w:rsidRPr="00503205">
        <w:rPr>
          <w:sz w:val="28"/>
          <w:szCs w:val="28"/>
        </w:rPr>
        <w:t xml:space="preserve">4) проведение аудита в сфере закупок товаров, работ и услуг                                    в соответствии с Федеральным законом от 05 апреля 2013 года № 44-ФЗ                           </w:t>
      </w:r>
      <w:proofErr w:type="gramStart"/>
      <w:r w:rsidRPr="00503205">
        <w:rPr>
          <w:sz w:val="28"/>
          <w:szCs w:val="28"/>
        </w:rPr>
        <w:t xml:space="preserve">   </w:t>
      </w:r>
      <w:r w:rsidRPr="00503205">
        <w:rPr>
          <w:bCs/>
          <w:sz w:val="28"/>
          <w:szCs w:val="28"/>
        </w:rPr>
        <w:t>«</w:t>
      </w:r>
      <w:proofErr w:type="gramEnd"/>
      <w:r w:rsidRPr="00503205">
        <w:rPr>
          <w:sz w:val="28"/>
          <w:szCs w:val="28"/>
        </w:rPr>
        <w:t>О контрактной системе в сфере закупок товаров, работ, услуг для обеспечения государственных и муниципальных нужд</w:t>
      </w:r>
      <w:r w:rsidRPr="00503205">
        <w:rPr>
          <w:bCs/>
          <w:sz w:val="28"/>
          <w:szCs w:val="28"/>
        </w:rPr>
        <w:t>»</w:t>
      </w:r>
      <w:r w:rsidRPr="00503205">
        <w:rPr>
          <w:sz w:val="28"/>
          <w:szCs w:val="28"/>
        </w:rPr>
        <w:t>;</w:t>
      </w:r>
    </w:p>
    <w:p w:rsidR="00B53105" w:rsidRPr="00503205" w:rsidRDefault="00B53105" w:rsidP="00B53105">
      <w:pPr>
        <w:autoSpaceDE w:val="0"/>
        <w:autoSpaceDN w:val="0"/>
        <w:adjustRightInd w:val="0"/>
        <w:ind w:firstLine="709"/>
        <w:jc w:val="both"/>
        <w:rPr>
          <w:sz w:val="28"/>
          <w:szCs w:val="28"/>
        </w:rPr>
      </w:pPr>
      <w:r w:rsidRPr="00503205">
        <w:rPr>
          <w:sz w:val="28"/>
          <w:szCs w:val="28"/>
        </w:rPr>
        <w:t>5) оценка эффективности формирования муниципальной собственности, управления и распоряжения такой собственностью и контроль за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rsidR="00B53105" w:rsidRPr="00503205" w:rsidRDefault="00B53105" w:rsidP="00B53105">
      <w:pPr>
        <w:autoSpaceDE w:val="0"/>
        <w:autoSpaceDN w:val="0"/>
        <w:adjustRightInd w:val="0"/>
        <w:ind w:firstLine="709"/>
        <w:jc w:val="both"/>
        <w:rPr>
          <w:sz w:val="28"/>
          <w:szCs w:val="28"/>
        </w:rPr>
      </w:pPr>
      <w:r w:rsidRPr="00503205">
        <w:rPr>
          <w:sz w:val="28"/>
          <w:szCs w:val="28"/>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 поселения;</w:t>
      </w:r>
    </w:p>
    <w:p w:rsidR="00B53105" w:rsidRPr="00503205" w:rsidRDefault="00B53105" w:rsidP="00B53105">
      <w:pPr>
        <w:autoSpaceDE w:val="0"/>
        <w:autoSpaceDN w:val="0"/>
        <w:adjustRightInd w:val="0"/>
        <w:ind w:firstLine="709"/>
        <w:jc w:val="both"/>
        <w:rPr>
          <w:sz w:val="28"/>
          <w:szCs w:val="28"/>
        </w:rPr>
      </w:pPr>
      <w:r w:rsidRPr="00503205">
        <w:rPr>
          <w:sz w:val="28"/>
          <w:szCs w:val="28"/>
        </w:rPr>
        <w:t>7) экспертиза проектов муниципальных правовых актов в части, касающейся расходных обязательств поселения,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rsidR="00B53105" w:rsidRPr="00503205" w:rsidRDefault="00B53105" w:rsidP="00B53105">
      <w:pPr>
        <w:autoSpaceDE w:val="0"/>
        <w:autoSpaceDN w:val="0"/>
        <w:adjustRightInd w:val="0"/>
        <w:ind w:firstLine="709"/>
        <w:jc w:val="both"/>
        <w:rPr>
          <w:sz w:val="28"/>
          <w:szCs w:val="28"/>
        </w:rPr>
      </w:pPr>
      <w:r w:rsidRPr="00503205">
        <w:rPr>
          <w:sz w:val="28"/>
          <w:szCs w:val="28"/>
        </w:rPr>
        <w:t xml:space="preserve">8) анализ и мониторинг бюджетного процесса в поселении, в том числе подготовка предложений по устранению выявленных отклонений в бюджетном </w:t>
      </w:r>
      <w:r w:rsidRPr="00503205">
        <w:rPr>
          <w:sz w:val="28"/>
          <w:szCs w:val="28"/>
        </w:rPr>
        <w:lastRenderedPageBreak/>
        <w:t>процессе и совершенствованию бюджетного законодательства Российской Федерации;</w:t>
      </w:r>
    </w:p>
    <w:p w:rsidR="00B53105" w:rsidRPr="00503205" w:rsidRDefault="00B53105" w:rsidP="00B53105">
      <w:pPr>
        <w:autoSpaceDE w:val="0"/>
        <w:autoSpaceDN w:val="0"/>
        <w:adjustRightInd w:val="0"/>
        <w:ind w:firstLine="709"/>
        <w:jc w:val="both"/>
        <w:rPr>
          <w:sz w:val="28"/>
          <w:szCs w:val="28"/>
        </w:rPr>
      </w:pPr>
      <w:r w:rsidRPr="00503205">
        <w:rPr>
          <w:sz w:val="28"/>
          <w:szCs w:val="28"/>
        </w:rPr>
        <w:t>9) проведение оперативного анализа исполнения и контроля за организацией исполнения местного бюджета в текущем финансовом году, ежеквартальное представление информации о ходе исполнения местного бюджета, о результатах проведенных контрольных и экспертно-аналитических мероприятий в Совет и главе поселения;</w:t>
      </w:r>
    </w:p>
    <w:p w:rsidR="00B53105" w:rsidRPr="00503205" w:rsidRDefault="00B53105" w:rsidP="00B53105">
      <w:pPr>
        <w:autoSpaceDE w:val="0"/>
        <w:autoSpaceDN w:val="0"/>
        <w:adjustRightInd w:val="0"/>
        <w:ind w:firstLine="709"/>
        <w:jc w:val="both"/>
        <w:rPr>
          <w:sz w:val="28"/>
          <w:szCs w:val="28"/>
        </w:rPr>
      </w:pPr>
      <w:r w:rsidRPr="00503205">
        <w:rPr>
          <w:sz w:val="28"/>
          <w:szCs w:val="28"/>
        </w:rPr>
        <w:t>10) осуществление контроля за состоянием муниципального внутреннего и внешнего долга;</w:t>
      </w:r>
    </w:p>
    <w:p w:rsidR="00B53105" w:rsidRPr="00503205" w:rsidRDefault="00B53105" w:rsidP="00B53105">
      <w:pPr>
        <w:autoSpaceDE w:val="0"/>
        <w:autoSpaceDN w:val="0"/>
        <w:adjustRightInd w:val="0"/>
        <w:ind w:firstLine="709"/>
        <w:jc w:val="both"/>
        <w:rPr>
          <w:sz w:val="28"/>
          <w:szCs w:val="28"/>
        </w:rPr>
      </w:pPr>
      <w:r w:rsidRPr="00503205">
        <w:rPr>
          <w:sz w:val="28"/>
          <w:szCs w:val="28"/>
        </w:rPr>
        <w:t>11) оценка реализуемости, рисков и результатов достижения целей социально-экономического развития поселения, предусмотренных документами стратегического планирования поселения, в пределах компетенции контрольно-счетного органа поселения;</w:t>
      </w:r>
    </w:p>
    <w:p w:rsidR="00B53105" w:rsidRPr="00503205" w:rsidRDefault="00B53105" w:rsidP="00B53105">
      <w:pPr>
        <w:autoSpaceDE w:val="0"/>
        <w:autoSpaceDN w:val="0"/>
        <w:adjustRightInd w:val="0"/>
        <w:ind w:firstLine="709"/>
        <w:jc w:val="both"/>
        <w:rPr>
          <w:sz w:val="28"/>
          <w:szCs w:val="28"/>
        </w:rPr>
      </w:pPr>
      <w:r w:rsidRPr="00503205">
        <w:rPr>
          <w:sz w:val="28"/>
          <w:szCs w:val="28"/>
        </w:rPr>
        <w:t>12) участие в пределах полномочий в мероприятиях, направленных на противодействие коррупции;</w:t>
      </w:r>
    </w:p>
    <w:p w:rsidR="00B53105" w:rsidRPr="00503205" w:rsidRDefault="00B53105" w:rsidP="00B53105">
      <w:pPr>
        <w:autoSpaceDE w:val="0"/>
        <w:autoSpaceDN w:val="0"/>
        <w:adjustRightInd w:val="0"/>
        <w:ind w:firstLine="851"/>
        <w:jc w:val="both"/>
        <w:outlineLvl w:val="0"/>
        <w:rPr>
          <w:strike/>
          <w:sz w:val="28"/>
          <w:szCs w:val="28"/>
          <w:u w:val="single"/>
        </w:rPr>
      </w:pPr>
      <w:r w:rsidRPr="00503205">
        <w:rPr>
          <w:sz w:val="28"/>
          <w:szCs w:val="28"/>
        </w:rPr>
        <w:t>13) иные полномочия в сфере внешнего муниципального финансового контроля, установленные федеральными законами, законами Краснодарского края, уставом и решениями Совета.</w:t>
      </w:r>
    </w:p>
    <w:p w:rsidR="00D60455" w:rsidRPr="0075761B" w:rsidRDefault="00F1251A" w:rsidP="0081350A">
      <w:pPr>
        <w:ind w:firstLine="851"/>
        <w:jc w:val="both"/>
        <w:rPr>
          <w:bCs/>
          <w:sz w:val="28"/>
          <w:szCs w:val="28"/>
        </w:rPr>
      </w:pPr>
      <w:r w:rsidRPr="0075761B">
        <w:rPr>
          <w:bCs/>
          <w:sz w:val="28"/>
          <w:szCs w:val="28"/>
        </w:rPr>
        <w:t>4</w:t>
      </w:r>
      <w:r w:rsidR="00D60455" w:rsidRPr="0075761B">
        <w:rPr>
          <w:bCs/>
          <w:sz w:val="28"/>
          <w:szCs w:val="28"/>
        </w:rPr>
        <w:t>.Совет осуществляет контроль в ходе рассмотрения отдельных вопросов исполнения местного бюджета на своих заседаниях, заседаниях комитетов, комиссий, рабочих групп Совета, в ходе проводимых Советом слушаний и в связи с депутатскими запросами.</w:t>
      </w:r>
    </w:p>
    <w:p w:rsidR="00860C3F" w:rsidRDefault="00860C3F" w:rsidP="00860C3F">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 xml:space="preserve">часть 5 статьи 71 </w:t>
      </w:r>
      <w:r w:rsidRPr="0075761B">
        <w:rPr>
          <w:i/>
        </w:rPr>
        <w:t>изложен</w:t>
      </w:r>
      <w:r>
        <w:rPr>
          <w:i/>
        </w:rPr>
        <w:t>а</w:t>
      </w:r>
      <w:r w:rsidRPr="0075761B">
        <w:rPr>
          <w:i/>
        </w:rPr>
        <w:t xml:space="preserve"> в </w:t>
      </w:r>
      <w:r>
        <w:rPr>
          <w:i/>
        </w:rPr>
        <w:t>следующей</w:t>
      </w:r>
      <w:r w:rsidRPr="0075761B">
        <w:rPr>
          <w:i/>
        </w:rPr>
        <w:t xml:space="preserve"> редакции:</w:t>
      </w:r>
    </w:p>
    <w:p w:rsidR="00860C3F" w:rsidRDefault="00860C3F" w:rsidP="00237F1A">
      <w:pPr>
        <w:ind w:firstLine="851"/>
        <w:jc w:val="both"/>
        <w:rPr>
          <w:sz w:val="28"/>
          <w:szCs w:val="28"/>
        </w:rPr>
      </w:pPr>
      <w:r>
        <w:rPr>
          <w:sz w:val="28"/>
          <w:szCs w:val="28"/>
        </w:rPr>
        <w:t>5. Полномочиями органа внутреннего муниципального финансового контроля по осуществлению внутреннего муниципального финансового контроля являются:</w:t>
      </w:r>
    </w:p>
    <w:p w:rsidR="00860C3F" w:rsidRDefault="00860C3F" w:rsidP="00860C3F">
      <w:pPr>
        <w:ind w:firstLine="567"/>
        <w:jc w:val="both"/>
        <w:rPr>
          <w:sz w:val="28"/>
          <w:szCs w:val="28"/>
        </w:rPr>
      </w:pPr>
      <w:proofErr w:type="gramStart"/>
      <w:r>
        <w:rPr>
          <w:sz w:val="28"/>
          <w:szCs w:val="28"/>
        </w:rPr>
        <w:t>контроль</w:t>
      </w:r>
      <w:proofErr w:type="gramEnd"/>
      <w:r>
        <w:rPr>
          <w:sz w:val="28"/>
          <w:szCs w:val="28"/>
        </w:rPr>
        <w:t xml:space="preserve"> за соблюдением положений правовых актов, регулирующих бюджетные правоотношения, в том числе устанавливающих требования к бухгалтерскому учету и составлению и представлению бухгалтерской (финансовой) отчетности муниципальных учреждений;</w:t>
      </w:r>
    </w:p>
    <w:p w:rsidR="00237F1A" w:rsidRPr="0075761B" w:rsidRDefault="00237F1A" w:rsidP="00237F1A">
      <w:pPr>
        <w:tabs>
          <w:tab w:val="left" w:pos="142"/>
        </w:tabs>
        <w:ind w:firstLine="851"/>
        <w:jc w:val="both"/>
        <w:rPr>
          <w:sz w:val="28"/>
        </w:rPr>
      </w:pPr>
      <w:r w:rsidRPr="0075761B">
        <w:rPr>
          <w:i/>
        </w:rPr>
        <w:t xml:space="preserve">Решением Совета Братского сельского поселения Тихорецкого района от </w:t>
      </w:r>
      <w:r>
        <w:rPr>
          <w:i/>
        </w:rPr>
        <w:t xml:space="preserve">28 апреля </w:t>
      </w:r>
      <w:r w:rsidRPr="0075761B">
        <w:rPr>
          <w:i/>
        </w:rPr>
        <w:t>20</w:t>
      </w:r>
      <w:r>
        <w:rPr>
          <w:i/>
        </w:rPr>
        <w:t>22</w:t>
      </w:r>
      <w:r w:rsidRPr="0075761B">
        <w:rPr>
          <w:i/>
        </w:rPr>
        <w:t xml:space="preserve"> года № </w:t>
      </w:r>
      <w:r>
        <w:rPr>
          <w:i/>
        </w:rPr>
        <w:t>102</w:t>
      </w:r>
      <w:r w:rsidRPr="0075761B">
        <w:rPr>
          <w:i/>
        </w:rPr>
        <w:t xml:space="preserve"> «О внесении изменений в устав Братского сельского </w:t>
      </w:r>
      <w:r>
        <w:rPr>
          <w:i/>
        </w:rPr>
        <w:t xml:space="preserve">поселения Тихорецкого района» в абзац 3 </w:t>
      </w:r>
      <w:r w:rsidRPr="0075761B">
        <w:rPr>
          <w:i/>
        </w:rPr>
        <w:t>част</w:t>
      </w:r>
      <w:r>
        <w:rPr>
          <w:i/>
        </w:rPr>
        <w:t>и 5</w:t>
      </w:r>
      <w:r w:rsidRPr="0075761B">
        <w:rPr>
          <w:i/>
        </w:rPr>
        <w:t xml:space="preserve"> статьи </w:t>
      </w:r>
      <w:r>
        <w:rPr>
          <w:i/>
        </w:rPr>
        <w:t>71 внесены изменения;</w:t>
      </w:r>
    </w:p>
    <w:p w:rsidR="00860C3F" w:rsidRDefault="00860C3F" w:rsidP="00860C3F">
      <w:pPr>
        <w:ind w:firstLine="567"/>
        <w:jc w:val="both"/>
        <w:rPr>
          <w:sz w:val="28"/>
          <w:szCs w:val="28"/>
        </w:rPr>
      </w:pPr>
      <w:proofErr w:type="gramStart"/>
      <w:r>
        <w:rPr>
          <w:sz w:val="28"/>
          <w:szCs w:val="28"/>
        </w:rPr>
        <w:t>контроль</w:t>
      </w:r>
      <w:proofErr w:type="gramEnd"/>
      <w:r>
        <w:rPr>
          <w:sz w:val="28"/>
          <w:szCs w:val="28"/>
        </w:rPr>
        <w:t xml:space="preserve"> за соблюдением положений правовых актов, обусловливающих публичные нормативные обязательства и обязательства по иным выплатам физическим лицам из местного бюджета, </w:t>
      </w:r>
      <w:r w:rsidR="00B53105">
        <w:rPr>
          <w:rFonts w:eastAsia="Calibri"/>
          <w:bCs/>
          <w:sz w:val="28"/>
          <w:szCs w:val="28"/>
        </w:rPr>
        <w:t xml:space="preserve">формирование доходов и осуществление расходов местного бюджета при управлении и распоряжении муниципальным имуществом и (или) его использовании, </w:t>
      </w:r>
      <w:r>
        <w:rPr>
          <w:sz w:val="28"/>
          <w:szCs w:val="28"/>
        </w:rPr>
        <w:t>а также за соблюдением условий договоров (соглашений) о предоставлении средств из местного бюджета, муниципальных контрактов;</w:t>
      </w:r>
    </w:p>
    <w:p w:rsidR="00860C3F" w:rsidRDefault="00860C3F" w:rsidP="00860C3F">
      <w:pPr>
        <w:ind w:firstLine="567"/>
        <w:jc w:val="both"/>
        <w:rPr>
          <w:sz w:val="28"/>
          <w:szCs w:val="28"/>
        </w:rPr>
      </w:pPr>
      <w:proofErr w:type="gramStart"/>
      <w:r>
        <w:rPr>
          <w:sz w:val="28"/>
          <w:szCs w:val="28"/>
        </w:rPr>
        <w:t>контроль</w:t>
      </w:r>
      <w:proofErr w:type="gramEnd"/>
      <w:r>
        <w:rPr>
          <w:sz w:val="28"/>
          <w:szCs w:val="28"/>
        </w:rPr>
        <w:t xml:space="preserve"> за соблюдением условий договоров (соглашений), заключенных в целях исполнения договоров (соглашений) о предоставлении средств из местного бюджета, а также в случаях, предусмотренных Бюджетным кодексом Российской Федерации, условий договоров (соглашений), заключенных в целях </w:t>
      </w:r>
      <w:r>
        <w:rPr>
          <w:sz w:val="28"/>
          <w:szCs w:val="28"/>
        </w:rPr>
        <w:lastRenderedPageBreak/>
        <w:t>исполнения муниципальных контрактов;</w:t>
      </w:r>
    </w:p>
    <w:p w:rsidR="00860C3F" w:rsidRDefault="00860C3F" w:rsidP="00860C3F">
      <w:pPr>
        <w:ind w:firstLine="567"/>
        <w:jc w:val="both"/>
        <w:rPr>
          <w:sz w:val="28"/>
          <w:szCs w:val="28"/>
        </w:rPr>
      </w:pPr>
      <w:proofErr w:type="gramStart"/>
      <w:r>
        <w:rPr>
          <w:sz w:val="28"/>
          <w:szCs w:val="28"/>
        </w:rPr>
        <w:t>контроль</w:t>
      </w:r>
      <w:proofErr w:type="gramEnd"/>
      <w:r>
        <w:rPr>
          <w:sz w:val="28"/>
          <w:szCs w:val="28"/>
        </w:rPr>
        <w:t xml:space="preserve"> за достоверностью отчетов о результатах предоставления и (или) использования средств местного бюджета (средств, предоставленных из местного бюджета), в том числе отчетов о реализации муниципальных программ, отчетов об исполнении муниципальных заданий, отчетов о достижении значений показателей результативности предоставления средств из местного бюджета;</w:t>
      </w:r>
    </w:p>
    <w:p w:rsidR="00860C3F" w:rsidRDefault="00860C3F" w:rsidP="00860C3F">
      <w:pPr>
        <w:ind w:firstLine="567"/>
        <w:jc w:val="both"/>
        <w:rPr>
          <w:sz w:val="28"/>
          <w:szCs w:val="28"/>
        </w:rPr>
      </w:pPr>
      <w:proofErr w:type="gramStart"/>
      <w:r>
        <w:rPr>
          <w:sz w:val="28"/>
          <w:szCs w:val="28"/>
        </w:rPr>
        <w:t>контроль</w:t>
      </w:r>
      <w:proofErr w:type="gramEnd"/>
      <w:r>
        <w:rPr>
          <w:sz w:val="28"/>
          <w:szCs w:val="28"/>
        </w:rPr>
        <w:t xml:space="preserve"> в сфере закупок, предусмотренный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860C3F" w:rsidRPr="0075761B" w:rsidRDefault="00860C3F" w:rsidP="00860C3F">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 xml:space="preserve">часть 6 статьи 71 </w:t>
      </w:r>
      <w:r w:rsidRPr="0075761B">
        <w:rPr>
          <w:i/>
        </w:rPr>
        <w:t>изложен</w:t>
      </w:r>
      <w:r>
        <w:rPr>
          <w:i/>
        </w:rPr>
        <w:t>а</w:t>
      </w:r>
      <w:r w:rsidRPr="0075761B">
        <w:rPr>
          <w:i/>
        </w:rPr>
        <w:t xml:space="preserve"> в </w:t>
      </w:r>
      <w:r>
        <w:rPr>
          <w:i/>
        </w:rPr>
        <w:t>следующей</w:t>
      </w:r>
      <w:r w:rsidRPr="0075761B">
        <w:rPr>
          <w:i/>
        </w:rPr>
        <w:t xml:space="preserve"> редакции:</w:t>
      </w:r>
    </w:p>
    <w:p w:rsidR="00860C3F" w:rsidRDefault="00860C3F" w:rsidP="00DE37D0">
      <w:pPr>
        <w:ind w:firstLine="710"/>
        <w:jc w:val="both"/>
        <w:rPr>
          <w:sz w:val="28"/>
          <w:szCs w:val="28"/>
        </w:rPr>
      </w:pPr>
      <w:r>
        <w:rPr>
          <w:sz w:val="28"/>
          <w:szCs w:val="28"/>
        </w:rPr>
        <w:t>6.</w:t>
      </w:r>
      <w:r w:rsidR="00790743">
        <w:rPr>
          <w:sz w:val="28"/>
          <w:szCs w:val="28"/>
        </w:rPr>
        <w:t xml:space="preserve"> Внутренний муниципальный финансовый контроль осуществляется в установленном Бюджетным кодексом Российской Федерации порядке</w:t>
      </w:r>
      <w:r>
        <w:rPr>
          <w:sz w:val="28"/>
          <w:szCs w:val="28"/>
        </w:rPr>
        <w:t>.</w:t>
      </w:r>
    </w:p>
    <w:p w:rsidR="00860C3F" w:rsidRPr="0075761B" w:rsidRDefault="00860C3F" w:rsidP="00860C3F">
      <w:pPr>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часть 7-9 статьи 71 исключена;</w:t>
      </w:r>
    </w:p>
    <w:p w:rsidR="00826016" w:rsidRPr="0075761B" w:rsidRDefault="00BC5456" w:rsidP="00860C3F">
      <w:pPr>
        <w:ind w:firstLine="710"/>
        <w:jc w:val="both"/>
        <w:rPr>
          <w:i/>
        </w:rPr>
      </w:pPr>
      <w:r w:rsidRPr="0075761B">
        <w:rPr>
          <w:sz w:val="28"/>
          <w:szCs w:val="28"/>
        </w:rPr>
        <w:t>7.</w:t>
      </w:r>
      <w:r w:rsidR="00860C3F">
        <w:rPr>
          <w:sz w:val="28"/>
          <w:szCs w:val="28"/>
        </w:rPr>
        <w:t>Исключена;</w:t>
      </w:r>
    </w:p>
    <w:p w:rsidR="00860C3F" w:rsidRDefault="00BC5456" w:rsidP="00860C3F">
      <w:pPr>
        <w:ind w:firstLine="710"/>
        <w:jc w:val="both"/>
        <w:rPr>
          <w:sz w:val="28"/>
          <w:szCs w:val="28"/>
        </w:rPr>
      </w:pPr>
      <w:r w:rsidRPr="0075761B">
        <w:rPr>
          <w:sz w:val="28"/>
          <w:szCs w:val="28"/>
        </w:rPr>
        <w:t>8.</w:t>
      </w:r>
      <w:r w:rsidR="00860C3F">
        <w:rPr>
          <w:sz w:val="28"/>
          <w:szCs w:val="28"/>
        </w:rPr>
        <w:t>Исключена;</w:t>
      </w:r>
    </w:p>
    <w:p w:rsidR="009917B8" w:rsidRPr="0075761B" w:rsidRDefault="00BC5456" w:rsidP="00860C3F">
      <w:pPr>
        <w:ind w:firstLine="710"/>
        <w:jc w:val="both"/>
        <w:rPr>
          <w:bCs/>
          <w:sz w:val="28"/>
        </w:rPr>
      </w:pPr>
      <w:r w:rsidRPr="0075761B">
        <w:rPr>
          <w:sz w:val="28"/>
          <w:szCs w:val="28"/>
        </w:rPr>
        <w:t>9.</w:t>
      </w:r>
      <w:r w:rsidR="00860C3F">
        <w:rPr>
          <w:sz w:val="28"/>
          <w:szCs w:val="28"/>
        </w:rPr>
        <w:t>Исключена</w:t>
      </w:r>
      <w:r w:rsidR="00DE37D0" w:rsidRPr="0075761B">
        <w:rPr>
          <w:sz w:val="28"/>
          <w:szCs w:val="28"/>
        </w:rPr>
        <w:t>.</w:t>
      </w:r>
      <w:r w:rsidR="00984171" w:rsidRPr="0075761B">
        <w:rPr>
          <w:bCs/>
          <w:sz w:val="28"/>
        </w:rPr>
        <w:t xml:space="preserve"> </w:t>
      </w:r>
    </w:p>
    <w:p w:rsidR="00984171" w:rsidRPr="0075761B" w:rsidRDefault="00984171" w:rsidP="0081350A">
      <w:pPr>
        <w:pStyle w:val="ConsNormal"/>
        <w:ind w:firstLine="851"/>
        <w:jc w:val="both"/>
        <w:rPr>
          <w:rFonts w:ascii="Times New Roman" w:hAnsi="Times New Roman"/>
          <w:bCs/>
          <w:sz w:val="28"/>
        </w:rPr>
      </w:pPr>
    </w:p>
    <w:p w:rsidR="000C3EE5" w:rsidRPr="0075761B" w:rsidRDefault="000C3EE5" w:rsidP="000D2B69">
      <w:pPr>
        <w:widowControl/>
        <w:suppressAutoHyphens w:val="0"/>
        <w:autoSpaceDE w:val="0"/>
        <w:autoSpaceDN w:val="0"/>
        <w:adjustRightInd w:val="0"/>
        <w:ind w:firstLine="851"/>
        <w:jc w:val="both"/>
        <w:outlineLvl w:val="0"/>
        <w:rPr>
          <w:rFonts w:eastAsiaTheme="minorHAnsi"/>
          <w:b/>
          <w:bCs/>
          <w:kern w:val="0"/>
          <w:sz w:val="28"/>
          <w:szCs w:val="28"/>
        </w:rPr>
      </w:pPr>
      <w:r w:rsidRPr="0075761B">
        <w:rPr>
          <w:rFonts w:eastAsiaTheme="minorHAnsi"/>
          <w:b/>
          <w:bCs/>
          <w:kern w:val="0"/>
          <w:sz w:val="28"/>
          <w:szCs w:val="28"/>
        </w:rPr>
        <w:t>Статья 7</w:t>
      </w:r>
      <w:r w:rsidR="008E3B10" w:rsidRPr="0075761B">
        <w:rPr>
          <w:rFonts w:eastAsiaTheme="minorHAnsi"/>
          <w:b/>
          <w:bCs/>
          <w:kern w:val="0"/>
          <w:sz w:val="28"/>
          <w:szCs w:val="28"/>
        </w:rPr>
        <w:t>2</w:t>
      </w:r>
      <w:r w:rsidRPr="0075761B">
        <w:rPr>
          <w:rFonts w:eastAsiaTheme="minorHAnsi"/>
          <w:b/>
          <w:bCs/>
          <w:kern w:val="0"/>
          <w:sz w:val="28"/>
          <w:szCs w:val="28"/>
        </w:rPr>
        <w:t>. Составление, внешняя проверка, рассмотрение и утверждение бюджетной отчетности</w:t>
      </w:r>
    </w:p>
    <w:p w:rsidR="00EA709C" w:rsidRDefault="00EA709C" w:rsidP="000D2B69">
      <w:pPr>
        <w:widowControl/>
        <w:suppressAutoHyphens w:val="0"/>
        <w:autoSpaceDE w:val="0"/>
        <w:autoSpaceDN w:val="0"/>
        <w:adjustRightInd w:val="0"/>
        <w:ind w:firstLine="851"/>
        <w:jc w:val="both"/>
        <w:rPr>
          <w:rFonts w:eastAsiaTheme="minorHAnsi"/>
          <w:kern w:val="0"/>
          <w:sz w:val="28"/>
          <w:szCs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в часть 1 статьи 72 внесены изменения;</w:t>
      </w:r>
      <w:r w:rsidRPr="0075761B">
        <w:rPr>
          <w:rFonts w:eastAsiaTheme="minorHAnsi"/>
          <w:kern w:val="0"/>
          <w:sz w:val="28"/>
          <w:szCs w:val="28"/>
        </w:rPr>
        <w:t xml:space="preserve"> </w:t>
      </w:r>
    </w:p>
    <w:p w:rsidR="000C3EE5" w:rsidRPr="0075761B" w:rsidRDefault="00BC5456"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1.</w:t>
      </w:r>
      <w:r w:rsidR="000C3EE5" w:rsidRPr="0075761B">
        <w:rPr>
          <w:rFonts w:eastAsiaTheme="minorHAnsi"/>
          <w:kern w:val="0"/>
          <w:sz w:val="28"/>
          <w:szCs w:val="28"/>
        </w:rPr>
        <w:t>Бюджетная отчетность поселения составляется финансовым органом поселения на основании бюджетной отчетности соответствующих главных администраторов бюджетных средств.</w:t>
      </w:r>
    </w:p>
    <w:p w:rsidR="000C3EE5" w:rsidRPr="0075761B" w:rsidRDefault="00BE6CEB"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2</w:t>
      </w:r>
      <w:r w:rsidR="00BC5456" w:rsidRPr="0075761B">
        <w:rPr>
          <w:rFonts w:eastAsiaTheme="minorHAnsi"/>
          <w:kern w:val="0"/>
          <w:sz w:val="28"/>
          <w:szCs w:val="28"/>
        </w:rPr>
        <w:t>.</w:t>
      </w:r>
      <w:r w:rsidR="000C3EE5" w:rsidRPr="0075761B">
        <w:rPr>
          <w:rFonts w:eastAsiaTheme="minorHAnsi"/>
          <w:kern w:val="0"/>
          <w:sz w:val="28"/>
          <w:szCs w:val="28"/>
        </w:rPr>
        <w:t>Бюджетная отчетность</w:t>
      </w:r>
      <w:r w:rsidRPr="0075761B">
        <w:rPr>
          <w:rFonts w:eastAsiaTheme="minorHAnsi"/>
          <w:kern w:val="0"/>
          <w:sz w:val="28"/>
          <w:szCs w:val="28"/>
        </w:rPr>
        <w:t xml:space="preserve"> поселения</w:t>
      </w:r>
      <w:r w:rsidR="000C3EE5" w:rsidRPr="0075761B">
        <w:rPr>
          <w:rFonts w:eastAsiaTheme="minorHAnsi"/>
          <w:kern w:val="0"/>
          <w:sz w:val="28"/>
          <w:szCs w:val="28"/>
        </w:rPr>
        <w:t xml:space="preserve"> является годовой. Отчет об исполнении бюджета является ежеквартальным.</w:t>
      </w:r>
    </w:p>
    <w:p w:rsidR="000C3EE5" w:rsidRPr="0075761B" w:rsidRDefault="00511EB0"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3</w:t>
      </w:r>
      <w:r w:rsidR="00BC5456" w:rsidRPr="0075761B">
        <w:rPr>
          <w:rFonts w:eastAsiaTheme="minorHAnsi"/>
          <w:kern w:val="0"/>
          <w:sz w:val="28"/>
          <w:szCs w:val="28"/>
        </w:rPr>
        <w:t>.</w:t>
      </w:r>
      <w:r w:rsidR="000C3EE5" w:rsidRPr="0075761B">
        <w:rPr>
          <w:rFonts w:eastAsiaTheme="minorHAnsi"/>
          <w:kern w:val="0"/>
          <w:sz w:val="28"/>
          <w:szCs w:val="28"/>
        </w:rPr>
        <w:t>Бюджетная отчетность</w:t>
      </w:r>
      <w:r w:rsidR="00BE6CEB" w:rsidRPr="0075761B">
        <w:rPr>
          <w:rFonts w:eastAsiaTheme="minorHAnsi"/>
          <w:kern w:val="0"/>
          <w:sz w:val="28"/>
          <w:szCs w:val="28"/>
        </w:rPr>
        <w:t xml:space="preserve"> поселения</w:t>
      </w:r>
      <w:r w:rsidR="000C3EE5" w:rsidRPr="0075761B">
        <w:rPr>
          <w:rFonts w:eastAsiaTheme="minorHAnsi"/>
          <w:kern w:val="0"/>
          <w:sz w:val="28"/>
          <w:szCs w:val="28"/>
        </w:rPr>
        <w:t xml:space="preserve"> представляется финансовым орган</w:t>
      </w:r>
      <w:r w:rsidR="00BE6CEB" w:rsidRPr="0075761B">
        <w:rPr>
          <w:rFonts w:eastAsiaTheme="minorHAnsi"/>
          <w:kern w:val="0"/>
          <w:sz w:val="28"/>
          <w:szCs w:val="28"/>
        </w:rPr>
        <w:t>о</w:t>
      </w:r>
      <w:r w:rsidR="000C3EE5" w:rsidRPr="0075761B">
        <w:rPr>
          <w:rFonts w:eastAsiaTheme="minorHAnsi"/>
          <w:kern w:val="0"/>
          <w:sz w:val="28"/>
          <w:szCs w:val="28"/>
        </w:rPr>
        <w:t>м в администрацию</w:t>
      </w:r>
      <w:r w:rsidR="00BE6CEB" w:rsidRPr="0075761B">
        <w:rPr>
          <w:rFonts w:eastAsiaTheme="minorHAnsi"/>
          <w:kern w:val="0"/>
          <w:sz w:val="28"/>
          <w:szCs w:val="28"/>
        </w:rPr>
        <w:t xml:space="preserve"> поселения</w:t>
      </w:r>
      <w:r w:rsidR="000C3EE5" w:rsidRPr="0075761B">
        <w:rPr>
          <w:rFonts w:eastAsiaTheme="minorHAnsi"/>
          <w:kern w:val="0"/>
          <w:sz w:val="28"/>
          <w:szCs w:val="28"/>
        </w:rPr>
        <w:t>.</w:t>
      </w:r>
    </w:p>
    <w:p w:rsidR="00826016" w:rsidRPr="0075761B" w:rsidRDefault="00826016" w:rsidP="00826016">
      <w:pPr>
        <w:ind w:firstLine="851"/>
        <w:jc w:val="both"/>
        <w:rPr>
          <w:i/>
        </w:rPr>
      </w:pPr>
      <w:r w:rsidRPr="0075761B">
        <w:rPr>
          <w:i/>
        </w:rPr>
        <w:t xml:space="preserve">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w:t>
      </w:r>
      <w:r w:rsidR="001A2ACE" w:rsidRPr="0075761B">
        <w:rPr>
          <w:i/>
        </w:rPr>
        <w:t xml:space="preserve">в </w:t>
      </w:r>
      <w:r w:rsidRPr="0075761B">
        <w:rPr>
          <w:i/>
        </w:rPr>
        <w:t xml:space="preserve">часть 4 статьи 72 </w:t>
      </w:r>
      <w:r w:rsidR="001A2ACE" w:rsidRPr="0075761B">
        <w:rPr>
          <w:i/>
        </w:rPr>
        <w:t>внесены изменения</w:t>
      </w:r>
      <w:r w:rsidRPr="0075761B">
        <w:rPr>
          <w:i/>
        </w:rPr>
        <w:t>:</w:t>
      </w:r>
    </w:p>
    <w:p w:rsidR="000C3EE5" w:rsidRPr="0075761B" w:rsidRDefault="00511EB0"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4</w:t>
      </w:r>
      <w:r w:rsidR="00BC5456" w:rsidRPr="0075761B">
        <w:rPr>
          <w:rFonts w:eastAsiaTheme="minorHAnsi"/>
          <w:kern w:val="0"/>
          <w:sz w:val="28"/>
          <w:szCs w:val="28"/>
        </w:rPr>
        <w:t>.</w:t>
      </w:r>
      <w:r w:rsidR="000C3EE5" w:rsidRPr="0075761B">
        <w:rPr>
          <w:rFonts w:eastAsiaTheme="minorHAnsi"/>
          <w:kern w:val="0"/>
          <w:sz w:val="28"/>
          <w:szCs w:val="28"/>
        </w:rPr>
        <w:t xml:space="preserve">Отчет об исполнении местного бюджета за первый квартал, полугодие и девять месяцев текущего финансового года утверждается администрацией </w:t>
      </w:r>
      <w:r w:rsidR="00BE6CEB" w:rsidRPr="0075761B">
        <w:rPr>
          <w:rFonts w:eastAsiaTheme="minorHAnsi"/>
          <w:kern w:val="0"/>
          <w:sz w:val="28"/>
          <w:szCs w:val="28"/>
        </w:rPr>
        <w:t xml:space="preserve">поселения </w:t>
      </w:r>
      <w:r w:rsidR="000C3EE5" w:rsidRPr="0075761B">
        <w:rPr>
          <w:rFonts w:eastAsiaTheme="minorHAnsi"/>
          <w:kern w:val="0"/>
          <w:sz w:val="28"/>
          <w:szCs w:val="28"/>
        </w:rPr>
        <w:t xml:space="preserve">и направляется </w:t>
      </w:r>
      <w:r w:rsidR="00BE6CEB" w:rsidRPr="0075761B">
        <w:rPr>
          <w:rFonts w:eastAsiaTheme="minorHAnsi"/>
          <w:kern w:val="0"/>
          <w:sz w:val="28"/>
          <w:szCs w:val="28"/>
        </w:rPr>
        <w:t>в Совет поселения</w:t>
      </w:r>
      <w:r w:rsidR="00826016" w:rsidRPr="0075761B">
        <w:rPr>
          <w:rFonts w:eastAsiaTheme="minorHAnsi"/>
          <w:kern w:val="0"/>
          <w:sz w:val="28"/>
          <w:szCs w:val="28"/>
        </w:rPr>
        <w:t xml:space="preserve"> </w:t>
      </w:r>
      <w:r w:rsidR="00826016" w:rsidRPr="0075761B">
        <w:rPr>
          <w:sz w:val="28"/>
          <w:szCs w:val="28"/>
        </w:rPr>
        <w:t>и Контрольно-счетную палату муниципального образования Тихорецкий район</w:t>
      </w:r>
      <w:r w:rsidR="000C3EE5" w:rsidRPr="0075761B">
        <w:rPr>
          <w:rFonts w:eastAsiaTheme="minorHAnsi"/>
          <w:kern w:val="0"/>
          <w:sz w:val="28"/>
          <w:szCs w:val="28"/>
        </w:rPr>
        <w:t>.</w:t>
      </w:r>
    </w:p>
    <w:p w:rsidR="000C3EE5" w:rsidRPr="0075761B" w:rsidRDefault="00BC5456"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5.</w:t>
      </w:r>
      <w:r w:rsidR="000C3EE5" w:rsidRPr="0075761B">
        <w:rPr>
          <w:rFonts w:eastAsiaTheme="minorHAnsi"/>
          <w:kern w:val="0"/>
          <w:sz w:val="28"/>
          <w:szCs w:val="28"/>
        </w:rPr>
        <w:t>Годов</w:t>
      </w:r>
      <w:r w:rsidR="00BE6CEB" w:rsidRPr="0075761B">
        <w:rPr>
          <w:rFonts w:eastAsiaTheme="minorHAnsi"/>
          <w:kern w:val="0"/>
          <w:sz w:val="28"/>
          <w:szCs w:val="28"/>
        </w:rPr>
        <w:t>ой</w:t>
      </w:r>
      <w:r w:rsidR="000C3EE5" w:rsidRPr="0075761B">
        <w:rPr>
          <w:rFonts w:eastAsiaTheme="minorHAnsi"/>
          <w:kern w:val="0"/>
          <w:sz w:val="28"/>
          <w:szCs w:val="28"/>
        </w:rPr>
        <w:t xml:space="preserve"> отчет об исполнении местн</w:t>
      </w:r>
      <w:r w:rsidR="00511EB0" w:rsidRPr="0075761B">
        <w:rPr>
          <w:rFonts w:eastAsiaTheme="minorHAnsi"/>
          <w:kern w:val="0"/>
          <w:sz w:val="28"/>
          <w:szCs w:val="28"/>
        </w:rPr>
        <w:t>ого</w:t>
      </w:r>
      <w:r w:rsidR="000C3EE5" w:rsidRPr="0075761B">
        <w:rPr>
          <w:rFonts w:eastAsiaTheme="minorHAnsi"/>
          <w:kern w:val="0"/>
          <w:sz w:val="28"/>
          <w:szCs w:val="28"/>
        </w:rPr>
        <w:t xml:space="preserve"> бюджет</w:t>
      </w:r>
      <w:r w:rsidR="00511EB0" w:rsidRPr="0075761B">
        <w:rPr>
          <w:rFonts w:eastAsiaTheme="minorHAnsi"/>
          <w:kern w:val="0"/>
          <w:sz w:val="28"/>
          <w:szCs w:val="28"/>
        </w:rPr>
        <w:t>а</w:t>
      </w:r>
      <w:r w:rsidR="000C3EE5" w:rsidRPr="0075761B">
        <w:rPr>
          <w:rFonts w:eastAsiaTheme="minorHAnsi"/>
          <w:kern w:val="0"/>
          <w:sz w:val="28"/>
          <w:szCs w:val="28"/>
        </w:rPr>
        <w:t xml:space="preserve"> утвержд</w:t>
      </w:r>
      <w:r w:rsidR="00511EB0" w:rsidRPr="0075761B">
        <w:rPr>
          <w:rFonts w:eastAsiaTheme="minorHAnsi"/>
          <w:kern w:val="0"/>
          <w:sz w:val="28"/>
          <w:szCs w:val="28"/>
        </w:rPr>
        <w:t>ается</w:t>
      </w:r>
      <w:r w:rsidR="000C3EE5" w:rsidRPr="0075761B">
        <w:rPr>
          <w:rFonts w:eastAsiaTheme="minorHAnsi"/>
          <w:kern w:val="0"/>
          <w:sz w:val="28"/>
          <w:szCs w:val="28"/>
        </w:rPr>
        <w:t xml:space="preserve"> </w:t>
      </w:r>
      <w:r w:rsidR="00511EB0" w:rsidRPr="0075761B">
        <w:rPr>
          <w:rFonts w:eastAsiaTheme="minorHAnsi"/>
          <w:kern w:val="0"/>
          <w:sz w:val="28"/>
          <w:szCs w:val="28"/>
        </w:rPr>
        <w:t>решением Совета</w:t>
      </w:r>
      <w:r w:rsidR="000C3EE5" w:rsidRPr="0075761B">
        <w:rPr>
          <w:rFonts w:eastAsiaTheme="minorHAnsi"/>
          <w:kern w:val="0"/>
          <w:sz w:val="28"/>
          <w:szCs w:val="28"/>
        </w:rPr>
        <w:t>.</w:t>
      </w:r>
    </w:p>
    <w:p w:rsidR="000C3EE5" w:rsidRPr="0075761B" w:rsidRDefault="00BC5456"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6.</w:t>
      </w:r>
      <w:r w:rsidR="000C3EE5" w:rsidRPr="0075761B">
        <w:rPr>
          <w:rFonts w:eastAsiaTheme="minorHAnsi"/>
          <w:kern w:val="0"/>
          <w:sz w:val="28"/>
          <w:szCs w:val="28"/>
        </w:rPr>
        <w:t xml:space="preserve">Годовой отчет об исполнении </w:t>
      </w:r>
      <w:r w:rsidR="00511EB0" w:rsidRPr="0075761B">
        <w:rPr>
          <w:rFonts w:eastAsiaTheme="minorHAnsi"/>
          <w:kern w:val="0"/>
          <w:sz w:val="28"/>
          <w:szCs w:val="28"/>
        </w:rPr>
        <w:t xml:space="preserve">местного </w:t>
      </w:r>
      <w:r w:rsidR="000C3EE5" w:rsidRPr="0075761B">
        <w:rPr>
          <w:rFonts w:eastAsiaTheme="minorHAnsi"/>
          <w:kern w:val="0"/>
          <w:sz w:val="28"/>
          <w:szCs w:val="28"/>
        </w:rPr>
        <w:t xml:space="preserve">бюджета до его рассмотрения в </w:t>
      </w:r>
      <w:r w:rsidR="00511EB0" w:rsidRPr="0075761B">
        <w:rPr>
          <w:rFonts w:eastAsiaTheme="minorHAnsi"/>
          <w:kern w:val="0"/>
          <w:sz w:val="28"/>
          <w:szCs w:val="28"/>
        </w:rPr>
        <w:t>Совет</w:t>
      </w:r>
      <w:r w:rsidR="000D2B69" w:rsidRPr="0075761B">
        <w:rPr>
          <w:rFonts w:eastAsiaTheme="minorHAnsi"/>
          <w:kern w:val="0"/>
          <w:sz w:val="28"/>
          <w:szCs w:val="28"/>
        </w:rPr>
        <w:t>е</w:t>
      </w:r>
      <w:r w:rsidR="000C3EE5" w:rsidRPr="0075761B">
        <w:rPr>
          <w:rFonts w:eastAsiaTheme="minorHAnsi"/>
          <w:kern w:val="0"/>
          <w:sz w:val="28"/>
          <w:szCs w:val="28"/>
        </w:rPr>
        <w:t xml:space="preserve"> подлежит внешней проверке,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w:t>
      </w:r>
      <w:r w:rsidR="00511EB0" w:rsidRPr="0075761B">
        <w:rPr>
          <w:rFonts w:eastAsiaTheme="minorHAnsi"/>
          <w:kern w:val="0"/>
          <w:sz w:val="28"/>
          <w:szCs w:val="28"/>
        </w:rPr>
        <w:t xml:space="preserve">местного </w:t>
      </w:r>
      <w:r w:rsidR="000C3EE5" w:rsidRPr="0075761B">
        <w:rPr>
          <w:rFonts w:eastAsiaTheme="minorHAnsi"/>
          <w:kern w:val="0"/>
          <w:sz w:val="28"/>
          <w:szCs w:val="28"/>
        </w:rPr>
        <w:t>бюджета.</w:t>
      </w:r>
    </w:p>
    <w:p w:rsidR="00011AA4" w:rsidRPr="0075761B" w:rsidRDefault="000C3EE5"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lastRenderedPageBreak/>
        <w:t xml:space="preserve">Внешняя проверка годового отчета об исполнении местного бюджета осуществляется </w:t>
      </w:r>
      <w:r w:rsidR="00011AA4" w:rsidRPr="0075761B">
        <w:rPr>
          <w:rFonts w:eastAsiaTheme="minorHAnsi"/>
          <w:kern w:val="0"/>
          <w:sz w:val="28"/>
          <w:szCs w:val="28"/>
        </w:rPr>
        <w:t>К</w:t>
      </w:r>
      <w:r w:rsidRPr="0075761B">
        <w:rPr>
          <w:rFonts w:eastAsiaTheme="minorHAnsi"/>
          <w:kern w:val="0"/>
          <w:sz w:val="28"/>
          <w:szCs w:val="28"/>
        </w:rPr>
        <w:t>онтрольно-счетн</w:t>
      </w:r>
      <w:r w:rsidR="00011AA4" w:rsidRPr="0075761B">
        <w:rPr>
          <w:rFonts w:eastAsiaTheme="minorHAnsi"/>
          <w:kern w:val="0"/>
          <w:sz w:val="28"/>
          <w:szCs w:val="28"/>
        </w:rPr>
        <w:t>ой</w:t>
      </w:r>
      <w:r w:rsidRPr="0075761B">
        <w:rPr>
          <w:rFonts w:eastAsiaTheme="minorHAnsi"/>
          <w:kern w:val="0"/>
          <w:sz w:val="28"/>
          <w:szCs w:val="28"/>
        </w:rPr>
        <w:t xml:space="preserve"> </w:t>
      </w:r>
      <w:r w:rsidR="00011AA4" w:rsidRPr="0075761B">
        <w:rPr>
          <w:rFonts w:eastAsiaTheme="minorHAnsi"/>
          <w:kern w:val="0"/>
          <w:sz w:val="28"/>
          <w:szCs w:val="28"/>
        </w:rPr>
        <w:t>палатой</w:t>
      </w:r>
      <w:r w:rsidRPr="0075761B">
        <w:rPr>
          <w:rFonts w:eastAsiaTheme="minorHAnsi"/>
          <w:kern w:val="0"/>
          <w:sz w:val="28"/>
          <w:szCs w:val="28"/>
        </w:rPr>
        <w:t xml:space="preserve"> муниципального образования </w:t>
      </w:r>
      <w:r w:rsidR="00A05185" w:rsidRPr="0075761B">
        <w:rPr>
          <w:rFonts w:eastAsiaTheme="minorHAnsi"/>
          <w:kern w:val="0"/>
          <w:sz w:val="28"/>
          <w:szCs w:val="28"/>
        </w:rPr>
        <w:t>Тихорецкий</w:t>
      </w:r>
      <w:r w:rsidR="00011AA4" w:rsidRPr="0075761B">
        <w:rPr>
          <w:rFonts w:eastAsiaTheme="minorHAnsi"/>
          <w:kern w:val="0"/>
          <w:sz w:val="28"/>
          <w:szCs w:val="28"/>
        </w:rPr>
        <w:t xml:space="preserve"> район.</w:t>
      </w:r>
    </w:p>
    <w:p w:rsidR="00EA709C" w:rsidRDefault="00EA709C" w:rsidP="000D2B69">
      <w:pPr>
        <w:widowControl/>
        <w:suppressAutoHyphens w:val="0"/>
        <w:autoSpaceDE w:val="0"/>
        <w:autoSpaceDN w:val="0"/>
        <w:adjustRightInd w:val="0"/>
        <w:ind w:firstLine="851"/>
        <w:jc w:val="both"/>
        <w:rPr>
          <w:rFonts w:eastAsiaTheme="minorHAnsi"/>
          <w:kern w:val="0"/>
          <w:sz w:val="28"/>
          <w:szCs w:val="28"/>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20</w:t>
      </w:r>
      <w:r w:rsidRPr="0075761B">
        <w:rPr>
          <w:i/>
        </w:rPr>
        <w:t xml:space="preserve"> года № </w:t>
      </w:r>
      <w:r>
        <w:rPr>
          <w:i/>
        </w:rPr>
        <w:t>3</w:t>
      </w:r>
      <w:r w:rsidR="00790743">
        <w:rPr>
          <w:i/>
        </w:rPr>
        <w:t>6</w:t>
      </w:r>
      <w:r w:rsidRPr="0075761B">
        <w:rPr>
          <w:i/>
        </w:rPr>
        <w:t xml:space="preserve"> «О внесении изменений в устав Братского сельского поселения Тихорецкого района» </w:t>
      </w:r>
      <w:r>
        <w:rPr>
          <w:i/>
        </w:rPr>
        <w:t>часть 7 стат</w:t>
      </w:r>
      <w:r w:rsidR="00790743">
        <w:rPr>
          <w:i/>
        </w:rPr>
        <w:t>ьи 72 изложена в новой редакции:</w:t>
      </w:r>
    </w:p>
    <w:p w:rsidR="00EA709C" w:rsidRDefault="00EA709C" w:rsidP="000D2B69">
      <w:pPr>
        <w:widowControl/>
        <w:suppressAutoHyphens w:val="0"/>
        <w:autoSpaceDE w:val="0"/>
        <w:autoSpaceDN w:val="0"/>
        <w:adjustRightInd w:val="0"/>
        <w:ind w:firstLine="851"/>
        <w:jc w:val="both"/>
        <w:rPr>
          <w:sz w:val="28"/>
          <w:szCs w:val="28"/>
        </w:rPr>
      </w:pPr>
      <w:r>
        <w:rPr>
          <w:sz w:val="28"/>
          <w:szCs w:val="28"/>
        </w:rPr>
        <w:t>7. Одновременно с годовым отчетом об исполнении местного бюджета представляются пояснительная записка к нему, содержащая анализ исполнения местного бюджета и бюджетной отчетности, и сведения о выполнении муниципального задания и (или) иных результатах использования бюджетных ассигнований, проект решения об исполнении бюджета, иная бюджетная отчетность об исполнении местного бюджета и документы, предусмотренные бюджетным законодательством Российской Федерации.</w:t>
      </w:r>
    </w:p>
    <w:p w:rsidR="000C3EE5" w:rsidRPr="0075761B" w:rsidRDefault="000D2B69"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8</w:t>
      </w:r>
      <w:r w:rsidR="00BC5456" w:rsidRPr="0075761B">
        <w:rPr>
          <w:rFonts w:eastAsiaTheme="minorHAnsi"/>
          <w:kern w:val="0"/>
          <w:sz w:val="28"/>
          <w:szCs w:val="28"/>
        </w:rPr>
        <w:t>.</w:t>
      </w:r>
      <w:r w:rsidR="000C3EE5" w:rsidRPr="0075761B">
        <w:rPr>
          <w:rFonts w:eastAsiaTheme="minorHAnsi"/>
          <w:kern w:val="0"/>
          <w:sz w:val="28"/>
          <w:szCs w:val="28"/>
        </w:rPr>
        <w:t xml:space="preserve">По результатам рассмотрения годового отчета об исполнении </w:t>
      </w:r>
      <w:r w:rsidRPr="0075761B">
        <w:rPr>
          <w:rFonts w:eastAsiaTheme="minorHAnsi"/>
          <w:kern w:val="0"/>
          <w:sz w:val="28"/>
          <w:szCs w:val="28"/>
        </w:rPr>
        <w:t xml:space="preserve">местного </w:t>
      </w:r>
      <w:r w:rsidR="000C3EE5" w:rsidRPr="0075761B">
        <w:rPr>
          <w:rFonts w:eastAsiaTheme="minorHAnsi"/>
          <w:kern w:val="0"/>
          <w:sz w:val="28"/>
          <w:szCs w:val="28"/>
        </w:rPr>
        <w:t xml:space="preserve">бюджета </w:t>
      </w:r>
      <w:r w:rsidRPr="0075761B">
        <w:rPr>
          <w:rFonts w:eastAsiaTheme="minorHAnsi"/>
          <w:kern w:val="0"/>
          <w:sz w:val="28"/>
          <w:szCs w:val="28"/>
        </w:rPr>
        <w:t xml:space="preserve">Совет </w:t>
      </w:r>
      <w:r w:rsidR="000C3EE5" w:rsidRPr="0075761B">
        <w:rPr>
          <w:rFonts w:eastAsiaTheme="minorHAnsi"/>
          <w:kern w:val="0"/>
          <w:sz w:val="28"/>
          <w:szCs w:val="28"/>
        </w:rPr>
        <w:t xml:space="preserve">принимает решение об утверждении либо отклонении решения об исполнении </w:t>
      </w:r>
      <w:r w:rsidRPr="0075761B">
        <w:rPr>
          <w:rFonts w:eastAsiaTheme="minorHAnsi"/>
          <w:kern w:val="0"/>
          <w:sz w:val="28"/>
          <w:szCs w:val="28"/>
        </w:rPr>
        <w:t xml:space="preserve">местного </w:t>
      </w:r>
      <w:r w:rsidR="000C3EE5" w:rsidRPr="0075761B">
        <w:rPr>
          <w:rFonts w:eastAsiaTheme="minorHAnsi"/>
          <w:kern w:val="0"/>
          <w:sz w:val="28"/>
          <w:szCs w:val="28"/>
        </w:rPr>
        <w:t>бюджета.</w:t>
      </w:r>
    </w:p>
    <w:p w:rsidR="000C3EE5" w:rsidRPr="0075761B" w:rsidRDefault="000C3EE5"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 xml:space="preserve">В случае отклонения </w:t>
      </w:r>
      <w:r w:rsidR="000D2B69" w:rsidRPr="0075761B">
        <w:rPr>
          <w:rFonts w:eastAsiaTheme="minorHAnsi"/>
          <w:kern w:val="0"/>
          <w:sz w:val="28"/>
          <w:szCs w:val="28"/>
        </w:rPr>
        <w:t xml:space="preserve">Советом </w:t>
      </w:r>
      <w:r w:rsidRPr="0075761B">
        <w:rPr>
          <w:rFonts w:eastAsiaTheme="minorHAnsi"/>
          <w:kern w:val="0"/>
          <w:sz w:val="28"/>
          <w:szCs w:val="28"/>
        </w:rPr>
        <w:t xml:space="preserve">решения об исполнении </w:t>
      </w:r>
      <w:r w:rsidR="000D2B69" w:rsidRPr="0075761B">
        <w:rPr>
          <w:rFonts w:eastAsiaTheme="minorHAnsi"/>
          <w:kern w:val="0"/>
          <w:sz w:val="28"/>
          <w:szCs w:val="28"/>
        </w:rPr>
        <w:t xml:space="preserve">местного </w:t>
      </w:r>
      <w:r w:rsidRPr="0075761B">
        <w:rPr>
          <w:rFonts w:eastAsiaTheme="minorHAnsi"/>
          <w:kern w:val="0"/>
          <w:sz w:val="28"/>
          <w:szCs w:val="28"/>
        </w:rPr>
        <w:t>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0C3EE5" w:rsidRPr="0075761B" w:rsidRDefault="00BC5456" w:rsidP="000D2B69">
      <w:pPr>
        <w:widowControl/>
        <w:suppressAutoHyphens w:val="0"/>
        <w:autoSpaceDE w:val="0"/>
        <w:autoSpaceDN w:val="0"/>
        <w:adjustRightInd w:val="0"/>
        <w:ind w:firstLine="851"/>
        <w:jc w:val="both"/>
        <w:rPr>
          <w:rFonts w:eastAsiaTheme="minorHAnsi"/>
          <w:kern w:val="0"/>
          <w:sz w:val="28"/>
          <w:szCs w:val="28"/>
        </w:rPr>
      </w:pPr>
      <w:r w:rsidRPr="0075761B">
        <w:rPr>
          <w:rFonts w:eastAsiaTheme="minorHAnsi"/>
          <w:kern w:val="0"/>
          <w:sz w:val="28"/>
          <w:szCs w:val="28"/>
        </w:rPr>
        <w:t>9.</w:t>
      </w:r>
      <w:r w:rsidR="000C3EE5" w:rsidRPr="0075761B">
        <w:rPr>
          <w:rFonts w:eastAsiaTheme="minorHAnsi"/>
          <w:kern w:val="0"/>
          <w:sz w:val="28"/>
          <w:szCs w:val="28"/>
        </w:rPr>
        <w:t xml:space="preserve">Годовой отчет об исполнении местного бюджета представляется в </w:t>
      </w:r>
      <w:r w:rsidR="000D2B69" w:rsidRPr="0075761B">
        <w:rPr>
          <w:rFonts w:eastAsiaTheme="minorHAnsi"/>
          <w:kern w:val="0"/>
          <w:sz w:val="28"/>
          <w:szCs w:val="28"/>
        </w:rPr>
        <w:t>Совет</w:t>
      </w:r>
      <w:r w:rsidR="000C3EE5" w:rsidRPr="0075761B">
        <w:rPr>
          <w:rFonts w:eastAsiaTheme="minorHAnsi"/>
          <w:kern w:val="0"/>
          <w:sz w:val="28"/>
          <w:szCs w:val="28"/>
        </w:rPr>
        <w:t xml:space="preserve"> не позднее 1 мая текущего года.</w:t>
      </w:r>
    </w:p>
    <w:p w:rsidR="00134A10" w:rsidRPr="0075761B" w:rsidRDefault="00134A10" w:rsidP="00134A10">
      <w:pPr>
        <w:suppressAutoHyphens w:val="0"/>
        <w:autoSpaceDE w:val="0"/>
        <w:autoSpaceDN w:val="0"/>
        <w:adjustRightInd w:val="0"/>
        <w:ind w:firstLine="851"/>
        <w:jc w:val="both"/>
        <w:rPr>
          <w:rFonts w:eastAsia="Times New Roman"/>
          <w:kern w:val="0"/>
          <w:sz w:val="28"/>
          <w:szCs w:val="28"/>
          <w:lang w:eastAsia="ru-RU"/>
        </w:rPr>
      </w:pPr>
      <w:r w:rsidRPr="0075761B">
        <w:rPr>
          <w:sz w:val="28"/>
          <w:szCs w:val="28"/>
        </w:rPr>
        <w:t>10.</w:t>
      </w:r>
      <w:r w:rsidRPr="0075761B">
        <w:rPr>
          <w:rFonts w:eastAsia="Times New Roman"/>
          <w:kern w:val="0"/>
          <w:sz w:val="28"/>
          <w:szCs w:val="28"/>
          <w:lang w:eastAsia="ru-RU"/>
        </w:rPr>
        <w:t xml:space="preserve">Финансовый орган поселения представляет бюджетную отчетность в финансовый орган </w:t>
      </w:r>
      <w:r w:rsidRPr="0075761B">
        <w:rPr>
          <w:rFonts w:eastAsia="Calibri"/>
          <w:kern w:val="0"/>
          <w:sz w:val="28"/>
          <w:szCs w:val="28"/>
        </w:rPr>
        <w:t>мун</w:t>
      </w:r>
      <w:r w:rsidR="00A05185" w:rsidRPr="0075761B">
        <w:rPr>
          <w:rFonts w:eastAsia="Calibri"/>
          <w:kern w:val="0"/>
          <w:sz w:val="28"/>
          <w:szCs w:val="28"/>
        </w:rPr>
        <w:t>иципального образования Тихорецкий</w:t>
      </w:r>
      <w:r w:rsidRPr="0075761B">
        <w:rPr>
          <w:rFonts w:eastAsia="Calibri"/>
          <w:kern w:val="0"/>
          <w:sz w:val="28"/>
          <w:szCs w:val="28"/>
        </w:rPr>
        <w:t xml:space="preserve"> район</w:t>
      </w:r>
      <w:r w:rsidRPr="0075761B">
        <w:rPr>
          <w:rFonts w:eastAsia="Times New Roman"/>
          <w:kern w:val="0"/>
          <w:sz w:val="28"/>
          <w:szCs w:val="28"/>
          <w:lang w:eastAsia="ru-RU"/>
        </w:rPr>
        <w:t>.</w:t>
      </w:r>
    </w:p>
    <w:p w:rsidR="009917B8" w:rsidRPr="0075761B" w:rsidRDefault="009917B8" w:rsidP="006668F4">
      <w:pPr>
        <w:pStyle w:val="ConsNormal"/>
        <w:ind w:left="851" w:firstLine="0"/>
        <w:jc w:val="both"/>
        <w:rPr>
          <w:rFonts w:ascii="Times New Roman" w:hAnsi="Times New Roman"/>
          <w:sz w:val="28"/>
        </w:rPr>
      </w:pPr>
    </w:p>
    <w:p w:rsidR="00E164FD" w:rsidRDefault="00E164FD" w:rsidP="00E164FD">
      <w:pPr>
        <w:pStyle w:val="ConsNormal"/>
        <w:tabs>
          <w:tab w:val="left" w:pos="142"/>
        </w:tabs>
        <w:ind w:firstLine="851"/>
        <w:jc w:val="both"/>
        <w:rPr>
          <w:rFonts w:ascii="Times New Roman" w:hAnsi="Times New Roman"/>
          <w:i/>
          <w:sz w:val="24"/>
        </w:rPr>
      </w:pPr>
      <w:r w:rsidRPr="00262CE2">
        <w:rPr>
          <w:rFonts w:ascii="Times New Roman" w:hAnsi="Times New Roman"/>
          <w:i/>
          <w:sz w:val="24"/>
        </w:rPr>
        <w:t>Решением Совета Братского сельского поселения Тихорецкого района от 27 мая 2021 года № 68 «О внесении изменений в устав Братского сельског</w:t>
      </w:r>
      <w:r>
        <w:rPr>
          <w:rFonts w:ascii="Times New Roman" w:hAnsi="Times New Roman"/>
          <w:i/>
          <w:sz w:val="24"/>
        </w:rPr>
        <w:t>о поселения Тихорецкого района»</w:t>
      </w:r>
      <w:r w:rsidRPr="00262CE2">
        <w:rPr>
          <w:rFonts w:ascii="Times New Roman" w:hAnsi="Times New Roman"/>
          <w:i/>
          <w:sz w:val="24"/>
        </w:rPr>
        <w:t xml:space="preserve"> стать</w:t>
      </w:r>
      <w:r>
        <w:rPr>
          <w:rFonts w:ascii="Times New Roman" w:hAnsi="Times New Roman"/>
          <w:i/>
          <w:sz w:val="24"/>
        </w:rPr>
        <w:t>и</w:t>
      </w:r>
      <w:r w:rsidRPr="00262CE2">
        <w:rPr>
          <w:rFonts w:ascii="Times New Roman" w:hAnsi="Times New Roman"/>
          <w:i/>
          <w:sz w:val="24"/>
        </w:rPr>
        <w:t xml:space="preserve"> </w:t>
      </w:r>
      <w:r>
        <w:rPr>
          <w:rFonts w:ascii="Times New Roman" w:hAnsi="Times New Roman"/>
          <w:i/>
          <w:sz w:val="24"/>
        </w:rPr>
        <w:t>73 изложена в новой редакции следующего содержания:</w:t>
      </w:r>
    </w:p>
    <w:p w:rsidR="00E164FD" w:rsidRPr="00E164FD" w:rsidRDefault="00E164FD" w:rsidP="00E164FD">
      <w:pPr>
        <w:ind w:firstLine="851"/>
        <w:jc w:val="both"/>
        <w:rPr>
          <w:b/>
          <w:sz w:val="28"/>
          <w:szCs w:val="28"/>
        </w:rPr>
      </w:pPr>
      <w:r w:rsidRPr="00E164FD">
        <w:rPr>
          <w:b/>
          <w:sz w:val="28"/>
          <w:szCs w:val="28"/>
        </w:rPr>
        <w:t>Статья 73. Управление муниципальным долгом</w:t>
      </w:r>
    </w:p>
    <w:p w:rsidR="00E164FD" w:rsidRPr="00E164FD" w:rsidRDefault="00E164FD" w:rsidP="00E164FD">
      <w:pPr>
        <w:ind w:firstLine="851"/>
        <w:jc w:val="both"/>
        <w:rPr>
          <w:sz w:val="28"/>
          <w:szCs w:val="28"/>
        </w:rPr>
      </w:pPr>
      <w:r w:rsidRPr="00E164FD">
        <w:rPr>
          <w:sz w:val="28"/>
          <w:szCs w:val="28"/>
        </w:rPr>
        <w:t>1. Под управлением муниципальным долгом понимается деятельность уполномоченного органа местного самоуправления, направленная на обеспечение потребностей поселения в заемном финансировании, своевременное и полное исполнение муниципальных долговых обязательств, минимизацию расходов на обслуживание долга, поддержание объема и структуры обязательств, исключающих их неисполнение.</w:t>
      </w:r>
    </w:p>
    <w:p w:rsidR="00E164FD" w:rsidRPr="00E164FD" w:rsidRDefault="00E164FD" w:rsidP="00E164FD">
      <w:pPr>
        <w:ind w:firstLine="851"/>
        <w:jc w:val="both"/>
        <w:rPr>
          <w:sz w:val="28"/>
          <w:szCs w:val="28"/>
        </w:rPr>
      </w:pPr>
      <w:r w:rsidRPr="00E164FD">
        <w:rPr>
          <w:sz w:val="28"/>
          <w:szCs w:val="28"/>
        </w:rPr>
        <w:t>2. Управление муниципальным долгом осуществляется администрацией.</w:t>
      </w:r>
    </w:p>
    <w:p w:rsidR="00E164FD" w:rsidRPr="00E164FD" w:rsidRDefault="00E164FD" w:rsidP="00E164FD">
      <w:pPr>
        <w:ind w:firstLine="851"/>
        <w:jc w:val="both"/>
        <w:rPr>
          <w:sz w:val="28"/>
          <w:szCs w:val="28"/>
        </w:rPr>
      </w:pPr>
      <w:r w:rsidRPr="00E164FD">
        <w:rPr>
          <w:sz w:val="28"/>
          <w:szCs w:val="28"/>
        </w:rPr>
        <w:t>3. Учет и регистрация муниципальных долговых обязательств поселения осуществляются в муниципальной долговой книге.</w:t>
      </w:r>
    </w:p>
    <w:p w:rsidR="00E164FD" w:rsidRPr="00E164FD" w:rsidRDefault="00E164FD" w:rsidP="00E164FD">
      <w:pPr>
        <w:ind w:firstLine="851"/>
        <w:jc w:val="both"/>
        <w:rPr>
          <w:sz w:val="28"/>
          <w:szCs w:val="28"/>
        </w:rPr>
      </w:pPr>
      <w:r w:rsidRPr="00E164FD">
        <w:rPr>
          <w:sz w:val="28"/>
          <w:szCs w:val="28"/>
        </w:rPr>
        <w:t>Ведение муниципальной долговой книги осуществляется финансовым органом поселения.</w:t>
      </w:r>
    </w:p>
    <w:p w:rsidR="00D602BA" w:rsidRDefault="00D602BA" w:rsidP="00D602BA">
      <w:pPr>
        <w:pStyle w:val="a6"/>
        <w:tabs>
          <w:tab w:val="left" w:pos="142"/>
        </w:tabs>
        <w:spacing w:after="0"/>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w:t>
      </w:r>
      <w:r>
        <w:rPr>
          <w:i/>
        </w:rPr>
        <w:t xml:space="preserve"> часть 4</w:t>
      </w:r>
      <w:r w:rsidR="001170BF">
        <w:rPr>
          <w:i/>
        </w:rPr>
        <w:t xml:space="preserve"> статьи 73 изложена в новой редакции</w:t>
      </w:r>
    </w:p>
    <w:p w:rsidR="00D602BA" w:rsidRPr="00D602BA" w:rsidRDefault="00D602BA" w:rsidP="00D602BA">
      <w:pPr>
        <w:ind w:firstLine="851"/>
        <w:jc w:val="both"/>
        <w:rPr>
          <w:sz w:val="28"/>
          <w:szCs w:val="28"/>
        </w:rPr>
      </w:pPr>
      <w:r w:rsidRPr="00D602BA">
        <w:rPr>
          <w:sz w:val="28"/>
          <w:szCs w:val="28"/>
          <w:lang w:eastAsia="x-none"/>
        </w:rPr>
        <w:t xml:space="preserve">4. Информация о долговых обязательствах (за исключением обязательств по муниципальным гарантиям) вносится финансовым органом поселения в муниципальную долговую книгу в срок, не превышающий пяти рабочих дней с </w:t>
      </w:r>
      <w:r w:rsidRPr="00D602BA">
        <w:rPr>
          <w:sz w:val="28"/>
          <w:szCs w:val="28"/>
          <w:lang w:eastAsia="x-none"/>
        </w:rPr>
        <w:lastRenderedPageBreak/>
        <w:t>момента возникновения соответствующего обязательства.</w:t>
      </w:r>
    </w:p>
    <w:p w:rsidR="00D602BA" w:rsidRPr="00D602BA" w:rsidRDefault="00D602BA" w:rsidP="00D602BA">
      <w:pPr>
        <w:ind w:firstLine="851"/>
        <w:jc w:val="both"/>
        <w:rPr>
          <w:sz w:val="28"/>
          <w:szCs w:val="28"/>
        </w:rPr>
      </w:pPr>
      <w:r w:rsidRPr="00D602BA">
        <w:rPr>
          <w:sz w:val="28"/>
          <w:szCs w:val="28"/>
          <w:lang w:eastAsia="x-none"/>
        </w:rPr>
        <w:t>Информация о долговых обязательствах по муниципальным гарантиям вносится финансовым органом поселения в муниципальную долговую книгу в течение пяти рабочих дней с момента получения этим органом сведений о фактическом возникновении (увеличении) или прекращении (уменьшении) обязательств принципала, обеспеченных муниципальной гарантией.</w:t>
      </w:r>
    </w:p>
    <w:p w:rsidR="00D602BA" w:rsidRPr="00D602BA" w:rsidRDefault="00D602BA" w:rsidP="00D602BA">
      <w:pPr>
        <w:ind w:firstLine="851"/>
        <w:jc w:val="both"/>
        <w:rPr>
          <w:sz w:val="28"/>
          <w:szCs w:val="28"/>
        </w:rPr>
      </w:pPr>
      <w:r w:rsidRPr="00D602BA">
        <w:rPr>
          <w:sz w:val="28"/>
          <w:szCs w:val="28"/>
          <w:lang w:eastAsia="x-none"/>
        </w:rPr>
        <w:t>В муниципальную долговую книгу вносятся сведения об объеме долговых обязательств поселения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w:t>
      </w:r>
    </w:p>
    <w:p w:rsidR="00D602BA" w:rsidRPr="00D602BA" w:rsidRDefault="00D602BA" w:rsidP="00D602BA">
      <w:pPr>
        <w:pStyle w:val="22"/>
        <w:tabs>
          <w:tab w:val="left" w:pos="142"/>
        </w:tabs>
        <w:spacing w:before="0" w:after="0"/>
        <w:ind w:firstLine="851"/>
        <w:rPr>
          <w:rFonts w:eastAsia="Times New Roman"/>
          <w:szCs w:val="28"/>
        </w:rPr>
      </w:pPr>
      <w:r w:rsidRPr="00D602BA">
        <w:rPr>
          <w:szCs w:val="28"/>
          <w:lang w:eastAsia="x-none"/>
        </w:rPr>
        <w:t>В муниципальной долговой книге в том числе учитывается информация о просроченной задолженности по исполнению муниципальных долговых обязательств.</w:t>
      </w:r>
    </w:p>
    <w:p w:rsidR="00D602BA" w:rsidRDefault="00D602BA" w:rsidP="0081350A">
      <w:pPr>
        <w:pStyle w:val="22"/>
        <w:tabs>
          <w:tab w:val="left" w:pos="142"/>
        </w:tabs>
        <w:spacing w:before="0" w:after="0"/>
        <w:ind w:firstLine="851"/>
        <w:rPr>
          <w:rFonts w:eastAsia="Times New Roman"/>
        </w:rPr>
      </w:pPr>
    </w:p>
    <w:p w:rsidR="00D159D2" w:rsidRDefault="00D159D2" w:rsidP="0081350A">
      <w:pPr>
        <w:pStyle w:val="22"/>
        <w:tabs>
          <w:tab w:val="left" w:pos="142"/>
        </w:tabs>
        <w:spacing w:before="0" w:after="0"/>
        <w:ind w:firstLine="851"/>
        <w:rPr>
          <w:rFonts w:eastAsia="Times New Roman"/>
        </w:rPr>
      </w:pPr>
    </w:p>
    <w:p w:rsidR="00D159D2" w:rsidRPr="0075761B" w:rsidRDefault="00D159D2" w:rsidP="0081350A">
      <w:pPr>
        <w:pStyle w:val="22"/>
        <w:tabs>
          <w:tab w:val="left" w:pos="142"/>
        </w:tabs>
        <w:spacing w:before="0" w:after="0"/>
        <w:ind w:firstLine="851"/>
        <w:rPr>
          <w:rFonts w:eastAsia="Times New Roman"/>
        </w:rPr>
      </w:pPr>
    </w:p>
    <w:p w:rsidR="009917B8" w:rsidRPr="0075761B" w:rsidRDefault="009917B8" w:rsidP="0081350A">
      <w:pPr>
        <w:tabs>
          <w:tab w:val="left" w:pos="142"/>
        </w:tabs>
        <w:ind w:firstLine="851"/>
        <w:jc w:val="both"/>
        <w:rPr>
          <w:rFonts w:eastAsia="Times New Roman"/>
          <w:b/>
          <w:caps/>
          <w:sz w:val="28"/>
        </w:rPr>
      </w:pPr>
      <w:r w:rsidRPr="0075761B">
        <w:rPr>
          <w:rFonts w:eastAsia="Times New Roman"/>
          <w:b/>
          <w:caps/>
          <w:sz w:val="28"/>
        </w:rPr>
        <w:t xml:space="preserve">ГЛАВА </w:t>
      </w:r>
      <w:r w:rsidR="00B01C7E" w:rsidRPr="0075761B">
        <w:rPr>
          <w:rFonts w:eastAsia="Times New Roman"/>
          <w:b/>
          <w:caps/>
          <w:sz w:val="28"/>
        </w:rPr>
        <w:t>8</w:t>
      </w:r>
      <w:r w:rsidRPr="0075761B">
        <w:rPr>
          <w:rFonts w:eastAsia="Times New Roman"/>
          <w:b/>
          <w:caps/>
          <w:sz w:val="28"/>
        </w:rPr>
        <w:t>. ОТВЕТСТВЕННОСТЬ ОРГАНОВ местного САМОУПРАВЛЕНИЯ И ДОЛЖНОСТНЫХ ЛИЦ местного самоуправления поселеНИЯ</w:t>
      </w:r>
    </w:p>
    <w:p w:rsidR="009917B8" w:rsidRPr="0075761B" w:rsidRDefault="009917B8" w:rsidP="0081350A">
      <w:pPr>
        <w:tabs>
          <w:tab w:val="left" w:pos="142"/>
        </w:tabs>
        <w:ind w:firstLine="851"/>
        <w:jc w:val="center"/>
        <w:rPr>
          <w:rFonts w:eastAsia="Times New Roman"/>
          <w:caps/>
          <w:sz w:val="28"/>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 xml:space="preserve">Статья </w:t>
      </w:r>
      <w:r w:rsidR="008E3B10" w:rsidRPr="0075761B">
        <w:rPr>
          <w:rFonts w:ascii="Times New Roman" w:hAnsi="Times New Roman"/>
          <w:b/>
          <w:sz w:val="28"/>
        </w:rPr>
        <w:t>74</w:t>
      </w:r>
      <w:r w:rsidRPr="0075761B">
        <w:rPr>
          <w:rFonts w:ascii="Times New Roman" w:hAnsi="Times New Roman"/>
          <w:b/>
          <w:sz w:val="28"/>
        </w:rPr>
        <w:t>.</w:t>
      </w:r>
      <w:r w:rsidRPr="0075761B">
        <w:rPr>
          <w:rFonts w:ascii="Times New Roman" w:hAnsi="Times New Roman"/>
          <w:sz w:val="28"/>
        </w:rPr>
        <w:t xml:space="preserve"> </w:t>
      </w:r>
      <w:r w:rsidRPr="0075761B">
        <w:rPr>
          <w:rFonts w:ascii="Times New Roman" w:hAnsi="Times New Roman"/>
          <w:b/>
          <w:sz w:val="28"/>
        </w:rPr>
        <w:t>Ответственность органов местного самоуправления и должностных лиц местного самоуправления</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Органы местного самоуправления и должностные лица местного самоуправления поселения несут ответственность перед населением поселения, государством, физическими и юридическими лицами в соответствии с федеральными законами.</w:t>
      </w:r>
    </w:p>
    <w:p w:rsidR="009917B8" w:rsidRPr="0075761B" w:rsidRDefault="009917B8" w:rsidP="0081350A">
      <w:pPr>
        <w:pStyle w:val="ConsNormal"/>
        <w:tabs>
          <w:tab w:val="left" w:pos="142"/>
        </w:tabs>
        <w:ind w:firstLine="851"/>
        <w:jc w:val="both"/>
        <w:rPr>
          <w:rFonts w:ascii="Times New Roman" w:hAnsi="Times New Roman"/>
          <w:sz w:val="28"/>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 xml:space="preserve">Статья </w:t>
      </w:r>
      <w:r w:rsidR="008E3B10" w:rsidRPr="0075761B">
        <w:rPr>
          <w:rFonts w:ascii="Times New Roman" w:hAnsi="Times New Roman"/>
          <w:b/>
          <w:sz w:val="28"/>
        </w:rPr>
        <w:t>75</w:t>
      </w:r>
      <w:r w:rsidRPr="0075761B">
        <w:rPr>
          <w:rFonts w:ascii="Times New Roman" w:hAnsi="Times New Roman"/>
          <w:b/>
          <w:sz w:val="28"/>
        </w:rPr>
        <w:t xml:space="preserve">. Ответственность </w:t>
      </w:r>
      <w:r w:rsidRPr="0075761B">
        <w:rPr>
          <w:rFonts w:ascii="Times New Roman" w:hAnsi="Times New Roman"/>
          <w:b/>
          <w:sz w:val="28"/>
          <w:szCs w:val="28"/>
        </w:rPr>
        <w:t>органов местного самоуправления</w:t>
      </w:r>
      <w:r w:rsidRPr="0075761B">
        <w:rPr>
          <w:rFonts w:ascii="Times New Roman" w:hAnsi="Times New Roman"/>
          <w:b/>
          <w:sz w:val="28"/>
        </w:rPr>
        <w:t>, депутатов, главы поселения перед населением</w:t>
      </w:r>
    </w:p>
    <w:p w:rsidR="009917B8" w:rsidRPr="0075761B" w:rsidRDefault="009917B8" w:rsidP="0081350A">
      <w:pPr>
        <w:pStyle w:val="ConsNormal"/>
        <w:tabs>
          <w:tab w:val="left" w:pos="142"/>
          <w:tab w:val="left" w:pos="720"/>
        </w:tabs>
        <w:ind w:firstLine="851"/>
        <w:jc w:val="both"/>
        <w:rPr>
          <w:rFonts w:ascii="Times New Roman" w:hAnsi="Times New Roman"/>
          <w:sz w:val="28"/>
        </w:rPr>
      </w:pPr>
      <w:r w:rsidRPr="0075761B">
        <w:rPr>
          <w:rFonts w:ascii="Times New Roman" w:hAnsi="Times New Roman"/>
          <w:sz w:val="28"/>
        </w:rPr>
        <w:t>Население поселения вправе отозвать депутатов, главу поселения в соответствии с федеральным законодательством и настоящим уставом.</w:t>
      </w:r>
    </w:p>
    <w:p w:rsidR="009917B8" w:rsidRPr="0075761B" w:rsidRDefault="009917B8" w:rsidP="0081350A">
      <w:pPr>
        <w:pStyle w:val="22"/>
        <w:tabs>
          <w:tab w:val="left" w:pos="142"/>
        </w:tabs>
        <w:spacing w:before="0" w:after="0"/>
        <w:ind w:firstLine="851"/>
        <w:rPr>
          <w:rFonts w:eastAsia="Times New Roman"/>
          <w:b/>
        </w:rPr>
      </w:pPr>
      <w:r w:rsidRPr="0075761B">
        <w:rPr>
          <w:rFonts w:eastAsia="Times New Roman"/>
          <w:b/>
        </w:rPr>
        <w:t xml:space="preserve">Статья </w:t>
      </w:r>
      <w:r w:rsidR="008E3B10" w:rsidRPr="0075761B">
        <w:rPr>
          <w:rFonts w:eastAsia="Times New Roman"/>
          <w:b/>
        </w:rPr>
        <w:t>76</w:t>
      </w:r>
      <w:r w:rsidRPr="0075761B">
        <w:rPr>
          <w:rFonts w:eastAsia="Times New Roman"/>
          <w:b/>
        </w:rPr>
        <w:t>.</w:t>
      </w:r>
      <w:r w:rsidRPr="0075761B">
        <w:rPr>
          <w:rFonts w:eastAsia="Times New Roman"/>
        </w:rPr>
        <w:t xml:space="preserve"> </w:t>
      </w:r>
      <w:r w:rsidRPr="0075761B">
        <w:rPr>
          <w:rFonts w:eastAsia="Times New Roman"/>
          <w:b/>
        </w:rPr>
        <w:t>Ответственность органов местного самоуправления и должностных лиц местного самоуправления поселения перед государством</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Ответственность органов местного самоуправления и должностных лиц местного самоуправления поселения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Краснодарского края, законов Краснодарского края, настоящего устава и иных случаях, предусмотренных законодательством.</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 xml:space="preserve">Совет и глава поселения несут ответственность перед государством в порядке, установленном Федеральным законом </w:t>
      </w:r>
      <w:r w:rsidR="00A05185" w:rsidRPr="0075761B">
        <w:t xml:space="preserve">от 06 октября </w:t>
      </w:r>
      <w:r w:rsidRPr="0075761B">
        <w:t xml:space="preserve">2003 года </w:t>
      </w:r>
      <w:r w:rsidR="00A05185" w:rsidRPr="0075761B">
        <w:t xml:space="preserve">                   </w:t>
      </w:r>
      <w:r w:rsidR="00BC5456" w:rsidRPr="0075761B">
        <w:t>№ 131-ФЗ</w:t>
      </w:r>
      <w:r w:rsidRPr="0075761B">
        <w:rPr>
          <w:rFonts w:eastAsia="Times New Roman"/>
        </w:rPr>
        <w:t xml:space="preserve"> «Об общих принципах организации местного самоуправления в Российской Федерации».</w:t>
      </w:r>
    </w:p>
    <w:p w:rsidR="002F3F83" w:rsidRPr="0075761B" w:rsidRDefault="002F3F83" w:rsidP="0081350A">
      <w:pPr>
        <w:ind w:firstLine="900"/>
        <w:jc w:val="both"/>
        <w:rPr>
          <w:b/>
          <w:sz w:val="28"/>
          <w:szCs w:val="28"/>
        </w:rPr>
      </w:pPr>
    </w:p>
    <w:p w:rsidR="00D602BA" w:rsidRDefault="00D602BA" w:rsidP="00D602BA">
      <w:pPr>
        <w:pStyle w:val="a6"/>
        <w:tabs>
          <w:tab w:val="left" w:pos="142"/>
        </w:tabs>
        <w:spacing w:after="0"/>
        <w:ind w:firstLine="851"/>
        <w:jc w:val="both"/>
        <w:rPr>
          <w:i/>
        </w:rPr>
      </w:pPr>
      <w:r w:rsidRPr="0075761B">
        <w:rPr>
          <w:i/>
        </w:rPr>
        <w:t xml:space="preserve">Решением Совета Братского сельского поселения Тихорецкого района от </w:t>
      </w:r>
      <w:r>
        <w:rPr>
          <w:i/>
        </w:rPr>
        <w:t>29</w:t>
      </w:r>
      <w:r w:rsidRPr="0075761B">
        <w:rPr>
          <w:i/>
        </w:rPr>
        <w:t xml:space="preserve"> мая 20</w:t>
      </w:r>
      <w:r>
        <w:rPr>
          <w:i/>
        </w:rPr>
        <w:t>23</w:t>
      </w:r>
      <w:r w:rsidRPr="0075761B">
        <w:rPr>
          <w:i/>
        </w:rPr>
        <w:t xml:space="preserve"> года № 1</w:t>
      </w:r>
      <w:r>
        <w:rPr>
          <w:i/>
        </w:rPr>
        <w:t>38</w:t>
      </w:r>
      <w:r w:rsidRPr="0075761B">
        <w:rPr>
          <w:i/>
        </w:rPr>
        <w:t xml:space="preserve"> «О внесении изменений в устав Братского сельского поселения Тихорецкого района»</w:t>
      </w:r>
      <w:r>
        <w:rPr>
          <w:i/>
        </w:rPr>
        <w:t xml:space="preserve"> в статью 7</w:t>
      </w:r>
      <w:r w:rsidR="00F120A8">
        <w:rPr>
          <w:i/>
        </w:rPr>
        <w:t>7 внесены изменения</w:t>
      </w:r>
    </w:p>
    <w:p w:rsidR="009917B8" w:rsidRPr="0075761B" w:rsidRDefault="009917B8" w:rsidP="0081350A">
      <w:pPr>
        <w:ind w:firstLine="900"/>
        <w:jc w:val="both"/>
        <w:rPr>
          <w:b/>
          <w:sz w:val="28"/>
          <w:szCs w:val="28"/>
        </w:rPr>
      </w:pPr>
      <w:r w:rsidRPr="0075761B">
        <w:rPr>
          <w:b/>
          <w:sz w:val="28"/>
          <w:szCs w:val="28"/>
        </w:rPr>
        <w:t xml:space="preserve">Статья </w:t>
      </w:r>
      <w:r w:rsidR="009431CF" w:rsidRPr="0075761B">
        <w:rPr>
          <w:b/>
          <w:sz w:val="28"/>
          <w:szCs w:val="28"/>
        </w:rPr>
        <w:t>77</w:t>
      </w:r>
      <w:r w:rsidRPr="0075761B">
        <w:rPr>
          <w:b/>
          <w:sz w:val="28"/>
          <w:szCs w:val="28"/>
        </w:rPr>
        <w:t>. Удаление главы поселения в отставку</w:t>
      </w:r>
    </w:p>
    <w:p w:rsidR="009917B8" w:rsidRPr="0075761B" w:rsidRDefault="00BC5456" w:rsidP="0081350A">
      <w:pPr>
        <w:ind w:firstLine="900"/>
        <w:jc w:val="both"/>
        <w:rPr>
          <w:sz w:val="28"/>
          <w:szCs w:val="28"/>
        </w:rPr>
      </w:pPr>
      <w:r w:rsidRPr="0075761B">
        <w:rPr>
          <w:sz w:val="28"/>
          <w:szCs w:val="28"/>
        </w:rPr>
        <w:t>1.</w:t>
      </w:r>
      <w:r w:rsidR="009917B8" w:rsidRPr="0075761B">
        <w:rPr>
          <w:sz w:val="28"/>
          <w:szCs w:val="28"/>
        </w:rPr>
        <w:t>Совет поселения в соответствии</w:t>
      </w:r>
      <w:r w:rsidR="00A05185" w:rsidRPr="0075761B">
        <w:rPr>
          <w:sz w:val="28"/>
          <w:szCs w:val="28"/>
        </w:rPr>
        <w:t xml:space="preserve"> с Федеральным законом от 06 октября </w:t>
      </w:r>
      <w:r w:rsidR="009917B8" w:rsidRPr="0075761B">
        <w:rPr>
          <w:sz w:val="28"/>
          <w:szCs w:val="28"/>
        </w:rPr>
        <w:t xml:space="preserve">2003 </w:t>
      </w:r>
      <w:r w:rsidR="00A05185" w:rsidRPr="0075761B">
        <w:rPr>
          <w:sz w:val="28"/>
          <w:szCs w:val="28"/>
        </w:rPr>
        <w:t xml:space="preserve">года </w:t>
      </w:r>
      <w:r w:rsidR="009917B8" w:rsidRPr="0075761B">
        <w:rPr>
          <w:sz w:val="28"/>
          <w:szCs w:val="28"/>
        </w:rPr>
        <w:t xml:space="preserve">№ 131-ФЗ «Об общих принципах организации местного самоуправления в Российской Федерации» вправе удалить главу поселения в отставку по инициативе депутатов Совета или по инициативе </w:t>
      </w:r>
      <w:r w:rsidR="00D602BA">
        <w:rPr>
          <w:sz w:val="28"/>
          <w:szCs w:val="28"/>
        </w:rPr>
        <w:t>Г</w:t>
      </w:r>
      <w:r w:rsidR="009917B8" w:rsidRPr="0075761B">
        <w:rPr>
          <w:sz w:val="28"/>
          <w:szCs w:val="28"/>
        </w:rPr>
        <w:t>убернатора Краснодарского края.</w:t>
      </w:r>
    </w:p>
    <w:p w:rsidR="009917B8" w:rsidRPr="0075761B" w:rsidRDefault="00BC5456" w:rsidP="0081350A">
      <w:pPr>
        <w:ind w:firstLine="900"/>
        <w:jc w:val="both"/>
        <w:rPr>
          <w:sz w:val="28"/>
          <w:szCs w:val="28"/>
        </w:rPr>
      </w:pPr>
      <w:r w:rsidRPr="0075761B">
        <w:rPr>
          <w:sz w:val="28"/>
          <w:szCs w:val="28"/>
        </w:rPr>
        <w:t>2.</w:t>
      </w:r>
      <w:r w:rsidR="009917B8" w:rsidRPr="0075761B">
        <w:rPr>
          <w:sz w:val="28"/>
          <w:szCs w:val="28"/>
        </w:rPr>
        <w:t>Основаниями для удаления главы поселения в отставку являются:</w:t>
      </w:r>
    </w:p>
    <w:p w:rsidR="009917B8" w:rsidRPr="0075761B" w:rsidRDefault="00BC5456" w:rsidP="0081350A">
      <w:pPr>
        <w:ind w:firstLine="900"/>
        <w:jc w:val="both"/>
        <w:rPr>
          <w:sz w:val="28"/>
          <w:szCs w:val="28"/>
        </w:rPr>
      </w:pPr>
      <w:proofErr w:type="gramStart"/>
      <w:r w:rsidRPr="0075761B">
        <w:rPr>
          <w:sz w:val="28"/>
          <w:szCs w:val="28"/>
        </w:rPr>
        <w:t>1)</w:t>
      </w:r>
      <w:r w:rsidR="009917B8" w:rsidRPr="0075761B">
        <w:rPr>
          <w:sz w:val="28"/>
          <w:szCs w:val="28"/>
        </w:rPr>
        <w:t>решения</w:t>
      </w:r>
      <w:proofErr w:type="gramEnd"/>
      <w:r w:rsidR="009917B8" w:rsidRPr="0075761B">
        <w:rPr>
          <w:sz w:val="28"/>
          <w:szCs w:val="28"/>
        </w:rPr>
        <w:t xml:space="preserve">, действия (бездействие) главы поселения, повлекшие (повлекшее) наступление последствий, предусмотренных пунктами 2 и 3 части 1 статьи </w:t>
      </w:r>
      <w:r w:rsidR="00A05185" w:rsidRPr="0075761B">
        <w:rPr>
          <w:sz w:val="28"/>
          <w:szCs w:val="28"/>
        </w:rPr>
        <w:t xml:space="preserve">75 Федерального закона от 06 октября </w:t>
      </w:r>
      <w:r w:rsidR="009917B8" w:rsidRPr="0075761B">
        <w:rPr>
          <w:sz w:val="28"/>
          <w:szCs w:val="28"/>
        </w:rPr>
        <w:t xml:space="preserve">2003 </w:t>
      </w:r>
      <w:r w:rsidR="00A05185" w:rsidRPr="0075761B">
        <w:rPr>
          <w:sz w:val="28"/>
          <w:szCs w:val="28"/>
        </w:rPr>
        <w:t xml:space="preserve">года </w:t>
      </w:r>
      <w:r w:rsidR="009917B8" w:rsidRPr="0075761B">
        <w:rPr>
          <w:sz w:val="28"/>
          <w:szCs w:val="28"/>
        </w:rPr>
        <w:t>№ 131-ФЗ «Об общих принципах организации местного самоуправления в Российской Федерации»;</w:t>
      </w:r>
    </w:p>
    <w:p w:rsidR="009917B8" w:rsidRPr="0075761B" w:rsidRDefault="00BC5456" w:rsidP="0081350A">
      <w:pPr>
        <w:ind w:firstLine="900"/>
        <w:jc w:val="both"/>
        <w:rPr>
          <w:sz w:val="28"/>
          <w:szCs w:val="28"/>
        </w:rPr>
      </w:pPr>
      <w:r w:rsidRPr="0075761B">
        <w:rPr>
          <w:sz w:val="28"/>
          <w:szCs w:val="28"/>
        </w:rPr>
        <w:t>2)</w:t>
      </w:r>
      <w:r w:rsidR="009917B8" w:rsidRPr="0075761B">
        <w:rPr>
          <w:sz w:val="28"/>
          <w:szCs w:val="28"/>
        </w:rPr>
        <w:t>неисполнение в течение трех и более месяцев обязанностей по решению вопросов местного значения, осуществлению полномочий, предусмотренн</w:t>
      </w:r>
      <w:r w:rsidR="00A05185" w:rsidRPr="0075761B">
        <w:rPr>
          <w:sz w:val="28"/>
          <w:szCs w:val="28"/>
        </w:rPr>
        <w:t xml:space="preserve">ых Федеральным законом от 06 октября </w:t>
      </w:r>
      <w:r w:rsidR="009917B8" w:rsidRPr="0075761B">
        <w:rPr>
          <w:sz w:val="28"/>
          <w:szCs w:val="28"/>
        </w:rPr>
        <w:t xml:space="preserve">2003 </w:t>
      </w:r>
      <w:r w:rsidR="00A05185" w:rsidRPr="0075761B">
        <w:rPr>
          <w:sz w:val="28"/>
          <w:szCs w:val="28"/>
        </w:rPr>
        <w:t xml:space="preserve">года </w:t>
      </w:r>
      <w:r w:rsidR="009917B8" w:rsidRPr="0075761B">
        <w:rPr>
          <w:sz w:val="28"/>
          <w:szCs w:val="28"/>
        </w:rPr>
        <w:t>№ 131-ФЗ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w:t>
      </w:r>
    </w:p>
    <w:p w:rsidR="009917B8" w:rsidRPr="0075761B" w:rsidRDefault="00BC5456" w:rsidP="0081350A">
      <w:pPr>
        <w:ind w:firstLine="900"/>
        <w:jc w:val="both"/>
        <w:rPr>
          <w:sz w:val="28"/>
          <w:szCs w:val="28"/>
        </w:rPr>
      </w:pPr>
      <w:proofErr w:type="gramStart"/>
      <w:r w:rsidRPr="0075761B">
        <w:rPr>
          <w:sz w:val="28"/>
          <w:szCs w:val="28"/>
        </w:rPr>
        <w:t>3)</w:t>
      </w:r>
      <w:r w:rsidR="009917B8" w:rsidRPr="0075761B">
        <w:rPr>
          <w:sz w:val="28"/>
          <w:szCs w:val="28"/>
        </w:rPr>
        <w:t>неудовлетворительная</w:t>
      </w:r>
      <w:proofErr w:type="gramEnd"/>
      <w:r w:rsidR="009917B8" w:rsidRPr="0075761B">
        <w:rPr>
          <w:sz w:val="28"/>
          <w:szCs w:val="28"/>
        </w:rPr>
        <w:t xml:space="preserve"> оценка деятельности главы поселения Советом по результатам его ежегодного отчета перед Советом, данная два раза подряд</w:t>
      </w:r>
      <w:r w:rsidR="00347695" w:rsidRPr="0075761B">
        <w:rPr>
          <w:sz w:val="28"/>
          <w:szCs w:val="28"/>
        </w:rPr>
        <w:t>;</w:t>
      </w:r>
    </w:p>
    <w:p w:rsidR="00826016" w:rsidRPr="0075761B" w:rsidRDefault="00826016" w:rsidP="00826016">
      <w:pPr>
        <w:ind w:firstLine="851"/>
        <w:jc w:val="both"/>
        <w:rPr>
          <w:i/>
        </w:rPr>
      </w:pPr>
      <w:r w:rsidRPr="0075761B">
        <w:rPr>
          <w:i/>
        </w:rPr>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пункт 4 части 2 статьи 77 изложен в новой редакции:</w:t>
      </w:r>
    </w:p>
    <w:p w:rsidR="00347695" w:rsidRPr="0075761B" w:rsidRDefault="00826016" w:rsidP="00347695">
      <w:pPr>
        <w:pStyle w:val="ConsPlusNormal"/>
        <w:ind w:firstLine="851"/>
        <w:jc w:val="both"/>
        <w:outlineLvl w:val="1"/>
        <w:rPr>
          <w:rFonts w:ascii="Times New Roman" w:eastAsiaTheme="minorHAnsi" w:hAnsi="Times New Roman" w:cs="Times New Roman"/>
          <w:kern w:val="0"/>
          <w:sz w:val="28"/>
          <w:szCs w:val="28"/>
          <w:lang w:eastAsia="en-US" w:bidi="ar-SA"/>
        </w:rPr>
      </w:pPr>
      <w:r w:rsidRPr="0075761B">
        <w:rPr>
          <w:rFonts w:ascii="Times New Roman" w:hAnsi="Times New Roman" w:cs="Times New Roman"/>
          <w:sz w:val="28"/>
          <w:szCs w:val="28"/>
        </w:rPr>
        <w:t>4) несоблюдение ограничений, запретов, неисполнение обязанностей, которые установлены Федеральным законом от 25 декабря 2008 года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их доходам», Федеральным законом от 7 мая 2013 года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283BBB" w:rsidRPr="0075761B" w:rsidRDefault="00BC5456" w:rsidP="00283BBB">
      <w:pPr>
        <w:widowControl/>
        <w:suppressAutoHyphens w:val="0"/>
        <w:autoSpaceDE w:val="0"/>
        <w:autoSpaceDN w:val="0"/>
        <w:adjustRightInd w:val="0"/>
        <w:ind w:firstLine="851"/>
        <w:jc w:val="both"/>
        <w:rPr>
          <w:rFonts w:eastAsiaTheme="minorHAnsi"/>
          <w:bCs/>
          <w:kern w:val="0"/>
          <w:sz w:val="28"/>
          <w:szCs w:val="28"/>
        </w:rPr>
      </w:pPr>
      <w:r w:rsidRPr="0075761B">
        <w:rPr>
          <w:rFonts w:eastAsiaTheme="minorHAnsi"/>
          <w:bCs/>
          <w:kern w:val="0"/>
          <w:sz w:val="28"/>
          <w:szCs w:val="28"/>
        </w:rPr>
        <w:t>5)</w:t>
      </w:r>
      <w:r w:rsidR="00283BBB" w:rsidRPr="0075761B">
        <w:rPr>
          <w:rFonts w:eastAsiaTheme="minorHAnsi"/>
          <w:bCs/>
          <w:kern w:val="0"/>
          <w:sz w:val="28"/>
          <w:szCs w:val="28"/>
        </w:rPr>
        <w:t xml:space="preserve">допущение главой </w:t>
      </w:r>
      <w:r w:rsidR="00584B2F" w:rsidRPr="0075761B">
        <w:rPr>
          <w:rFonts w:eastAsiaTheme="minorHAnsi"/>
          <w:bCs/>
          <w:kern w:val="0"/>
          <w:sz w:val="28"/>
          <w:szCs w:val="28"/>
        </w:rPr>
        <w:t>поселения</w:t>
      </w:r>
      <w:r w:rsidR="00283BBB" w:rsidRPr="0075761B">
        <w:rPr>
          <w:rFonts w:eastAsiaTheme="minorHAnsi"/>
          <w:bCs/>
          <w:kern w:val="0"/>
          <w:sz w:val="28"/>
          <w:szCs w:val="28"/>
        </w:rPr>
        <w:t xml:space="preserve">, местной администрацией, иными органами и должностными лицами местного самоуправления </w:t>
      </w:r>
      <w:r w:rsidR="00584B2F" w:rsidRPr="0075761B">
        <w:rPr>
          <w:rFonts w:eastAsiaTheme="minorHAnsi"/>
          <w:bCs/>
          <w:kern w:val="0"/>
          <w:sz w:val="28"/>
          <w:szCs w:val="28"/>
        </w:rPr>
        <w:t>поселения</w:t>
      </w:r>
      <w:r w:rsidR="00283BBB" w:rsidRPr="0075761B">
        <w:rPr>
          <w:rFonts w:eastAsiaTheme="minorHAnsi"/>
          <w:bCs/>
          <w:kern w:val="0"/>
          <w:sz w:val="28"/>
          <w:szCs w:val="28"/>
        </w:rPr>
        <w:t xml:space="preserve">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w:t>
      </w:r>
      <w:r w:rsidR="00283BBB" w:rsidRPr="0075761B">
        <w:rPr>
          <w:rFonts w:eastAsiaTheme="minorHAnsi"/>
          <w:bCs/>
          <w:kern w:val="0"/>
          <w:sz w:val="28"/>
          <w:szCs w:val="28"/>
        </w:rPr>
        <w:lastRenderedPageBreak/>
        <w:t>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741AF4" w:rsidRDefault="00741AF4" w:rsidP="00741AF4">
      <w:pPr>
        <w:pStyle w:val="ConsNormal"/>
        <w:tabs>
          <w:tab w:val="left" w:pos="142"/>
        </w:tabs>
        <w:ind w:firstLine="851"/>
        <w:jc w:val="both"/>
        <w:rPr>
          <w:i/>
        </w:rPr>
      </w:pPr>
      <w:r w:rsidRPr="0075761B">
        <w:rPr>
          <w:i/>
        </w:rPr>
        <w:t xml:space="preserve">Решением Совета Братского сельского поселения Тихорецкого района от </w:t>
      </w:r>
      <w:r>
        <w:rPr>
          <w:i/>
        </w:rPr>
        <w:t>26 июня</w:t>
      </w:r>
      <w:r w:rsidRPr="0075761B">
        <w:rPr>
          <w:i/>
        </w:rPr>
        <w:t xml:space="preserve"> 20</w:t>
      </w:r>
      <w:r>
        <w:rPr>
          <w:i/>
        </w:rPr>
        <w:t>24</w:t>
      </w:r>
      <w:r w:rsidRPr="0075761B">
        <w:rPr>
          <w:i/>
        </w:rPr>
        <w:t xml:space="preserve"> года № 1</w:t>
      </w:r>
      <w:r>
        <w:rPr>
          <w:i/>
        </w:rPr>
        <w:t>75</w:t>
      </w:r>
      <w:r w:rsidRPr="0075761B">
        <w:rPr>
          <w:i/>
        </w:rPr>
        <w:t xml:space="preserve"> «О внесении изменений в устав Братского сельского поселения Тихорецкого района» </w:t>
      </w:r>
      <w:r>
        <w:rPr>
          <w:i/>
        </w:rPr>
        <w:t xml:space="preserve">часть 2 </w:t>
      </w:r>
      <w:r w:rsidRPr="0075761B">
        <w:rPr>
          <w:i/>
        </w:rPr>
        <w:t>стать</w:t>
      </w:r>
      <w:r>
        <w:rPr>
          <w:i/>
        </w:rPr>
        <w:t>и</w:t>
      </w:r>
      <w:r w:rsidRPr="0075761B">
        <w:rPr>
          <w:i/>
        </w:rPr>
        <w:t xml:space="preserve"> </w:t>
      </w:r>
      <w:r>
        <w:rPr>
          <w:i/>
        </w:rPr>
        <w:t>77 дополнена пунктом 6 следующего содержания:</w:t>
      </w:r>
    </w:p>
    <w:p w:rsidR="00741AF4" w:rsidRPr="00741AF4" w:rsidRDefault="00741AF4" w:rsidP="00741AF4">
      <w:pPr>
        <w:pStyle w:val="ConsNormal"/>
        <w:tabs>
          <w:tab w:val="left" w:pos="142"/>
        </w:tabs>
        <w:ind w:firstLine="851"/>
        <w:jc w:val="both"/>
        <w:rPr>
          <w:rFonts w:ascii="Times New Roman" w:hAnsi="Times New Roman"/>
          <w:i/>
        </w:rPr>
      </w:pPr>
      <w:r w:rsidRPr="00741AF4">
        <w:rPr>
          <w:rFonts w:ascii="Times New Roman" w:hAnsi="Times New Roman"/>
          <w:sz w:val="28"/>
          <w:szCs w:val="28"/>
        </w:rPr>
        <w:t>6) приобретение им статуса иностранного агента.</w:t>
      </w:r>
    </w:p>
    <w:p w:rsidR="00AB6D40" w:rsidRDefault="00AB6D40" w:rsidP="00AB6D40">
      <w:pPr>
        <w:tabs>
          <w:tab w:val="left" w:pos="142"/>
        </w:tabs>
        <w:ind w:firstLine="851"/>
        <w:rPr>
          <w:i/>
        </w:rPr>
      </w:pPr>
      <w:r w:rsidRPr="0075761B">
        <w:rPr>
          <w:i/>
        </w:rPr>
        <w:t xml:space="preserve">Решением Совета Братского сельского поселения Тихорецкого района от </w:t>
      </w:r>
      <w:r>
        <w:rPr>
          <w:i/>
        </w:rPr>
        <w:t xml:space="preserve">11 декабря </w:t>
      </w:r>
      <w:r w:rsidRPr="0075761B">
        <w:rPr>
          <w:i/>
        </w:rPr>
        <w:t>20</w:t>
      </w:r>
      <w:r>
        <w:rPr>
          <w:i/>
        </w:rPr>
        <w:t>24</w:t>
      </w:r>
      <w:r w:rsidRPr="0075761B">
        <w:rPr>
          <w:i/>
        </w:rPr>
        <w:t xml:space="preserve"> года № 1</w:t>
      </w:r>
      <w:r>
        <w:rPr>
          <w:i/>
        </w:rPr>
        <w:t>8</w:t>
      </w:r>
      <w:r w:rsidRPr="0075761B">
        <w:rPr>
          <w:i/>
        </w:rPr>
        <w:t xml:space="preserve"> «О внесении изменений в устав Братского сельского поселения Тихорецкого района» </w:t>
      </w:r>
      <w:r>
        <w:rPr>
          <w:i/>
        </w:rPr>
        <w:t>часть 2 статьи 77 дополнена пунктом 7 следующего содержания</w:t>
      </w:r>
    </w:p>
    <w:p w:rsidR="00AB6D40" w:rsidRPr="0075761B" w:rsidRDefault="00AB6D40" w:rsidP="00AB6D40">
      <w:pPr>
        <w:tabs>
          <w:tab w:val="left" w:pos="142"/>
        </w:tabs>
        <w:ind w:firstLine="851"/>
        <w:jc w:val="both"/>
        <w:rPr>
          <w:rFonts w:eastAsia="Times New Roman"/>
          <w:sz w:val="28"/>
        </w:rPr>
      </w:pPr>
      <w:r w:rsidRPr="00C5615B">
        <w:rPr>
          <w:sz w:val="28"/>
        </w:rPr>
        <w:t>7) </w:t>
      </w:r>
      <w:r w:rsidRPr="00C5615B">
        <w:rPr>
          <w:bCs/>
          <w:sz w:val="28"/>
        </w:rPr>
        <w:t xml:space="preserve">систематическое </w:t>
      </w:r>
      <w:proofErr w:type="spellStart"/>
      <w:r w:rsidRPr="00C5615B">
        <w:rPr>
          <w:bCs/>
          <w:sz w:val="28"/>
        </w:rPr>
        <w:t>недостижение</w:t>
      </w:r>
      <w:proofErr w:type="spellEnd"/>
      <w:r w:rsidRPr="00C5615B">
        <w:rPr>
          <w:bCs/>
          <w:sz w:val="28"/>
        </w:rPr>
        <w:t xml:space="preserve"> показателей для оценки эффективности деятельности органов местного самоуправления.</w:t>
      </w:r>
    </w:p>
    <w:p w:rsidR="009917B8" w:rsidRPr="0075761B" w:rsidRDefault="00BC5456" w:rsidP="00347695">
      <w:pPr>
        <w:ind w:firstLine="851"/>
        <w:jc w:val="both"/>
        <w:rPr>
          <w:sz w:val="28"/>
          <w:szCs w:val="28"/>
        </w:rPr>
      </w:pPr>
      <w:r w:rsidRPr="0075761B">
        <w:rPr>
          <w:sz w:val="28"/>
          <w:szCs w:val="28"/>
        </w:rPr>
        <w:t>3.</w:t>
      </w:r>
      <w:r w:rsidR="009917B8" w:rsidRPr="0075761B">
        <w:rPr>
          <w:sz w:val="28"/>
          <w:szCs w:val="28"/>
        </w:rPr>
        <w:t xml:space="preserve">Инициатива депутатов Совета об удалении главы поселения в отставку, выдвинутая не менее чем одной третью от установленной численности депутатов Совета, оформляется в виде обращения, которое вносится в Совет. Указанное обращение вносится вместе с проектом решения Совета об удалении главы поселения в отставку. О выдвижении данной инициативы глава поселения и </w:t>
      </w:r>
      <w:r w:rsidR="00D602BA">
        <w:rPr>
          <w:sz w:val="28"/>
          <w:szCs w:val="28"/>
        </w:rPr>
        <w:t>Губернатор</w:t>
      </w:r>
      <w:r w:rsidR="009917B8" w:rsidRPr="0075761B">
        <w:rPr>
          <w:sz w:val="28"/>
          <w:szCs w:val="28"/>
        </w:rPr>
        <w:t xml:space="preserve"> Краснодарского края уведомляются не позднее дня, следующего за днем внесения указанного обращения в Совет.</w:t>
      </w:r>
    </w:p>
    <w:p w:rsidR="009917B8" w:rsidRPr="0075761B" w:rsidRDefault="00BC5456" w:rsidP="0081350A">
      <w:pPr>
        <w:autoSpaceDE w:val="0"/>
        <w:ind w:firstLine="900"/>
        <w:jc w:val="both"/>
        <w:rPr>
          <w:sz w:val="28"/>
          <w:szCs w:val="28"/>
        </w:rPr>
      </w:pPr>
      <w:r w:rsidRPr="0075761B">
        <w:rPr>
          <w:sz w:val="28"/>
          <w:szCs w:val="28"/>
        </w:rPr>
        <w:t>4.</w:t>
      </w:r>
      <w:r w:rsidR="009917B8" w:rsidRPr="0075761B">
        <w:rPr>
          <w:sz w:val="28"/>
          <w:szCs w:val="28"/>
        </w:rPr>
        <w:t xml:space="preserve">Рассмотрение инициативы депутатов Совета об удалении главы поселения в отставку осуществляется с учетом мнения </w:t>
      </w:r>
      <w:r w:rsidR="00D602BA">
        <w:rPr>
          <w:sz w:val="28"/>
          <w:szCs w:val="28"/>
        </w:rPr>
        <w:t>Г</w:t>
      </w:r>
      <w:r w:rsidR="009917B8" w:rsidRPr="0075761B">
        <w:rPr>
          <w:sz w:val="28"/>
          <w:szCs w:val="28"/>
        </w:rPr>
        <w:t>убернатора Краснодарского края.</w:t>
      </w:r>
    </w:p>
    <w:p w:rsidR="009917B8" w:rsidRPr="0075761B" w:rsidRDefault="00BC5456" w:rsidP="0081350A">
      <w:pPr>
        <w:autoSpaceDE w:val="0"/>
        <w:ind w:firstLine="900"/>
        <w:jc w:val="both"/>
        <w:rPr>
          <w:sz w:val="28"/>
          <w:szCs w:val="28"/>
        </w:rPr>
      </w:pPr>
      <w:r w:rsidRPr="0075761B">
        <w:rPr>
          <w:sz w:val="28"/>
          <w:szCs w:val="28"/>
        </w:rPr>
        <w:t>5.</w:t>
      </w:r>
      <w:r w:rsidR="009917B8" w:rsidRPr="0075761B">
        <w:rPr>
          <w:sz w:val="28"/>
          <w:szCs w:val="28"/>
        </w:rPr>
        <w:t xml:space="preserve">В случае, если при рассмотрении инициативы депутатов Совета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 и (или) решений, действий (бездействия) главы поселения, повлекших (повлекшего) наступление последствий, предусмотренных пунктами 2 и 3 части 1 статьи </w:t>
      </w:r>
      <w:r w:rsidR="00A05185" w:rsidRPr="0075761B">
        <w:rPr>
          <w:sz w:val="28"/>
          <w:szCs w:val="28"/>
        </w:rPr>
        <w:t xml:space="preserve">75 Федерального закона от 06 октября </w:t>
      </w:r>
      <w:r w:rsidR="009917B8" w:rsidRPr="0075761B">
        <w:rPr>
          <w:sz w:val="28"/>
          <w:szCs w:val="28"/>
        </w:rPr>
        <w:t xml:space="preserve">2003 </w:t>
      </w:r>
      <w:r w:rsidR="00A05185" w:rsidRPr="0075761B">
        <w:rPr>
          <w:sz w:val="28"/>
          <w:szCs w:val="28"/>
        </w:rPr>
        <w:t xml:space="preserve">года </w:t>
      </w:r>
      <w:r w:rsidR="009917B8" w:rsidRPr="0075761B">
        <w:rPr>
          <w:sz w:val="28"/>
          <w:szCs w:val="28"/>
        </w:rPr>
        <w:t xml:space="preserve">№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w:t>
      </w:r>
      <w:r w:rsidR="00D602BA">
        <w:rPr>
          <w:sz w:val="28"/>
          <w:szCs w:val="28"/>
        </w:rPr>
        <w:t>Г</w:t>
      </w:r>
      <w:r w:rsidR="009917B8" w:rsidRPr="0075761B">
        <w:rPr>
          <w:sz w:val="28"/>
          <w:szCs w:val="28"/>
        </w:rPr>
        <w:t>убернатора Краснодарского края.</w:t>
      </w:r>
    </w:p>
    <w:p w:rsidR="009917B8" w:rsidRPr="0075761B" w:rsidRDefault="00BC5456" w:rsidP="0081350A">
      <w:pPr>
        <w:autoSpaceDE w:val="0"/>
        <w:ind w:firstLine="900"/>
        <w:jc w:val="both"/>
        <w:rPr>
          <w:sz w:val="28"/>
          <w:szCs w:val="28"/>
        </w:rPr>
      </w:pPr>
      <w:r w:rsidRPr="0075761B">
        <w:rPr>
          <w:sz w:val="28"/>
          <w:szCs w:val="28"/>
        </w:rPr>
        <w:t>6.</w:t>
      </w:r>
      <w:r w:rsidR="009917B8" w:rsidRPr="0075761B">
        <w:rPr>
          <w:sz w:val="28"/>
          <w:szCs w:val="28"/>
        </w:rPr>
        <w:t xml:space="preserve">Инициатива </w:t>
      </w:r>
      <w:r w:rsidR="00D602BA">
        <w:rPr>
          <w:sz w:val="28"/>
          <w:szCs w:val="28"/>
        </w:rPr>
        <w:t>Г</w:t>
      </w:r>
      <w:r w:rsidR="009917B8" w:rsidRPr="0075761B">
        <w:rPr>
          <w:sz w:val="28"/>
          <w:szCs w:val="28"/>
        </w:rPr>
        <w:t>убернатора Краснодарского края об удалении главы поселения в отставку оформляется в виде обращения, которое вносится в Совет поселения вместе с проектом соответствующего решения Совета. О выдвижении данной инициативы глава поселения уведомляется не позднее дня, следующего за днем внесения указанного обращения в Совет.</w:t>
      </w:r>
    </w:p>
    <w:p w:rsidR="009917B8" w:rsidRPr="0075761B" w:rsidRDefault="00BC5456" w:rsidP="0081350A">
      <w:pPr>
        <w:autoSpaceDE w:val="0"/>
        <w:ind w:firstLine="900"/>
        <w:jc w:val="both"/>
        <w:rPr>
          <w:sz w:val="28"/>
          <w:szCs w:val="28"/>
        </w:rPr>
      </w:pPr>
      <w:r w:rsidRPr="0075761B">
        <w:rPr>
          <w:sz w:val="28"/>
          <w:szCs w:val="28"/>
        </w:rPr>
        <w:t>7.</w:t>
      </w:r>
      <w:r w:rsidR="009917B8" w:rsidRPr="0075761B">
        <w:rPr>
          <w:sz w:val="28"/>
          <w:szCs w:val="28"/>
        </w:rPr>
        <w:t xml:space="preserve">Рассмотрение инициативы депутатов Совета или </w:t>
      </w:r>
      <w:r w:rsidR="00D602BA">
        <w:rPr>
          <w:sz w:val="28"/>
          <w:szCs w:val="28"/>
        </w:rPr>
        <w:t>Губернатора</w:t>
      </w:r>
      <w:r w:rsidR="009917B8" w:rsidRPr="0075761B">
        <w:rPr>
          <w:sz w:val="28"/>
          <w:szCs w:val="28"/>
        </w:rPr>
        <w:t xml:space="preserve"> Краснодарского края об удалении главы поселения в отставку осуществляется Советом в течение одного месяца со дня внесения соответствующего обращения.</w:t>
      </w:r>
    </w:p>
    <w:p w:rsidR="009917B8" w:rsidRPr="0075761B" w:rsidRDefault="00BC5456" w:rsidP="0081350A">
      <w:pPr>
        <w:autoSpaceDE w:val="0"/>
        <w:ind w:firstLine="900"/>
        <w:jc w:val="both"/>
        <w:rPr>
          <w:sz w:val="28"/>
          <w:szCs w:val="28"/>
        </w:rPr>
      </w:pPr>
      <w:r w:rsidRPr="0075761B">
        <w:rPr>
          <w:sz w:val="28"/>
          <w:szCs w:val="28"/>
        </w:rPr>
        <w:t>8.</w:t>
      </w:r>
      <w:r w:rsidR="009917B8" w:rsidRPr="0075761B">
        <w:rPr>
          <w:sz w:val="28"/>
          <w:szCs w:val="28"/>
        </w:rPr>
        <w:t>Решение Совета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w:t>
      </w:r>
    </w:p>
    <w:p w:rsidR="009917B8" w:rsidRPr="0075761B" w:rsidRDefault="00BC5456" w:rsidP="0081350A">
      <w:pPr>
        <w:autoSpaceDE w:val="0"/>
        <w:ind w:firstLine="900"/>
        <w:jc w:val="both"/>
        <w:rPr>
          <w:sz w:val="28"/>
          <w:szCs w:val="28"/>
        </w:rPr>
      </w:pPr>
      <w:r w:rsidRPr="0075761B">
        <w:rPr>
          <w:sz w:val="28"/>
          <w:szCs w:val="28"/>
        </w:rPr>
        <w:t>9.</w:t>
      </w:r>
      <w:r w:rsidR="009917B8" w:rsidRPr="0075761B">
        <w:rPr>
          <w:sz w:val="28"/>
          <w:szCs w:val="28"/>
        </w:rPr>
        <w:t xml:space="preserve">Решение об удалении главы поселения в отставку подписывается депутатом, председательствующим на сессии Совета. </w:t>
      </w:r>
    </w:p>
    <w:p w:rsidR="009917B8" w:rsidRPr="0075761B" w:rsidRDefault="00BC5456" w:rsidP="0081350A">
      <w:pPr>
        <w:autoSpaceDE w:val="0"/>
        <w:ind w:firstLine="900"/>
        <w:jc w:val="both"/>
        <w:rPr>
          <w:sz w:val="28"/>
          <w:szCs w:val="28"/>
        </w:rPr>
      </w:pPr>
      <w:r w:rsidRPr="0075761B">
        <w:rPr>
          <w:sz w:val="28"/>
          <w:szCs w:val="28"/>
        </w:rPr>
        <w:lastRenderedPageBreak/>
        <w:t>10.</w:t>
      </w:r>
      <w:r w:rsidR="009917B8" w:rsidRPr="0075761B">
        <w:rPr>
          <w:sz w:val="28"/>
          <w:szCs w:val="28"/>
        </w:rPr>
        <w:t>При рассмотрении и принятии Советом решения об удалении главы поселения в отставку должны быть обеспечены:</w:t>
      </w:r>
    </w:p>
    <w:p w:rsidR="009917B8" w:rsidRPr="0075761B" w:rsidRDefault="00BC5456" w:rsidP="0081350A">
      <w:pPr>
        <w:autoSpaceDE w:val="0"/>
        <w:ind w:firstLine="900"/>
        <w:jc w:val="both"/>
        <w:rPr>
          <w:sz w:val="28"/>
          <w:szCs w:val="28"/>
        </w:rPr>
      </w:pPr>
      <w:proofErr w:type="gramStart"/>
      <w:r w:rsidRPr="0075761B">
        <w:rPr>
          <w:sz w:val="28"/>
          <w:szCs w:val="28"/>
        </w:rPr>
        <w:t>1)</w:t>
      </w:r>
      <w:r w:rsidR="009917B8" w:rsidRPr="0075761B">
        <w:rPr>
          <w:sz w:val="28"/>
          <w:szCs w:val="28"/>
        </w:rPr>
        <w:t>заблаговременное</w:t>
      </w:r>
      <w:proofErr w:type="gramEnd"/>
      <w:r w:rsidR="009917B8" w:rsidRPr="0075761B">
        <w:rPr>
          <w:sz w:val="28"/>
          <w:szCs w:val="28"/>
        </w:rPr>
        <w:t xml:space="preserve"> получение им уведомления о дате и месте проведения соответствующего заседания, а также ознакомление с обращением депутатов Совета или </w:t>
      </w:r>
      <w:r w:rsidR="00D602BA">
        <w:rPr>
          <w:sz w:val="28"/>
          <w:szCs w:val="28"/>
        </w:rPr>
        <w:t>Г</w:t>
      </w:r>
      <w:r w:rsidR="009917B8" w:rsidRPr="0075761B">
        <w:rPr>
          <w:sz w:val="28"/>
          <w:szCs w:val="28"/>
        </w:rPr>
        <w:t>убернатора Краснодарского края и с проектом решения Совета об удалении его в отставку;</w:t>
      </w:r>
    </w:p>
    <w:p w:rsidR="009917B8" w:rsidRPr="0075761B" w:rsidRDefault="00BC5456" w:rsidP="0081350A">
      <w:pPr>
        <w:autoSpaceDE w:val="0"/>
        <w:ind w:firstLine="900"/>
        <w:jc w:val="both"/>
        <w:rPr>
          <w:sz w:val="28"/>
          <w:szCs w:val="28"/>
        </w:rPr>
      </w:pPr>
      <w:proofErr w:type="gramStart"/>
      <w:r w:rsidRPr="0075761B">
        <w:rPr>
          <w:sz w:val="28"/>
          <w:szCs w:val="28"/>
        </w:rPr>
        <w:t>2)</w:t>
      </w:r>
      <w:r w:rsidR="009917B8" w:rsidRPr="0075761B">
        <w:rPr>
          <w:sz w:val="28"/>
          <w:szCs w:val="28"/>
        </w:rPr>
        <w:t>предоставление</w:t>
      </w:r>
      <w:proofErr w:type="gramEnd"/>
      <w:r w:rsidR="009917B8" w:rsidRPr="0075761B">
        <w:rPr>
          <w:sz w:val="28"/>
          <w:szCs w:val="28"/>
        </w:rPr>
        <w:t xml:space="preserve"> ему возможности дать депутатам Совета объяснения по поводу обстоятельств, выдвигаемых в качестве основания для удаления в отставку.</w:t>
      </w:r>
    </w:p>
    <w:p w:rsidR="009917B8" w:rsidRPr="0075761B" w:rsidRDefault="00BC5456" w:rsidP="0081350A">
      <w:pPr>
        <w:autoSpaceDE w:val="0"/>
        <w:ind w:firstLine="900"/>
        <w:jc w:val="both"/>
        <w:rPr>
          <w:sz w:val="28"/>
          <w:szCs w:val="28"/>
        </w:rPr>
      </w:pPr>
      <w:r w:rsidRPr="0075761B">
        <w:rPr>
          <w:sz w:val="28"/>
          <w:szCs w:val="28"/>
        </w:rPr>
        <w:t>11.</w:t>
      </w:r>
      <w:r w:rsidR="009917B8" w:rsidRPr="0075761B">
        <w:rPr>
          <w:sz w:val="28"/>
          <w:szCs w:val="28"/>
        </w:rPr>
        <w:t>В случае, если глава поселения не согласен с решением Совета об удалении его в отставку, он вправе в письменном виде изложить свое особое мнение.</w:t>
      </w:r>
    </w:p>
    <w:p w:rsidR="009917B8" w:rsidRPr="0075761B" w:rsidRDefault="00BC5456" w:rsidP="0081350A">
      <w:pPr>
        <w:autoSpaceDE w:val="0"/>
        <w:ind w:firstLine="900"/>
        <w:jc w:val="both"/>
        <w:rPr>
          <w:sz w:val="28"/>
          <w:szCs w:val="28"/>
        </w:rPr>
      </w:pPr>
      <w:r w:rsidRPr="0075761B">
        <w:rPr>
          <w:sz w:val="28"/>
          <w:szCs w:val="28"/>
        </w:rPr>
        <w:t>12.</w:t>
      </w:r>
      <w:r w:rsidR="009917B8" w:rsidRPr="0075761B">
        <w:rPr>
          <w:sz w:val="28"/>
          <w:szCs w:val="28"/>
        </w:rPr>
        <w:t>Решение Совета об удалении главы поселения в отставку подлежит официальному опубликованию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w:t>
      </w:r>
    </w:p>
    <w:p w:rsidR="009917B8" w:rsidRPr="0075761B" w:rsidRDefault="00BC5456" w:rsidP="0081350A">
      <w:pPr>
        <w:pStyle w:val="22"/>
        <w:tabs>
          <w:tab w:val="left" w:pos="142"/>
        </w:tabs>
        <w:spacing w:before="0" w:after="0"/>
        <w:ind w:firstLine="851"/>
        <w:rPr>
          <w:szCs w:val="28"/>
        </w:rPr>
      </w:pPr>
      <w:r w:rsidRPr="0075761B">
        <w:rPr>
          <w:szCs w:val="28"/>
        </w:rPr>
        <w:t>13.</w:t>
      </w:r>
      <w:r w:rsidR="009917B8" w:rsidRPr="0075761B">
        <w:rPr>
          <w:szCs w:val="28"/>
        </w:rPr>
        <w:t xml:space="preserve">В случае, если инициатива депутатов Совета или </w:t>
      </w:r>
      <w:r w:rsidR="00D602BA">
        <w:rPr>
          <w:szCs w:val="28"/>
        </w:rPr>
        <w:t>Г</w:t>
      </w:r>
      <w:r w:rsidR="009917B8" w:rsidRPr="0075761B">
        <w:rPr>
          <w:szCs w:val="28"/>
        </w:rPr>
        <w:t>убернатора Краснодарского края об удалении главы поселения в отставку отклонена Советом, вопрос об удалении главы поселения в отставку может быть вынесен на повторное рассмотрение Совета не ранее чем через два месяца со дня проведения заседания Совета, на котором рассматривался указанный вопрос.</w:t>
      </w:r>
    </w:p>
    <w:p w:rsidR="004F3FA0" w:rsidRPr="0075761B" w:rsidRDefault="00BC5456" w:rsidP="004F3FA0">
      <w:pPr>
        <w:suppressAutoHyphens w:val="0"/>
        <w:autoSpaceDE w:val="0"/>
        <w:autoSpaceDN w:val="0"/>
        <w:adjustRightInd w:val="0"/>
        <w:ind w:firstLine="851"/>
        <w:jc w:val="both"/>
        <w:rPr>
          <w:rFonts w:eastAsia="Times New Roman"/>
          <w:kern w:val="0"/>
          <w:sz w:val="28"/>
          <w:szCs w:val="28"/>
          <w:lang w:eastAsia="ru-RU"/>
        </w:rPr>
      </w:pPr>
      <w:r w:rsidRPr="0075761B">
        <w:rPr>
          <w:rFonts w:eastAsia="Times New Roman"/>
          <w:kern w:val="0"/>
          <w:sz w:val="28"/>
          <w:szCs w:val="28"/>
          <w:lang w:eastAsia="ru-RU"/>
        </w:rPr>
        <w:t>14.</w:t>
      </w:r>
      <w:r w:rsidR="004F3FA0" w:rsidRPr="0075761B">
        <w:rPr>
          <w:rFonts w:eastAsia="Times New Roman"/>
          <w:kern w:val="0"/>
          <w:sz w:val="28"/>
          <w:szCs w:val="28"/>
          <w:lang w:eastAsia="ru-RU"/>
        </w:rPr>
        <w:t>Глава поселения, в отношении которого Советом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9917B8" w:rsidRPr="0075761B" w:rsidRDefault="009917B8" w:rsidP="0081350A">
      <w:pPr>
        <w:pStyle w:val="22"/>
        <w:tabs>
          <w:tab w:val="left" w:pos="142"/>
        </w:tabs>
        <w:spacing w:before="0" w:after="0"/>
        <w:ind w:firstLine="851"/>
        <w:rPr>
          <w:rFonts w:eastAsia="Times New Roman"/>
          <w:b/>
        </w:rPr>
      </w:pPr>
    </w:p>
    <w:p w:rsidR="009917B8" w:rsidRPr="0075761B" w:rsidRDefault="009917B8" w:rsidP="0081350A">
      <w:pPr>
        <w:pStyle w:val="ConsNormal"/>
        <w:tabs>
          <w:tab w:val="left" w:pos="142"/>
        </w:tabs>
        <w:ind w:firstLine="851"/>
        <w:jc w:val="both"/>
        <w:rPr>
          <w:rFonts w:ascii="Times New Roman" w:hAnsi="Times New Roman"/>
          <w:b/>
          <w:sz w:val="28"/>
        </w:rPr>
      </w:pPr>
      <w:r w:rsidRPr="0075761B">
        <w:rPr>
          <w:rFonts w:ascii="Times New Roman" w:hAnsi="Times New Roman"/>
          <w:b/>
          <w:sz w:val="28"/>
        </w:rPr>
        <w:t xml:space="preserve">Статья </w:t>
      </w:r>
      <w:r w:rsidR="009431CF" w:rsidRPr="0075761B">
        <w:rPr>
          <w:rFonts w:ascii="Times New Roman" w:hAnsi="Times New Roman"/>
          <w:b/>
          <w:sz w:val="28"/>
        </w:rPr>
        <w:t>78</w:t>
      </w:r>
      <w:r w:rsidRPr="0075761B">
        <w:rPr>
          <w:rFonts w:ascii="Times New Roman" w:hAnsi="Times New Roman"/>
          <w:b/>
          <w:sz w:val="28"/>
        </w:rPr>
        <w:t>. Ответственность органов местного самоуправления и должностных лиц местного самоуправления поселения перед физическими и юридическими лицами</w:t>
      </w:r>
    </w:p>
    <w:p w:rsidR="009917B8" w:rsidRPr="0075761B" w:rsidRDefault="009917B8" w:rsidP="0081350A">
      <w:pPr>
        <w:pStyle w:val="22"/>
        <w:tabs>
          <w:tab w:val="left" w:pos="142"/>
        </w:tabs>
        <w:spacing w:before="0" w:after="0"/>
        <w:ind w:firstLine="851"/>
        <w:rPr>
          <w:rFonts w:eastAsia="Times New Roman"/>
        </w:rPr>
      </w:pPr>
      <w:r w:rsidRPr="0075761B">
        <w:rPr>
          <w:rFonts w:eastAsia="Times New Roman"/>
        </w:rPr>
        <w:t>Ответственность органов местного самоуправления и должностных лиц местного самоуправления поселения перед физическими и юридическими лицами наступает в порядке, установленном федеральными законами.</w:t>
      </w:r>
    </w:p>
    <w:p w:rsidR="009917B8" w:rsidRPr="0075761B" w:rsidRDefault="009917B8" w:rsidP="0081350A">
      <w:pPr>
        <w:tabs>
          <w:tab w:val="left" w:pos="142"/>
        </w:tabs>
        <w:ind w:firstLine="851"/>
        <w:jc w:val="center"/>
        <w:rPr>
          <w:rFonts w:eastAsia="Times New Roman"/>
          <w:b/>
          <w:sz w:val="28"/>
        </w:rPr>
      </w:pPr>
    </w:p>
    <w:p w:rsidR="009917B8" w:rsidRPr="0075761B" w:rsidRDefault="009917B8" w:rsidP="0081350A">
      <w:pPr>
        <w:pStyle w:val="a6"/>
        <w:tabs>
          <w:tab w:val="left" w:pos="142"/>
        </w:tabs>
        <w:spacing w:after="0"/>
        <w:ind w:firstLine="851"/>
        <w:jc w:val="both"/>
        <w:rPr>
          <w:rFonts w:eastAsia="Times New Roman"/>
          <w:b/>
          <w:sz w:val="28"/>
        </w:rPr>
      </w:pPr>
      <w:r w:rsidRPr="0075761B">
        <w:rPr>
          <w:rFonts w:eastAsia="Times New Roman"/>
          <w:b/>
          <w:sz w:val="28"/>
        </w:rPr>
        <w:t xml:space="preserve">Статья </w:t>
      </w:r>
      <w:r w:rsidR="009431CF" w:rsidRPr="0075761B">
        <w:rPr>
          <w:rFonts w:eastAsia="Times New Roman"/>
          <w:b/>
          <w:sz w:val="28"/>
        </w:rPr>
        <w:t>79</w:t>
      </w:r>
      <w:r w:rsidRPr="0075761B">
        <w:rPr>
          <w:rFonts w:eastAsia="Times New Roman"/>
          <w:b/>
          <w:sz w:val="28"/>
        </w:rPr>
        <w:t>. Контроль за деятельностью органов местного самоуправления и должностных лиц местного самоуправления</w:t>
      </w:r>
    </w:p>
    <w:p w:rsidR="009917B8" w:rsidRPr="0075761B" w:rsidRDefault="009917B8" w:rsidP="0081350A">
      <w:pPr>
        <w:pStyle w:val="WW-2"/>
        <w:tabs>
          <w:tab w:val="left" w:pos="142"/>
        </w:tabs>
      </w:pPr>
      <w:r w:rsidRPr="0075761B">
        <w:t>Органы местного самоуправления и должностные лица местного самоуправления поселения, наделенные в соответствии с настоящим уставом контрольными функциями, осуществляют контроль за соответствием деятельности органов местного самоуправления и должностных лиц местного самоуправления настоящему уставу и принятыми в соответствии с ним решениями Совета поселения.</w:t>
      </w:r>
    </w:p>
    <w:p w:rsidR="00D602BA" w:rsidRDefault="00D602BA" w:rsidP="00237F1A">
      <w:pPr>
        <w:pStyle w:val="ConsNormal"/>
        <w:tabs>
          <w:tab w:val="left" w:pos="142"/>
        </w:tabs>
        <w:ind w:firstLine="0"/>
        <w:jc w:val="center"/>
        <w:rPr>
          <w:rFonts w:ascii="Times New Roman" w:hAnsi="Times New Roman"/>
          <w:b/>
          <w:caps/>
          <w:sz w:val="28"/>
        </w:rPr>
      </w:pPr>
    </w:p>
    <w:p w:rsidR="009917B8" w:rsidRPr="0075761B" w:rsidRDefault="009917B8" w:rsidP="00237F1A">
      <w:pPr>
        <w:pStyle w:val="ConsNormal"/>
        <w:tabs>
          <w:tab w:val="left" w:pos="142"/>
        </w:tabs>
        <w:ind w:firstLine="0"/>
        <w:jc w:val="center"/>
        <w:rPr>
          <w:rFonts w:ascii="Times New Roman" w:hAnsi="Times New Roman"/>
          <w:b/>
          <w:caps/>
          <w:sz w:val="28"/>
        </w:rPr>
      </w:pPr>
      <w:r w:rsidRPr="0075761B">
        <w:rPr>
          <w:rFonts w:ascii="Times New Roman" w:hAnsi="Times New Roman"/>
          <w:b/>
          <w:caps/>
          <w:sz w:val="28"/>
        </w:rPr>
        <w:t xml:space="preserve">ГЛАВА </w:t>
      </w:r>
      <w:r w:rsidR="00B01C7E" w:rsidRPr="0075761B">
        <w:rPr>
          <w:rFonts w:ascii="Times New Roman" w:hAnsi="Times New Roman"/>
          <w:b/>
          <w:caps/>
          <w:sz w:val="28"/>
        </w:rPr>
        <w:t>9</w:t>
      </w:r>
      <w:r w:rsidRPr="0075761B">
        <w:rPr>
          <w:rFonts w:ascii="Times New Roman" w:hAnsi="Times New Roman"/>
          <w:b/>
          <w:caps/>
          <w:sz w:val="28"/>
        </w:rPr>
        <w:t>. ЗАКЛЮЧИТЕЛЬНЫЕ ПОЛОЖЕНИЯ</w:t>
      </w:r>
    </w:p>
    <w:p w:rsidR="009917B8" w:rsidRPr="0075761B" w:rsidRDefault="009917B8" w:rsidP="0081350A">
      <w:pPr>
        <w:pStyle w:val="ConsNormal"/>
        <w:tabs>
          <w:tab w:val="left" w:pos="142"/>
        </w:tabs>
        <w:ind w:firstLine="851"/>
        <w:jc w:val="both"/>
        <w:rPr>
          <w:rFonts w:ascii="Times New Roman" w:hAnsi="Times New Roman"/>
          <w:caps/>
          <w:sz w:val="28"/>
        </w:rPr>
      </w:pPr>
    </w:p>
    <w:p w:rsidR="00147738" w:rsidRPr="0075761B" w:rsidRDefault="00147738" w:rsidP="00147738">
      <w:pPr>
        <w:ind w:firstLine="851"/>
        <w:jc w:val="both"/>
        <w:rPr>
          <w:i/>
        </w:rPr>
      </w:pPr>
      <w:r w:rsidRPr="0075761B">
        <w:rPr>
          <w:i/>
        </w:rPr>
        <w:lastRenderedPageBreak/>
        <w:t>Решением Совета Братского сельского поселения Тихорецкого района от 24 мая 2017 года № 150 «О внесении изменений и дополнений в устав Братского сельского поселения Тихорецкого района» статья 80 изложена в новой редакции:</w:t>
      </w:r>
    </w:p>
    <w:p w:rsidR="00147738" w:rsidRPr="0075761B" w:rsidRDefault="00147738" w:rsidP="00147738">
      <w:pPr>
        <w:ind w:firstLine="851"/>
        <w:jc w:val="both"/>
        <w:rPr>
          <w:b/>
          <w:sz w:val="28"/>
          <w:szCs w:val="28"/>
        </w:rPr>
      </w:pPr>
      <w:r w:rsidRPr="0075761B">
        <w:rPr>
          <w:b/>
          <w:sz w:val="28"/>
          <w:szCs w:val="28"/>
        </w:rPr>
        <w:t xml:space="preserve">Статья 80. Вступление в силу устава поселения </w:t>
      </w:r>
    </w:p>
    <w:p w:rsidR="00401915" w:rsidRPr="0075761B" w:rsidRDefault="00147738" w:rsidP="00147738">
      <w:pPr>
        <w:suppressAutoHyphens w:val="0"/>
        <w:ind w:firstLine="851"/>
        <w:jc w:val="both"/>
        <w:rPr>
          <w:sz w:val="28"/>
          <w:szCs w:val="28"/>
        </w:rPr>
      </w:pPr>
      <w:r w:rsidRPr="0075761B">
        <w:rPr>
          <w:sz w:val="28"/>
          <w:szCs w:val="28"/>
        </w:rPr>
        <w:t>Устав поселения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612277" w:rsidRPr="0075761B" w:rsidRDefault="00612277" w:rsidP="0081350A">
      <w:pPr>
        <w:tabs>
          <w:tab w:val="left" w:pos="142"/>
        </w:tabs>
        <w:ind w:firstLine="851"/>
        <w:jc w:val="both"/>
        <w:rPr>
          <w:rFonts w:eastAsia="Times New Roman"/>
          <w:b/>
          <w:sz w:val="28"/>
        </w:rPr>
      </w:pPr>
    </w:p>
    <w:p w:rsidR="009917B8" w:rsidRPr="0075761B" w:rsidRDefault="009917B8" w:rsidP="0081350A">
      <w:pPr>
        <w:tabs>
          <w:tab w:val="left" w:pos="142"/>
        </w:tabs>
        <w:ind w:firstLine="851"/>
        <w:jc w:val="both"/>
        <w:rPr>
          <w:rFonts w:eastAsia="Times New Roman"/>
          <w:b/>
          <w:sz w:val="28"/>
        </w:rPr>
      </w:pPr>
      <w:r w:rsidRPr="0075761B">
        <w:rPr>
          <w:rFonts w:eastAsia="Times New Roman"/>
          <w:b/>
          <w:sz w:val="28"/>
        </w:rPr>
        <w:t>Статья 8</w:t>
      </w:r>
      <w:r w:rsidR="009431CF" w:rsidRPr="0075761B">
        <w:rPr>
          <w:rFonts w:eastAsia="Times New Roman"/>
          <w:b/>
          <w:sz w:val="28"/>
        </w:rPr>
        <w:t>1</w:t>
      </w:r>
      <w:r w:rsidRPr="0075761B">
        <w:rPr>
          <w:rFonts w:eastAsia="Times New Roman"/>
          <w:sz w:val="28"/>
        </w:rPr>
        <w:t xml:space="preserve">. </w:t>
      </w:r>
      <w:r w:rsidRPr="0075761B">
        <w:rPr>
          <w:rFonts w:eastAsia="Times New Roman"/>
          <w:b/>
          <w:sz w:val="28"/>
        </w:rPr>
        <w:t>О муниципальных правовых актах</w:t>
      </w:r>
    </w:p>
    <w:p w:rsidR="009E3411" w:rsidRPr="0075761B" w:rsidRDefault="009917B8" w:rsidP="00612277">
      <w:pPr>
        <w:pStyle w:val="WW-2"/>
        <w:tabs>
          <w:tab w:val="left" w:pos="142"/>
        </w:tabs>
      </w:pPr>
      <w:r w:rsidRPr="0075761B">
        <w:t>Муниципальные правовые акты, принятые до вступления в силу настоящего устава, сохраняют свою силу и применяются в части, не противоречащей настоящему уставу.</w:t>
      </w:r>
    </w:p>
    <w:sectPr w:rsidR="009E3411" w:rsidRPr="0075761B" w:rsidSect="006644C1">
      <w:headerReference w:type="default" r:id="rId16"/>
      <w:pgSz w:w="11905" w:h="16837"/>
      <w:pgMar w:top="1134" w:right="567" w:bottom="993"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3C2F" w:rsidRDefault="007B3C2F" w:rsidP="002F13D4">
      <w:r>
        <w:separator/>
      </w:r>
    </w:p>
  </w:endnote>
  <w:endnote w:type="continuationSeparator" w:id="0">
    <w:p w:rsidR="007B3C2F" w:rsidRDefault="007B3C2F" w:rsidP="002F13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ndale Sans UI">
    <w:altName w:val="Calibri"/>
    <w:panose1 w:val="00000000000000000000"/>
    <w:charset w:val="00"/>
    <w:family w:val="auto"/>
    <w:notTrueType/>
    <w:pitch w:val="variable"/>
    <w:sig w:usb0="00000203" w:usb1="00000000" w:usb2="00000000" w:usb3="00000000" w:csb0="00000005"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3C2F" w:rsidRDefault="007B3C2F" w:rsidP="002F13D4">
      <w:r>
        <w:separator/>
      </w:r>
    </w:p>
  </w:footnote>
  <w:footnote w:type="continuationSeparator" w:id="0">
    <w:p w:rsidR="007B3C2F" w:rsidRDefault="007B3C2F" w:rsidP="002F13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4285115"/>
      <w:docPartObj>
        <w:docPartGallery w:val="Page Numbers (Top of Page)"/>
        <w:docPartUnique/>
      </w:docPartObj>
    </w:sdtPr>
    <w:sdtEndPr/>
    <w:sdtContent>
      <w:p w:rsidR="00C70C45" w:rsidRDefault="00C70C45">
        <w:pPr>
          <w:pStyle w:val="af3"/>
          <w:jc w:val="center"/>
        </w:pPr>
        <w:r>
          <w:fldChar w:fldCharType="begin"/>
        </w:r>
        <w:r>
          <w:instrText>PAGE   \* MERGEFORMAT</w:instrText>
        </w:r>
        <w:r>
          <w:fldChar w:fldCharType="separate"/>
        </w:r>
        <w:r w:rsidR="004065A8">
          <w:rPr>
            <w:noProof/>
          </w:rPr>
          <w:t>73</w:t>
        </w:r>
        <w:r>
          <w:rPr>
            <w:noProof/>
          </w:rPr>
          <w:fldChar w:fldCharType="end"/>
        </w:r>
      </w:p>
    </w:sdtContent>
  </w:sdt>
  <w:p w:rsidR="00C70C45" w:rsidRDefault="00C70C45">
    <w:pPr>
      <w:pStyle w:val="af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1080"/>
        </w:tabs>
        <w:ind w:left="108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
    <w:nsid w:val="00000003"/>
    <w:multiLevelType w:val="multilevel"/>
    <w:tmpl w:val="AD922D78"/>
    <w:name w:val="WW8Num3"/>
    <w:lvl w:ilvl="0">
      <w:start w:val="1"/>
      <w:numFmt w:val="decimal"/>
      <w:lvlText w:val="%1)"/>
      <w:lvlJc w:val="left"/>
      <w:pPr>
        <w:tabs>
          <w:tab w:val="num" w:pos="640"/>
        </w:tabs>
        <w:ind w:left="640" w:hanging="360"/>
      </w:pPr>
      <w:rPr>
        <w:b w:val="0"/>
        <w:i w:val="0"/>
        <w:strike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3">
    <w:nsid w:val="00000004"/>
    <w:multiLevelType w:val="multilevel"/>
    <w:tmpl w:val="00000004"/>
    <w:name w:val="WW8Num4"/>
    <w:lvl w:ilvl="0">
      <w:start w:val="1"/>
      <w:numFmt w:val="decimal"/>
      <w:lvlText w:val="%1."/>
      <w:lvlJc w:val="left"/>
      <w:pPr>
        <w:tabs>
          <w:tab w:val="num" w:pos="1280"/>
        </w:tabs>
        <w:ind w:left="1280" w:hanging="360"/>
      </w:pPr>
    </w:lvl>
    <w:lvl w:ilvl="1">
      <w:start w:val="1"/>
      <w:numFmt w:val="lowerLetter"/>
      <w:lvlText w:val="%2."/>
      <w:lvlJc w:val="left"/>
      <w:pPr>
        <w:tabs>
          <w:tab w:val="num" w:pos="2000"/>
        </w:tabs>
        <w:ind w:left="2000" w:hanging="360"/>
      </w:pPr>
    </w:lvl>
    <w:lvl w:ilvl="2">
      <w:start w:val="1"/>
      <w:numFmt w:val="lowerRoman"/>
      <w:lvlText w:val="%3."/>
      <w:lvlJc w:val="left"/>
      <w:pPr>
        <w:tabs>
          <w:tab w:val="num" w:pos="2720"/>
        </w:tabs>
        <w:ind w:left="2720" w:hanging="180"/>
      </w:pPr>
    </w:lvl>
    <w:lvl w:ilvl="3">
      <w:start w:val="1"/>
      <w:numFmt w:val="decimal"/>
      <w:lvlText w:val="%4."/>
      <w:lvlJc w:val="left"/>
      <w:pPr>
        <w:tabs>
          <w:tab w:val="num" w:pos="3440"/>
        </w:tabs>
        <w:ind w:left="3440" w:hanging="360"/>
      </w:pPr>
    </w:lvl>
    <w:lvl w:ilvl="4">
      <w:start w:val="1"/>
      <w:numFmt w:val="lowerLetter"/>
      <w:lvlText w:val="%5."/>
      <w:lvlJc w:val="left"/>
      <w:pPr>
        <w:tabs>
          <w:tab w:val="num" w:pos="4160"/>
        </w:tabs>
        <w:ind w:left="4160" w:hanging="360"/>
      </w:pPr>
    </w:lvl>
    <w:lvl w:ilvl="5">
      <w:start w:val="1"/>
      <w:numFmt w:val="lowerRoman"/>
      <w:lvlText w:val="%6."/>
      <w:lvlJc w:val="left"/>
      <w:pPr>
        <w:tabs>
          <w:tab w:val="num" w:pos="4880"/>
        </w:tabs>
        <w:ind w:left="4880" w:hanging="180"/>
      </w:pPr>
    </w:lvl>
    <w:lvl w:ilvl="6">
      <w:start w:val="1"/>
      <w:numFmt w:val="decimal"/>
      <w:lvlText w:val="%7."/>
      <w:lvlJc w:val="left"/>
      <w:pPr>
        <w:tabs>
          <w:tab w:val="num" w:pos="5600"/>
        </w:tabs>
        <w:ind w:left="5600" w:hanging="360"/>
      </w:pPr>
    </w:lvl>
    <w:lvl w:ilvl="7">
      <w:start w:val="1"/>
      <w:numFmt w:val="lowerLetter"/>
      <w:lvlText w:val="%8."/>
      <w:lvlJc w:val="left"/>
      <w:pPr>
        <w:tabs>
          <w:tab w:val="num" w:pos="6320"/>
        </w:tabs>
        <w:ind w:left="6320" w:hanging="360"/>
      </w:pPr>
    </w:lvl>
    <w:lvl w:ilvl="8">
      <w:start w:val="1"/>
      <w:numFmt w:val="lowerRoman"/>
      <w:lvlText w:val="%9."/>
      <w:lvlJc w:val="left"/>
      <w:pPr>
        <w:tabs>
          <w:tab w:val="num" w:pos="7040"/>
        </w:tabs>
        <w:ind w:left="7040" w:hanging="180"/>
      </w:pPr>
    </w:lvl>
  </w:abstractNum>
  <w:abstractNum w:abstractNumId="4">
    <w:nsid w:val="00000005"/>
    <w:multiLevelType w:val="multilevel"/>
    <w:tmpl w:val="00000005"/>
    <w:name w:val="WW8Num5"/>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5">
    <w:nsid w:val="00000006"/>
    <w:multiLevelType w:val="multilevel"/>
    <w:tmpl w:val="CBEEEE7A"/>
    <w:name w:val="WW8Num6"/>
    <w:lvl w:ilvl="0">
      <w:start w:val="1"/>
      <w:numFmt w:val="decimal"/>
      <w:lvlText w:val="%1."/>
      <w:lvlJc w:val="left"/>
      <w:pPr>
        <w:tabs>
          <w:tab w:val="num" w:pos="1287"/>
        </w:tabs>
        <w:ind w:left="1287" w:hanging="360"/>
      </w:pPr>
      <w:rPr>
        <w:b w:val="0"/>
      </w:rPr>
    </w:lvl>
    <w:lvl w:ilvl="1">
      <w:start w:val="1"/>
      <w:numFmt w:val="lowerLetter"/>
      <w:lvlText w:val="%2."/>
      <w:lvlJc w:val="left"/>
      <w:pPr>
        <w:tabs>
          <w:tab w:val="num" w:pos="2007"/>
        </w:tabs>
        <w:ind w:left="2007" w:hanging="360"/>
      </w:pPr>
    </w:lvl>
    <w:lvl w:ilvl="2">
      <w:start w:val="1"/>
      <w:numFmt w:val="lowerRoman"/>
      <w:lvlText w:val="%3."/>
      <w:lvlJc w:val="lef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lef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left"/>
      <w:pPr>
        <w:tabs>
          <w:tab w:val="num" w:pos="7047"/>
        </w:tabs>
        <w:ind w:left="7047" w:hanging="180"/>
      </w:pPr>
    </w:lvl>
  </w:abstractNum>
  <w:abstractNum w:abstractNumId="6">
    <w:nsid w:val="00000007"/>
    <w:multiLevelType w:val="multilevel"/>
    <w:tmpl w:val="00000007"/>
    <w:name w:val="WW8Num7"/>
    <w:lvl w:ilvl="0">
      <w:start w:val="1"/>
      <w:numFmt w:val="decimal"/>
      <w:lvlText w:val="%1."/>
      <w:lvlJc w:val="left"/>
      <w:pPr>
        <w:tabs>
          <w:tab w:val="num" w:pos="1353"/>
        </w:tabs>
        <w:ind w:left="1353" w:hanging="360"/>
      </w:pPr>
      <w:rPr>
        <w:sz w:val="28"/>
      </w:rPr>
    </w:lvl>
    <w:lvl w:ilvl="1">
      <w:start w:val="1"/>
      <w:numFmt w:val="decimal"/>
      <w:lvlText w:val="%2)"/>
      <w:lvlJc w:val="left"/>
      <w:pPr>
        <w:tabs>
          <w:tab w:val="num" w:pos="2763"/>
        </w:tabs>
        <w:ind w:left="2763" w:hanging="1050"/>
      </w:pPr>
    </w:lvl>
    <w:lvl w:ilvl="2">
      <w:start w:val="1"/>
      <w:numFmt w:val="lowerRoman"/>
      <w:lvlText w:val="%3."/>
      <w:lvlJc w:val="left"/>
      <w:pPr>
        <w:tabs>
          <w:tab w:val="num" w:pos="2793"/>
        </w:tabs>
        <w:ind w:left="2793" w:hanging="180"/>
      </w:pPr>
    </w:lvl>
    <w:lvl w:ilvl="3">
      <w:start w:val="1"/>
      <w:numFmt w:val="decimal"/>
      <w:lvlText w:val="%4."/>
      <w:lvlJc w:val="left"/>
      <w:pPr>
        <w:tabs>
          <w:tab w:val="num" w:pos="3513"/>
        </w:tabs>
        <w:ind w:left="3513" w:hanging="360"/>
      </w:pPr>
    </w:lvl>
    <w:lvl w:ilvl="4">
      <w:start w:val="1"/>
      <w:numFmt w:val="lowerLetter"/>
      <w:lvlText w:val="%5."/>
      <w:lvlJc w:val="left"/>
      <w:pPr>
        <w:tabs>
          <w:tab w:val="num" w:pos="4233"/>
        </w:tabs>
        <w:ind w:left="4233" w:hanging="360"/>
      </w:pPr>
    </w:lvl>
    <w:lvl w:ilvl="5">
      <w:start w:val="1"/>
      <w:numFmt w:val="lowerRoman"/>
      <w:lvlText w:val="%6."/>
      <w:lvlJc w:val="left"/>
      <w:pPr>
        <w:tabs>
          <w:tab w:val="num" w:pos="4953"/>
        </w:tabs>
        <w:ind w:left="4953" w:hanging="180"/>
      </w:pPr>
    </w:lvl>
    <w:lvl w:ilvl="6">
      <w:start w:val="1"/>
      <w:numFmt w:val="decimal"/>
      <w:lvlText w:val="%7."/>
      <w:lvlJc w:val="left"/>
      <w:pPr>
        <w:tabs>
          <w:tab w:val="num" w:pos="5673"/>
        </w:tabs>
        <w:ind w:left="5673" w:hanging="360"/>
      </w:pPr>
    </w:lvl>
    <w:lvl w:ilvl="7">
      <w:start w:val="1"/>
      <w:numFmt w:val="lowerLetter"/>
      <w:lvlText w:val="%8."/>
      <w:lvlJc w:val="left"/>
      <w:pPr>
        <w:tabs>
          <w:tab w:val="num" w:pos="6393"/>
        </w:tabs>
        <w:ind w:left="6393" w:hanging="360"/>
      </w:pPr>
    </w:lvl>
    <w:lvl w:ilvl="8">
      <w:start w:val="1"/>
      <w:numFmt w:val="lowerRoman"/>
      <w:lvlText w:val="%9."/>
      <w:lvlJc w:val="left"/>
      <w:pPr>
        <w:tabs>
          <w:tab w:val="num" w:pos="7113"/>
        </w:tabs>
        <w:ind w:left="7113" w:hanging="180"/>
      </w:pPr>
    </w:lvl>
  </w:abstractNum>
  <w:abstractNum w:abstractNumId="7">
    <w:nsid w:val="00000008"/>
    <w:multiLevelType w:val="multilevel"/>
    <w:tmpl w:val="00000008"/>
    <w:name w:val="WW8Num8"/>
    <w:lvl w:ilvl="0">
      <w:start w:val="1"/>
      <w:numFmt w:val="decimal"/>
      <w:lvlText w:val="%1."/>
      <w:lvlJc w:val="left"/>
      <w:pPr>
        <w:tabs>
          <w:tab w:val="num" w:pos="1482"/>
        </w:tabs>
        <w:ind w:left="1482" w:hanging="915"/>
      </w:pPr>
    </w:lvl>
    <w:lvl w:ilvl="1">
      <w:start w:val="1"/>
      <w:numFmt w:val="decimal"/>
      <w:lvlText w:val="%2."/>
      <w:lvlJc w:val="left"/>
      <w:pPr>
        <w:tabs>
          <w:tab w:val="num" w:pos="1647"/>
        </w:tabs>
        <w:ind w:left="1647" w:hanging="360"/>
      </w:pPr>
    </w:lvl>
    <w:lvl w:ilvl="2">
      <w:start w:val="1"/>
      <w:numFmt w:val="lowerRoman"/>
      <w:lvlText w:val="%3."/>
      <w:lvlJc w:val="left"/>
      <w:pPr>
        <w:tabs>
          <w:tab w:val="num" w:pos="2367"/>
        </w:tabs>
        <w:ind w:left="2367" w:hanging="180"/>
      </w:pPr>
    </w:lvl>
    <w:lvl w:ilvl="3">
      <w:start w:val="1"/>
      <w:numFmt w:val="decimal"/>
      <w:lvlText w:val="%4."/>
      <w:lvlJc w:val="left"/>
      <w:pPr>
        <w:tabs>
          <w:tab w:val="num" w:pos="3087"/>
        </w:tabs>
        <w:ind w:left="3087" w:hanging="360"/>
      </w:pPr>
    </w:lvl>
    <w:lvl w:ilvl="4">
      <w:start w:val="1"/>
      <w:numFmt w:val="lowerLetter"/>
      <w:lvlText w:val="%5."/>
      <w:lvlJc w:val="left"/>
      <w:pPr>
        <w:tabs>
          <w:tab w:val="num" w:pos="3807"/>
        </w:tabs>
        <w:ind w:left="3807" w:hanging="360"/>
      </w:pPr>
    </w:lvl>
    <w:lvl w:ilvl="5">
      <w:start w:val="1"/>
      <w:numFmt w:val="lowerRoman"/>
      <w:lvlText w:val="%6."/>
      <w:lvlJc w:val="left"/>
      <w:pPr>
        <w:tabs>
          <w:tab w:val="num" w:pos="4527"/>
        </w:tabs>
        <w:ind w:left="4527" w:hanging="180"/>
      </w:pPr>
    </w:lvl>
    <w:lvl w:ilvl="6">
      <w:start w:val="1"/>
      <w:numFmt w:val="decimal"/>
      <w:lvlText w:val="%7."/>
      <w:lvlJc w:val="left"/>
      <w:pPr>
        <w:tabs>
          <w:tab w:val="num" w:pos="5247"/>
        </w:tabs>
        <w:ind w:left="5247" w:hanging="360"/>
      </w:pPr>
    </w:lvl>
    <w:lvl w:ilvl="7">
      <w:start w:val="1"/>
      <w:numFmt w:val="lowerLetter"/>
      <w:lvlText w:val="%8."/>
      <w:lvlJc w:val="left"/>
      <w:pPr>
        <w:tabs>
          <w:tab w:val="num" w:pos="5967"/>
        </w:tabs>
        <w:ind w:left="5967" w:hanging="360"/>
      </w:pPr>
    </w:lvl>
    <w:lvl w:ilvl="8">
      <w:start w:val="1"/>
      <w:numFmt w:val="lowerRoman"/>
      <w:lvlText w:val="%9."/>
      <w:lvlJc w:val="left"/>
      <w:pPr>
        <w:tabs>
          <w:tab w:val="num" w:pos="6687"/>
        </w:tabs>
        <w:ind w:left="6687" w:hanging="180"/>
      </w:pPr>
    </w:lvl>
  </w:abstractNum>
  <w:abstractNum w:abstractNumId="8">
    <w:nsid w:val="00000009"/>
    <w:multiLevelType w:val="multilevel"/>
    <w:tmpl w:val="00000009"/>
    <w:name w:val="WW8Num9"/>
    <w:lvl w:ilvl="0">
      <w:start w:val="1"/>
      <w:numFmt w:val="decimal"/>
      <w:lvlText w:val="%1)"/>
      <w:lvlJc w:val="left"/>
      <w:pPr>
        <w:tabs>
          <w:tab w:val="num" w:pos="1140"/>
        </w:tabs>
        <w:ind w:left="1140" w:hanging="360"/>
      </w:pPr>
      <w:rPr>
        <w:i w:val="0"/>
        <w:sz w:val="28"/>
      </w:rPr>
    </w:lvl>
    <w:lvl w:ilvl="1">
      <w:start w:val="1"/>
      <w:numFmt w:val="lowerLetter"/>
      <w:lvlText w:val="%2."/>
      <w:lvlJc w:val="left"/>
      <w:pPr>
        <w:tabs>
          <w:tab w:val="num" w:pos="1860"/>
        </w:tabs>
        <w:ind w:left="1860" w:hanging="360"/>
      </w:pPr>
    </w:lvl>
    <w:lvl w:ilvl="2">
      <w:start w:val="1"/>
      <w:numFmt w:val="lowerRoman"/>
      <w:lvlText w:val="%3."/>
      <w:lvlJc w:val="left"/>
      <w:pPr>
        <w:tabs>
          <w:tab w:val="num" w:pos="2580"/>
        </w:tabs>
        <w:ind w:left="2580" w:hanging="180"/>
      </w:pPr>
    </w:lvl>
    <w:lvl w:ilvl="3">
      <w:start w:val="1"/>
      <w:numFmt w:val="decimal"/>
      <w:lvlText w:val="%4."/>
      <w:lvlJc w:val="left"/>
      <w:pPr>
        <w:tabs>
          <w:tab w:val="num" w:pos="3300"/>
        </w:tabs>
        <w:ind w:left="3300" w:hanging="360"/>
      </w:pPr>
    </w:lvl>
    <w:lvl w:ilvl="4">
      <w:start w:val="1"/>
      <w:numFmt w:val="lowerLetter"/>
      <w:lvlText w:val="%5."/>
      <w:lvlJc w:val="left"/>
      <w:pPr>
        <w:tabs>
          <w:tab w:val="num" w:pos="4020"/>
        </w:tabs>
        <w:ind w:left="4020" w:hanging="360"/>
      </w:pPr>
    </w:lvl>
    <w:lvl w:ilvl="5">
      <w:start w:val="1"/>
      <w:numFmt w:val="lowerRoman"/>
      <w:lvlText w:val="%6."/>
      <w:lvlJc w:val="left"/>
      <w:pPr>
        <w:tabs>
          <w:tab w:val="num" w:pos="4740"/>
        </w:tabs>
        <w:ind w:left="4740" w:hanging="180"/>
      </w:pPr>
    </w:lvl>
    <w:lvl w:ilvl="6">
      <w:start w:val="1"/>
      <w:numFmt w:val="decimal"/>
      <w:lvlText w:val="%7."/>
      <w:lvlJc w:val="left"/>
      <w:pPr>
        <w:tabs>
          <w:tab w:val="num" w:pos="5460"/>
        </w:tabs>
        <w:ind w:left="5460" w:hanging="360"/>
      </w:pPr>
    </w:lvl>
    <w:lvl w:ilvl="7">
      <w:start w:val="1"/>
      <w:numFmt w:val="lowerLetter"/>
      <w:lvlText w:val="%8."/>
      <w:lvlJc w:val="left"/>
      <w:pPr>
        <w:tabs>
          <w:tab w:val="num" w:pos="6180"/>
        </w:tabs>
        <w:ind w:left="6180" w:hanging="360"/>
      </w:pPr>
    </w:lvl>
    <w:lvl w:ilvl="8">
      <w:start w:val="1"/>
      <w:numFmt w:val="lowerRoman"/>
      <w:lvlText w:val="%9."/>
      <w:lvlJc w:val="left"/>
      <w:pPr>
        <w:tabs>
          <w:tab w:val="num" w:pos="6900"/>
        </w:tabs>
        <w:ind w:left="6900" w:hanging="180"/>
      </w:pPr>
    </w:lvl>
  </w:abstractNum>
  <w:abstractNum w:abstractNumId="9">
    <w:nsid w:val="0000000A"/>
    <w:multiLevelType w:val="multilevel"/>
    <w:tmpl w:val="0000000A"/>
    <w:name w:val="WW8Num10"/>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B"/>
    <w:multiLevelType w:val="multilevel"/>
    <w:tmpl w:val="0000000B"/>
    <w:name w:val="WW8Num1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C"/>
    <w:multiLevelType w:val="multilevel"/>
    <w:tmpl w:val="0000000C"/>
    <w:name w:val="WW8Num1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2">
    <w:nsid w:val="0000000D"/>
    <w:multiLevelType w:val="multilevel"/>
    <w:tmpl w:val="0000000D"/>
    <w:name w:val="WW8Num13"/>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3">
    <w:nsid w:val="0000000E"/>
    <w:multiLevelType w:val="multilevel"/>
    <w:tmpl w:val="0000000E"/>
    <w:name w:val="WW8Num14"/>
    <w:lvl w:ilvl="0">
      <w:start w:val="1"/>
      <w:numFmt w:val="decimal"/>
      <w:lvlText w:val="%1)"/>
      <w:lvlJc w:val="left"/>
      <w:pPr>
        <w:tabs>
          <w:tab w:val="num" w:pos="1070"/>
        </w:tabs>
        <w:ind w:left="107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0000000F"/>
    <w:multiLevelType w:val="multilevel"/>
    <w:tmpl w:val="0000000F"/>
    <w:name w:val="WW8Num15"/>
    <w:lvl w:ilvl="0">
      <w:start w:val="1"/>
      <w:numFmt w:val="decimal"/>
      <w:lvlText w:val="%1)"/>
      <w:lvlJc w:val="left"/>
      <w:pPr>
        <w:tabs>
          <w:tab w:val="num" w:pos="1060"/>
        </w:tabs>
        <w:ind w:left="1060" w:hanging="360"/>
      </w:pPr>
    </w:lvl>
    <w:lvl w:ilvl="1">
      <w:start w:val="1"/>
      <w:numFmt w:val="decimal"/>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5">
    <w:nsid w:val="00000010"/>
    <w:multiLevelType w:val="multilevel"/>
    <w:tmpl w:val="00000010"/>
    <w:name w:val="WW8Num1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6">
    <w:nsid w:val="00000011"/>
    <w:multiLevelType w:val="singleLevel"/>
    <w:tmpl w:val="00000011"/>
    <w:name w:val="WW8Num17"/>
    <w:lvl w:ilvl="0">
      <w:start w:val="1"/>
      <w:numFmt w:val="decimal"/>
      <w:lvlText w:val="%1)"/>
      <w:lvlJc w:val="left"/>
      <w:pPr>
        <w:tabs>
          <w:tab w:val="num" w:pos="1420"/>
        </w:tabs>
        <w:ind w:left="1420" w:hanging="360"/>
      </w:pPr>
    </w:lvl>
  </w:abstractNum>
  <w:abstractNum w:abstractNumId="17">
    <w:nsid w:val="00000012"/>
    <w:multiLevelType w:val="multilevel"/>
    <w:tmpl w:val="00000012"/>
    <w:name w:val="WW8Num18"/>
    <w:lvl w:ilvl="0">
      <w:start w:val="1"/>
      <w:numFmt w:val="decimal"/>
      <w:lvlText w:val="%1."/>
      <w:lvlJc w:val="left"/>
      <w:pPr>
        <w:tabs>
          <w:tab w:val="num" w:pos="1280"/>
        </w:tabs>
        <w:ind w:left="1280" w:hanging="360"/>
      </w:pPr>
      <w:rPr>
        <w:i w:val="0"/>
        <w:sz w:val="28"/>
      </w:rPr>
    </w:lvl>
    <w:lvl w:ilvl="1">
      <w:start w:val="1"/>
      <w:numFmt w:val="lowerLetter"/>
      <w:lvlText w:val="%2."/>
      <w:lvlJc w:val="left"/>
      <w:pPr>
        <w:tabs>
          <w:tab w:val="num" w:pos="2000"/>
        </w:tabs>
        <w:ind w:left="2000" w:hanging="360"/>
      </w:pPr>
    </w:lvl>
    <w:lvl w:ilvl="2">
      <w:start w:val="1"/>
      <w:numFmt w:val="lowerRoman"/>
      <w:lvlText w:val="%3."/>
      <w:lvlJc w:val="left"/>
      <w:pPr>
        <w:tabs>
          <w:tab w:val="num" w:pos="2720"/>
        </w:tabs>
        <w:ind w:left="2720" w:hanging="180"/>
      </w:pPr>
    </w:lvl>
    <w:lvl w:ilvl="3">
      <w:start w:val="1"/>
      <w:numFmt w:val="decimal"/>
      <w:lvlText w:val="%4."/>
      <w:lvlJc w:val="left"/>
      <w:pPr>
        <w:tabs>
          <w:tab w:val="num" w:pos="3440"/>
        </w:tabs>
        <w:ind w:left="3440" w:hanging="360"/>
      </w:pPr>
    </w:lvl>
    <w:lvl w:ilvl="4">
      <w:start w:val="1"/>
      <w:numFmt w:val="lowerLetter"/>
      <w:lvlText w:val="%5."/>
      <w:lvlJc w:val="left"/>
      <w:pPr>
        <w:tabs>
          <w:tab w:val="num" w:pos="4160"/>
        </w:tabs>
        <w:ind w:left="4160" w:hanging="360"/>
      </w:pPr>
    </w:lvl>
    <w:lvl w:ilvl="5">
      <w:start w:val="1"/>
      <w:numFmt w:val="lowerRoman"/>
      <w:lvlText w:val="%6."/>
      <w:lvlJc w:val="left"/>
      <w:pPr>
        <w:tabs>
          <w:tab w:val="num" w:pos="4880"/>
        </w:tabs>
        <w:ind w:left="4880" w:hanging="180"/>
      </w:pPr>
    </w:lvl>
    <w:lvl w:ilvl="6">
      <w:start w:val="1"/>
      <w:numFmt w:val="decimal"/>
      <w:lvlText w:val="%7."/>
      <w:lvlJc w:val="left"/>
      <w:pPr>
        <w:tabs>
          <w:tab w:val="num" w:pos="5600"/>
        </w:tabs>
        <w:ind w:left="5600" w:hanging="360"/>
      </w:pPr>
    </w:lvl>
    <w:lvl w:ilvl="7">
      <w:start w:val="1"/>
      <w:numFmt w:val="lowerLetter"/>
      <w:lvlText w:val="%8."/>
      <w:lvlJc w:val="left"/>
      <w:pPr>
        <w:tabs>
          <w:tab w:val="num" w:pos="6320"/>
        </w:tabs>
        <w:ind w:left="6320" w:hanging="360"/>
      </w:pPr>
    </w:lvl>
    <w:lvl w:ilvl="8">
      <w:start w:val="1"/>
      <w:numFmt w:val="lowerRoman"/>
      <w:lvlText w:val="%9."/>
      <w:lvlJc w:val="left"/>
      <w:pPr>
        <w:tabs>
          <w:tab w:val="num" w:pos="7040"/>
        </w:tabs>
        <w:ind w:left="7040" w:hanging="180"/>
      </w:pPr>
    </w:lvl>
  </w:abstractNum>
  <w:abstractNum w:abstractNumId="18">
    <w:nsid w:val="00000013"/>
    <w:multiLevelType w:val="multilevel"/>
    <w:tmpl w:val="00000013"/>
    <w:name w:val="WW8Num19"/>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9">
    <w:nsid w:val="00000014"/>
    <w:multiLevelType w:val="multilevel"/>
    <w:tmpl w:val="1D163D68"/>
    <w:name w:val="WW8Num20"/>
    <w:lvl w:ilvl="0">
      <w:start w:val="1"/>
      <w:numFmt w:val="decimal"/>
      <w:lvlText w:val="%1."/>
      <w:lvlJc w:val="left"/>
      <w:pPr>
        <w:tabs>
          <w:tab w:val="num" w:pos="1637"/>
        </w:tabs>
        <w:ind w:left="1637" w:hanging="360"/>
      </w:pPr>
      <w:rPr>
        <w:b w:val="0"/>
        <w:i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0">
    <w:nsid w:val="00000015"/>
    <w:multiLevelType w:val="multilevel"/>
    <w:tmpl w:val="C5665B2A"/>
    <w:name w:val="WW8Num21"/>
    <w:lvl w:ilvl="0">
      <w:start w:val="1"/>
      <w:numFmt w:val="decimal"/>
      <w:lvlText w:val="%1."/>
      <w:lvlJc w:val="left"/>
      <w:pPr>
        <w:tabs>
          <w:tab w:val="num" w:pos="720"/>
        </w:tabs>
        <w:ind w:left="720" w:hanging="360"/>
      </w:pPr>
      <w:rPr>
        <w:strike w:val="0"/>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1">
    <w:nsid w:val="00000016"/>
    <w:multiLevelType w:val="multilevel"/>
    <w:tmpl w:val="00000016"/>
    <w:name w:val="WW8Num2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2">
    <w:nsid w:val="00000017"/>
    <w:multiLevelType w:val="multilevel"/>
    <w:tmpl w:val="00000017"/>
    <w:name w:val="WW8Num2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18"/>
    <w:multiLevelType w:val="multilevel"/>
    <w:tmpl w:val="3100483E"/>
    <w:name w:val="WW8Num2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212"/>
        </w:tabs>
        <w:ind w:left="1212" w:hanging="360"/>
      </w:pPr>
      <w:rPr>
        <w:rFonts w:ascii="Times New Roman" w:hAnsi="Times New Roman" w:cs="Times New Roman" w:hint="default"/>
        <w:sz w:val="28"/>
        <w:szCs w:val="28"/>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nsid w:val="00000019"/>
    <w:multiLevelType w:val="multilevel"/>
    <w:tmpl w:val="00000019"/>
    <w:name w:val="WW8Num2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
    <w:nsid w:val="0000001A"/>
    <w:multiLevelType w:val="multilevel"/>
    <w:tmpl w:val="0000001A"/>
    <w:name w:val="WW8Num2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
    <w:nsid w:val="0000001B"/>
    <w:multiLevelType w:val="multilevel"/>
    <w:tmpl w:val="0000001B"/>
    <w:name w:val="WW8Num2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8"/>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
    <w:nsid w:val="0000001C"/>
    <w:multiLevelType w:val="multilevel"/>
    <w:tmpl w:val="0000001C"/>
    <w:name w:val="WW8Num2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8">
    <w:nsid w:val="0000001D"/>
    <w:multiLevelType w:val="multilevel"/>
    <w:tmpl w:val="0000001D"/>
    <w:name w:val="WW8Num2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9">
    <w:nsid w:val="0000001E"/>
    <w:multiLevelType w:val="multilevel"/>
    <w:tmpl w:val="0000001E"/>
    <w:name w:val="WW8Num3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7"/>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0">
    <w:nsid w:val="0000001F"/>
    <w:multiLevelType w:val="multilevel"/>
    <w:tmpl w:val="0000001F"/>
    <w:name w:val="WW8Num3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5"/>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1">
    <w:nsid w:val="00000020"/>
    <w:multiLevelType w:val="multilevel"/>
    <w:tmpl w:val="00000020"/>
    <w:name w:val="WW8Num3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2">
    <w:nsid w:val="00000021"/>
    <w:multiLevelType w:val="multilevel"/>
    <w:tmpl w:val="00000021"/>
    <w:name w:val="WW8Num3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3">
    <w:nsid w:val="00000022"/>
    <w:multiLevelType w:val="multilevel"/>
    <w:tmpl w:val="0000002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6"/>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4">
    <w:nsid w:val="0456028E"/>
    <w:multiLevelType w:val="hybridMultilevel"/>
    <w:tmpl w:val="CEC283AE"/>
    <w:lvl w:ilvl="0" w:tplc="28E8A1BA">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14F10BAF"/>
    <w:multiLevelType w:val="hybridMultilevel"/>
    <w:tmpl w:val="76006784"/>
    <w:lvl w:ilvl="0" w:tplc="690C6AFA">
      <w:start w:val="2"/>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6">
    <w:nsid w:val="1DFD3462"/>
    <w:multiLevelType w:val="multilevel"/>
    <w:tmpl w:val="B4EEB658"/>
    <w:lvl w:ilvl="0">
      <w:start w:val="1"/>
      <w:numFmt w:val="decimal"/>
      <w:lvlText w:val="%1."/>
      <w:lvlJc w:val="left"/>
      <w:pPr>
        <w:tabs>
          <w:tab w:val="num" w:pos="1637"/>
        </w:tabs>
        <w:ind w:left="1637" w:hanging="360"/>
      </w:pPr>
      <w:rPr>
        <w:rFonts w:ascii="Times New Roman" w:eastAsia="Times New Roman" w:hAnsi="Times New Roman" w:cs="Times New Roman"/>
        <w:b w:val="0"/>
        <w:i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37">
    <w:nsid w:val="50F50F1A"/>
    <w:multiLevelType w:val="multilevel"/>
    <w:tmpl w:val="B4EEB658"/>
    <w:lvl w:ilvl="0">
      <w:start w:val="1"/>
      <w:numFmt w:val="decimal"/>
      <w:lvlText w:val="%1."/>
      <w:lvlJc w:val="left"/>
      <w:pPr>
        <w:tabs>
          <w:tab w:val="num" w:pos="1637"/>
        </w:tabs>
        <w:ind w:left="1637" w:hanging="360"/>
      </w:pPr>
      <w:rPr>
        <w:rFonts w:ascii="Times New Roman" w:eastAsia="Times New Roman" w:hAnsi="Times New Roman" w:cs="Times New Roman"/>
        <w:b w:val="0"/>
        <w:i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6"/>
  </w:num>
  <w:num w:numId="36">
    <w:abstractNumId w:val="37"/>
  </w:num>
  <w:num w:numId="37">
    <w:abstractNumId w:val="35"/>
  </w:num>
  <w:num w:numId="38">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4191"/>
    <w:rsid w:val="0000192E"/>
    <w:rsid w:val="0000434F"/>
    <w:rsid w:val="00004947"/>
    <w:rsid w:val="000111DE"/>
    <w:rsid w:val="000112EB"/>
    <w:rsid w:val="00011AA4"/>
    <w:rsid w:val="0001590E"/>
    <w:rsid w:val="00020872"/>
    <w:rsid w:val="00022709"/>
    <w:rsid w:val="00025581"/>
    <w:rsid w:val="00026181"/>
    <w:rsid w:val="000275B7"/>
    <w:rsid w:val="00027A78"/>
    <w:rsid w:val="00030334"/>
    <w:rsid w:val="0003127A"/>
    <w:rsid w:val="000327C8"/>
    <w:rsid w:val="00032D39"/>
    <w:rsid w:val="00033CBE"/>
    <w:rsid w:val="000347F9"/>
    <w:rsid w:val="000358F0"/>
    <w:rsid w:val="00036740"/>
    <w:rsid w:val="0003690A"/>
    <w:rsid w:val="00036D33"/>
    <w:rsid w:val="00037C59"/>
    <w:rsid w:val="00041441"/>
    <w:rsid w:val="00041DDB"/>
    <w:rsid w:val="00044091"/>
    <w:rsid w:val="00045EA2"/>
    <w:rsid w:val="00053692"/>
    <w:rsid w:val="00056CB0"/>
    <w:rsid w:val="00062173"/>
    <w:rsid w:val="00063D29"/>
    <w:rsid w:val="00064509"/>
    <w:rsid w:val="00070A14"/>
    <w:rsid w:val="00070BC6"/>
    <w:rsid w:val="00071660"/>
    <w:rsid w:val="000730F8"/>
    <w:rsid w:val="00084529"/>
    <w:rsid w:val="000848B8"/>
    <w:rsid w:val="00086CCD"/>
    <w:rsid w:val="00087419"/>
    <w:rsid w:val="00090829"/>
    <w:rsid w:val="00091353"/>
    <w:rsid w:val="0009301C"/>
    <w:rsid w:val="00094BC3"/>
    <w:rsid w:val="0009600D"/>
    <w:rsid w:val="00097C0E"/>
    <w:rsid w:val="000A3508"/>
    <w:rsid w:val="000A3BD3"/>
    <w:rsid w:val="000A3E43"/>
    <w:rsid w:val="000B1F06"/>
    <w:rsid w:val="000B365A"/>
    <w:rsid w:val="000B422B"/>
    <w:rsid w:val="000B4B66"/>
    <w:rsid w:val="000B6F47"/>
    <w:rsid w:val="000C2261"/>
    <w:rsid w:val="000C3EE5"/>
    <w:rsid w:val="000D0630"/>
    <w:rsid w:val="000D2B69"/>
    <w:rsid w:val="000D46E3"/>
    <w:rsid w:val="000E7549"/>
    <w:rsid w:val="000F0153"/>
    <w:rsid w:val="000F1D12"/>
    <w:rsid w:val="000F1F52"/>
    <w:rsid w:val="000F66AD"/>
    <w:rsid w:val="001052AA"/>
    <w:rsid w:val="00106771"/>
    <w:rsid w:val="00106EEA"/>
    <w:rsid w:val="001071D4"/>
    <w:rsid w:val="0010737B"/>
    <w:rsid w:val="001140A9"/>
    <w:rsid w:val="001170BF"/>
    <w:rsid w:val="00117862"/>
    <w:rsid w:val="00123761"/>
    <w:rsid w:val="001252F4"/>
    <w:rsid w:val="00127528"/>
    <w:rsid w:val="00127C60"/>
    <w:rsid w:val="00130074"/>
    <w:rsid w:val="00130835"/>
    <w:rsid w:val="00130CBC"/>
    <w:rsid w:val="001316D9"/>
    <w:rsid w:val="001340D3"/>
    <w:rsid w:val="00134A10"/>
    <w:rsid w:val="00137458"/>
    <w:rsid w:val="00141287"/>
    <w:rsid w:val="0014207E"/>
    <w:rsid w:val="00144650"/>
    <w:rsid w:val="00147738"/>
    <w:rsid w:val="00153B3A"/>
    <w:rsid w:val="00156909"/>
    <w:rsid w:val="00161340"/>
    <w:rsid w:val="001618D9"/>
    <w:rsid w:val="001658A4"/>
    <w:rsid w:val="00171C33"/>
    <w:rsid w:val="001733F7"/>
    <w:rsid w:val="00175AF5"/>
    <w:rsid w:val="00180E3D"/>
    <w:rsid w:val="0018636B"/>
    <w:rsid w:val="001905BC"/>
    <w:rsid w:val="00192031"/>
    <w:rsid w:val="0019268A"/>
    <w:rsid w:val="00194E8A"/>
    <w:rsid w:val="00194F29"/>
    <w:rsid w:val="00196713"/>
    <w:rsid w:val="001A2ACE"/>
    <w:rsid w:val="001A41DF"/>
    <w:rsid w:val="001A72D9"/>
    <w:rsid w:val="001B0D2C"/>
    <w:rsid w:val="001B2F94"/>
    <w:rsid w:val="001B3F43"/>
    <w:rsid w:val="001C0344"/>
    <w:rsid w:val="001C101F"/>
    <w:rsid w:val="001C3AC9"/>
    <w:rsid w:val="001C6808"/>
    <w:rsid w:val="001C7C7C"/>
    <w:rsid w:val="001D3685"/>
    <w:rsid w:val="001D7FA5"/>
    <w:rsid w:val="001E367F"/>
    <w:rsid w:val="001E3A56"/>
    <w:rsid w:val="001E446A"/>
    <w:rsid w:val="001E5444"/>
    <w:rsid w:val="001E6575"/>
    <w:rsid w:val="001F386D"/>
    <w:rsid w:val="001F72ED"/>
    <w:rsid w:val="001F77B9"/>
    <w:rsid w:val="002000AE"/>
    <w:rsid w:val="002024C1"/>
    <w:rsid w:val="0020297F"/>
    <w:rsid w:val="00203A3D"/>
    <w:rsid w:val="002048E2"/>
    <w:rsid w:val="00204CC6"/>
    <w:rsid w:val="002051E1"/>
    <w:rsid w:val="00210BFA"/>
    <w:rsid w:val="00220990"/>
    <w:rsid w:val="00230762"/>
    <w:rsid w:val="00233FA7"/>
    <w:rsid w:val="00236A5C"/>
    <w:rsid w:val="00236F85"/>
    <w:rsid w:val="00237CB9"/>
    <w:rsid w:val="00237F1A"/>
    <w:rsid w:val="00242076"/>
    <w:rsid w:val="002421C5"/>
    <w:rsid w:val="00242C4C"/>
    <w:rsid w:val="00243961"/>
    <w:rsid w:val="0024590F"/>
    <w:rsid w:val="00247E36"/>
    <w:rsid w:val="00250586"/>
    <w:rsid w:val="0025198E"/>
    <w:rsid w:val="00253859"/>
    <w:rsid w:val="0025700C"/>
    <w:rsid w:val="00257178"/>
    <w:rsid w:val="002624C5"/>
    <w:rsid w:val="00262CE2"/>
    <w:rsid w:val="002641B9"/>
    <w:rsid w:val="00265C75"/>
    <w:rsid w:val="00271CE7"/>
    <w:rsid w:val="002739DE"/>
    <w:rsid w:val="00276088"/>
    <w:rsid w:val="00276ACD"/>
    <w:rsid w:val="002809B8"/>
    <w:rsid w:val="0028180F"/>
    <w:rsid w:val="002820A2"/>
    <w:rsid w:val="00283BBB"/>
    <w:rsid w:val="00286E4A"/>
    <w:rsid w:val="00287BEE"/>
    <w:rsid w:val="00290C5E"/>
    <w:rsid w:val="00291BDA"/>
    <w:rsid w:val="00292660"/>
    <w:rsid w:val="002968F8"/>
    <w:rsid w:val="002A13DC"/>
    <w:rsid w:val="002A2D9F"/>
    <w:rsid w:val="002A2DB7"/>
    <w:rsid w:val="002A740D"/>
    <w:rsid w:val="002B21FB"/>
    <w:rsid w:val="002B26BF"/>
    <w:rsid w:val="002C01BD"/>
    <w:rsid w:val="002C0D3C"/>
    <w:rsid w:val="002C76F7"/>
    <w:rsid w:val="002D1102"/>
    <w:rsid w:val="002D13C6"/>
    <w:rsid w:val="002D2B9A"/>
    <w:rsid w:val="002D5A50"/>
    <w:rsid w:val="002D72D0"/>
    <w:rsid w:val="002E12E8"/>
    <w:rsid w:val="002E196F"/>
    <w:rsid w:val="002E3633"/>
    <w:rsid w:val="002E738D"/>
    <w:rsid w:val="002F13D4"/>
    <w:rsid w:val="002F297C"/>
    <w:rsid w:val="002F3F83"/>
    <w:rsid w:val="002F5F40"/>
    <w:rsid w:val="002F696C"/>
    <w:rsid w:val="00300D79"/>
    <w:rsid w:val="00301FB9"/>
    <w:rsid w:val="003041F9"/>
    <w:rsid w:val="003050E5"/>
    <w:rsid w:val="003103EB"/>
    <w:rsid w:val="003217F3"/>
    <w:rsid w:val="003222B8"/>
    <w:rsid w:val="0032618B"/>
    <w:rsid w:val="003276E7"/>
    <w:rsid w:val="003308F4"/>
    <w:rsid w:val="00330C7A"/>
    <w:rsid w:val="00340DA2"/>
    <w:rsid w:val="00344ABD"/>
    <w:rsid w:val="00345D1E"/>
    <w:rsid w:val="00346221"/>
    <w:rsid w:val="003469C8"/>
    <w:rsid w:val="00347695"/>
    <w:rsid w:val="00351499"/>
    <w:rsid w:val="00352ED7"/>
    <w:rsid w:val="00353605"/>
    <w:rsid w:val="00354441"/>
    <w:rsid w:val="0035448E"/>
    <w:rsid w:val="003559E5"/>
    <w:rsid w:val="00357037"/>
    <w:rsid w:val="003615A3"/>
    <w:rsid w:val="00361A6C"/>
    <w:rsid w:val="0036265D"/>
    <w:rsid w:val="003647B0"/>
    <w:rsid w:val="003657E1"/>
    <w:rsid w:val="00367CBB"/>
    <w:rsid w:val="00375356"/>
    <w:rsid w:val="00376173"/>
    <w:rsid w:val="003765F0"/>
    <w:rsid w:val="00376D37"/>
    <w:rsid w:val="00391D2B"/>
    <w:rsid w:val="003939CB"/>
    <w:rsid w:val="00393C17"/>
    <w:rsid w:val="003A191E"/>
    <w:rsid w:val="003A19B7"/>
    <w:rsid w:val="003A3296"/>
    <w:rsid w:val="003A39DA"/>
    <w:rsid w:val="003A7CBD"/>
    <w:rsid w:val="003B126E"/>
    <w:rsid w:val="003B1896"/>
    <w:rsid w:val="003B300A"/>
    <w:rsid w:val="003B5BD4"/>
    <w:rsid w:val="003C0A98"/>
    <w:rsid w:val="003D029A"/>
    <w:rsid w:val="003D211B"/>
    <w:rsid w:val="003D3843"/>
    <w:rsid w:val="003D4ED9"/>
    <w:rsid w:val="003D627F"/>
    <w:rsid w:val="003D6917"/>
    <w:rsid w:val="003E05BA"/>
    <w:rsid w:val="003E1F67"/>
    <w:rsid w:val="003E5482"/>
    <w:rsid w:val="003E792A"/>
    <w:rsid w:val="003F4291"/>
    <w:rsid w:val="003F52AC"/>
    <w:rsid w:val="003F5E9A"/>
    <w:rsid w:val="00400BD5"/>
    <w:rsid w:val="00401915"/>
    <w:rsid w:val="00401F9F"/>
    <w:rsid w:val="004030BA"/>
    <w:rsid w:val="004060E2"/>
    <w:rsid w:val="004065A8"/>
    <w:rsid w:val="00412469"/>
    <w:rsid w:val="004129EA"/>
    <w:rsid w:val="00415211"/>
    <w:rsid w:val="004216E1"/>
    <w:rsid w:val="00421B41"/>
    <w:rsid w:val="004235DE"/>
    <w:rsid w:val="00423FE8"/>
    <w:rsid w:val="004249E7"/>
    <w:rsid w:val="0042700E"/>
    <w:rsid w:val="004274CD"/>
    <w:rsid w:val="0043067D"/>
    <w:rsid w:val="00433763"/>
    <w:rsid w:val="00442CD3"/>
    <w:rsid w:val="00443233"/>
    <w:rsid w:val="00447994"/>
    <w:rsid w:val="00447CFB"/>
    <w:rsid w:val="00451A6E"/>
    <w:rsid w:val="00451ED6"/>
    <w:rsid w:val="00452E4B"/>
    <w:rsid w:val="00453E91"/>
    <w:rsid w:val="004564B9"/>
    <w:rsid w:val="00456524"/>
    <w:rsid w:val="00460648"/>
    <w:rsid w:val="00464885"/>
    <w:rsid w:val="00464BE8"/>
    <w:rsid w:val="00466F47"/>
    <w:rsid w:val="00467531"/>
    <w:rsid w:val="004707DF"/>
    <w:rsid w:val="00475A1E"/>
    <w:rsid w:val="00475C04"/>
    <w:rsid w:val="00480620"/>
    <w:rsid w:val="00480763"/>
    <w:rsid w:val="00480AED"/>
    <w:rsid w:val="00482F04"/>
    <w:rsid w:val="004868E5"/>
    <w:rsid w:val="00486D5B"/>
    <w:rsid w:val="00492931"/>
    <w:rsid w:val="00493892"/>
    <w:rsid w:val="004938F2"/>
    <w:rsid w:val="004950B1"/>
    <w:rsid w:val="004952AF"/>
    <w:rsid w:val="004A05BA"/>
    <w:rsid w:val="004A0836"/>
    <w:rsid w:val="004A2CFA"/>
    <w:rsid w:val="004A3506"/>
    <w:rsid w:val="004A3D01"/>
    <w:rsid w:val="004B0652"/>
    <w:rsid w:val="004B2983"/>
    <w:rsid w:val="004B7DAC"/>
    <w:rsid w:val="004C1AFB"/>
    <w:rsid w:val="004C3E0F"/>
    <w:rsid w:val="004C5FF4"/>
    <w:rsid w:val="004C6E21"/>
    <w:rsid w:val="004C7905"/>
    <w:rsid w:val="004D1C54"/>
    <w:rsid w:val="004D4FD1"/>
    <w:rsid w:val="004D51E0"/>
    <w:rsid w:val="004D60A9"/>
    <w:rsid w:val="004D76CC"/>
    <w:rsid w:val="004E34F8"/>
    <w:rsid w:val="004E3521"/>
    <w:rsid w:val="004E3853"/>
    <w:rsid w:val="004E4258"/>
    <w:rsid w:val="004F15B1"/>
    <w:rsid w:val="004F3FA0"/>
    <w:rsid w:val="004F4590"/>
    <w:rsid w:val="00503205"/>
    <w:rsid w:val="00503C5D"/>
    <w:rsid w:val="005049BB"/>
    <w:rsid w:val="00506E17"/>
    <w:rsid w:val="005077C8"/>
    <w:rsid w:val="00507A2D"/>
    <w:rsid w:val="00507D19"/>
    <w:rsid w:val="00510F64"/>
    <w:rsid w:val="00511EB0"/>
    <w:rsid w:val="00516531"/>
    <w:rsid w:val="00516828"/>
    <w:rsid w:val="005208C1"/>
    <w:rsid w:val="00521237"/>
    <w:rsid w:val="005254E5"/>
    <w:rsid w:val="00526807"/>
    <w:rsid w:val="005276A1"/>
    <w:rsid w:val="00535854"/>
    <w:rsid w:val="005403B1"/>
    <w:rsid w:val="005419A3"/>
    <w:rsid w:val="00544ECE"/>
    <w:rsid w:val="005455E3"/>
    <w:rsid w:val="00545961"/>
    <w:rsid w:val="00547877"/>
    <w:rsid w:val="005508B3"/>
    <w:rsid w:val="00550CF4"/>
    <w:rsid w:val="0055272B"/>
    <w:rsid w:val="00552C0D"/>
    <w:rsid w:val="00555BE9"/>
    <w:rsid w:val="0055642A"/>
    <w:rsid w:val="00561227"/>
    <w:rsid w:val="00561AF4"/>
    <w:rsid w:val="005634B1"/>
    <w:rsid w:val="00565289"/>
    <w:rsid w:val="00570E66"/>
    <w:rsid w:val="0057286A"/>
    <w:rsid w:val="005733CF"/>
    <w:rsid w:val="00574A64"/>
    <w:rsid w:val="00577590"/>
    <w:rsid w:val="00581C1A"/>
    <w:rsid w:val="00581CA9"/>
    <w:rsid w:val="00584B2F"/>
    <w:rsid w:val="00585ADC"/>
    <w:rsid w:val="00587D6D"/>
    <w:rsid w:val="005901B1"/>
    <w:rsid w:val="00593517"/>
    <w:rsid w:val="005966B6"/>
    <w:rsid w:val="005A01F7"/>
    <w:rsid w:val="005A1531"/>
    <w:rsid w:val="005A4C87"/>
    <w:rsid w:val="005B2D9F"/>
    <w:rsid w:val="005B49AE"/>
    <w:rsid w:val="005B5496"/>
    <w:rsid w:val="005C222C"/>
    <w:rsid w:val="005D289A"/>
    <w:rsid w:val="005D40E2"/>
    <w:rsid w:val="005E18B5"/>
    <w:rsid w:val="005E20E9"/>
    <w:rsid w:val="005E3C22"/>
    <w:rsid w:val="005F285D"/>
    <w:rsid w:val="005F2D15"/>
    <w:rsid w:val="005F4AFD"/>
    <w:rsid w:val="005F72AB"/>
    <w:rsid w:val="005F7AF6"/>
    <w:rsid w:val="00600CBD"/>
    <w:rsid w:val="00600E2D"/>
    <w:rsid w:val="00602E83"/>
    <w:rsid w:val="00607D89"/>
    <w:rsid w:val="00610AD2"/>
    <w:rsid w:val="0061108B"/>
    <w:rsid w:val="00612277"/>
    <w:rsid w:val="006135AD"/>
    <w:rsid w:val="006135F7"/>
    <w:rsid w:val="006179CF"/>
    <w:rsid w:val="00620156"/>
    <w:rsid w:val="006204B2"/>
    <w:rsid w:val="006205CF"/>
    <w:rsid w:val="00622B16"/>
    <w:rsid w:val="00623BFA"/>
    <w:rsid w:val="00627FB2"/>
    <w:rsid w:val="006316D3"/>
    <w:rsid w:val="006316D6"/>
    <w:rsid w:val="00632189"/>
    <w:rsid w:val="0063233B"/>
    <w:rsid w:val="006327AA"/>
    <w:rsid w:val="00637F1C"/>
    <w:rsid w:val="006415DE"/>
    <w:rsid w:val="00641823"/>
    <w:rsid w:val="00645581"/>
    <w:rsid w:val="00646C8D"/>
    <w:rsid w:val="00653662"/>
    <w:rsid w:val="0065507E"/>
    <w:rsid w:val="006631EF"/>
    <w:rsid w:val="006637AB"/>
    <w:rsid w:val="006644C1"/>
    <w:rsid w:val="00664933"/>
    <w:rsid w:val="00665B58"/>
    <w:rsid w:val="006668F4"/>
    <w:rsid w:val="00667E68"/>
    <w:rsid w:val="00671799"/>
    <w:rsid w:val="0067306C"/>
    <w:rsid w:val="00673849"/>
    <w:rsid w:val="00673947"/>
    <w:rsid w:val="00674500"/>
    <w:rsid w:val="00675AF6"/>
    <w:rsid w:val="006776E6"/>
    <w:rsid w:val="0067788D"/>
    <w:rsid w:val="00680FDB"/>
    <w:rsid w:val="0068261B"/>
    <w:rsid w:val="006838CA"/>
    <w:rsid w:val="006846E1"/>
    <w:rsid w:val="00685525"/>
    <w:rsid w:val="0068584A"/>
    <w:rsid w:val="00694A2B"/>
    <w:rsid w:val="006A01E8"/>
    <w:rsid w:val="006A2CBE"/>
    <w:rsid w:val="006A65B4"/>
    <w:rsid w:val="006A7C6A"/>
    <w:rsid w:val="006B09AB"/>
    <w:rsid w:val="006B3941"/>
    <w:rsid w:val="006B59E2"/>
    <w:rsid w:val="006B78B2"/>
    <w:rsid w:val="006C0C30"/>
    <w:rsid w:val="006C1C40"/>
    <w:rsid w:val="006C3AAD"/>
    <w:rsid w:val="006C4E22"/>
    <w:rsid w:val="006C61C3"/>
    <w:rsid w:val="006C6A0B"/>
    <w:rsid w:val="006D02FD"/>
    <w:rsid w:val="006D0802"/>
    <w:rsid w:val="006D09DF"/>
    <w:rsid w:val="006D1F67"/>
    <w:rsid w:val="006D2F02"/>
    <w:rsid w:val="006D5CD3"/>
    <w:rsid w:val="006D75F9"/>
    <w:rsid w:val="006E0D65"/>
    <w:rsid w:val="006E22DB"/>
    <w:rsid w:val="006E6EBD"/>
    <w:rsid w:val="006E7F95"/>
    <w:rsid w:val="006F0699"/>
    <w:rsid w:val="006F12AE"/>
    <w:rsid w:val="006F44DF"/>
    <w:rsid w:val="006F549D"/>
    <w:rsid w:val="006F5BAB"/>
    <w:rsid w:val="006F76C7"/>
    <w:rsid w:val="00700F8F"/>
    <w:rsid w:val="00701641"/>
    <w:rsid w:val="00701967"/>
    <w:rsid w:val="00703AD0"/>
    <w:rsid w:val="00704B3D"/>
    <w:rsid w:val="007074B1"/>
    <w:rsid w:val="0071044A"/>
    <w:rsid w:val="00712342"/>
    <w:rsid w:val="00713645"/>
    <w:rsid w:val="007140E3"/>
    <w:rsid w:val="007149B9"/>
    <w:rsid w:val="00716AD0"/>
    <w:rsid w:val="00717435"/>
    <w:rsid w:val="00717F02"/>
    <w:rsid w:val="0072063B"/>
    <w:rsid w:val="00722416"/>
    <w:rsid w:val="00722D7E"/>
    <w:rsid w:val="00722E4F"/>
    <w:rsid w:val="00724C48"/>
    <w:rsid w:val="007251CB"/>
    <w:rsid w:val="00726578"/>
    <w:rsid w:val="007268FB"/>
    <w:rsid w:val="00733EC3"/>
    <w:rsid w:val="00734AA2"/>
    <w:rsid w:val="00740F84"/>
    <w:rsid w:val="00741AF4"/>
    <w:rsid w:val="00742DC5"/>
    <w:rsid w:val="00746EB5"/>
    <w:rsid w:val="0074751A"/>
    <w:rsid w:val="0075761B"/>
    <w:rsid w:val="007625C4"/>
    <w:rsid w:val="00764879"/>
    <w:rsid w:val="00764BF1"/>
    <w:rsid w:val="00766F82"/>
    <w:rsid w:val="007676FC"/>
    <w:rsid w:val="0077596A"/>
    <w:rsid w:val="00775F12"/>
    <w:rsid w:val="0077677B"/>
    <w:rsid w:val="00785C69"/>
    <w:rsid w:val="00790743"/>
    <w:rsid w:val="0079261E"/>
    <w:rsid w:val="00793862"/>
    <w:rsid w:val="00793AA8"/>
    <w:rsid w:val="00797EC6"/>
    <w:rsid w:val="007A7678"/>
    <w:rsid w:val="007B1D68"/>
    <w:rsid w:val="007B2713"/>
    <w:rsid w:val="007B3C2F"/>
    <w:rsid w:val="007B4269"/>
    <w:rsid w:val="007B4955"/>
    <w:rsid w:val="007C0F95"/>
    <w:rsid w:val="007C4EE8"/>
    <w:rsid w:val="007C5308"/>
    <w:rsid w:val="007C5C89"/>
    <w:rsid w:val="007C6448"/>
    <w:rsid w:val="007D07F2"/>
    <w:rsid w:val="007D0CAE"/>
    <w:rsid w:val="007D106B"/>
    <w:rsid w:val="007D10A2"/>
    <w:rsid w:val="007D2E90"/>
    <w:rsid w:val="007D4D60"/>
    <w:rsid w:val="007D743C"/>
    <w:rsid w:val="007E15F1"/>
    <w:rsid w:val="007E1CBC"/>
    <w:rsid w:val="007E236C"/>
    <w:rsid w:val="007E578C"/>
    <w:rsid w:val="007E6E4B"/>
    <w:rsid w:val="007E71BD"/>
    <w:rsid w:val="007E7DCD"/>
    <w:rsid w:val="007F163F"/>
    <w:rsid w:val="007F2778"/>
    <w:rsid w:val="007F2FA9"/>
    <w:rsid w:val="007F3707"/>
    <w:rsid w:val="007F56B1"/>
    <w:rsid w:val="007F64D5"/>
    <w:rsid w:val="00800B3D"/>
    <w:rsid w:val="00801CD0"/>
    <w:rsid w:val="00803750"/>
    <w:rsid w:val="0080680C"/>
    <w:rsid w:val="00810483"/>
    <w:rsid w:val="00812702"/>
    <w:rsid w:val="0081350A"/>
    <w:rsid w:val="008146DC"/>
    <w:rsid w:val="008151D8"/>
    <w:rsid w:val="00816510"/>
    <w:rsid w:val="00816636"/>
    <w:rsid w:val="00821137"/>
    <w:rsid w:val="00821B7E"/>
    <w:rsid w:val="00826016"/>
    <w:rsid w:val="0082633F"/>
    <w:rsid w:val="00835A88"/>
    <w:rsid w:val="0083768F"/>
    <w:rsid w:val="00842487"/>
    <w:rsid w:val="00842886"/>
    <w:rsid w:val="008437A0"/>
    <w:rsid w:val="00843F31"/>
    <w:rsid w:val="00846EEB"/>
    <w:rsid w:val="00851246"/>
    <w:rsid w:val="00853861"/>
    <w:rsid w:val="008571DE"/>
    <w:rsid w:val="00860C3F"/>
    <w:rsid w:val="00862F09"/>
    <w:rsid w:val="00865269"/>
    <w:rsid w:val="00870606"/>
    <w:rsid w:val="0087280D"/>
    <w:rsid w:val="0087331D"/>
    <w:rsid w:val="00877038"/>
    <w:rsid w:val="00877E14"/>
    <w:rsid w:val="008805C3"/>
    <w:rsid w:val="00880CD6"/>
    <w:rsid w:val="008815D2"/>
    <w:rsid w:val="00884189"/>
    <w:rsid w:val="0088680C"/>
    <w:rsid w:val="008875E2"/>
    <w:rsid w:val="00890632"/>
    <w:rsid w:val="00891786"/>
    <w:rsid w:val="00893574"/>
    <w:rsid w:val="0089504A"/>
    <w:rsid w:val="008A1815"/>
    <w:rsid w:val="008A6D0D"/>
    <w:rsid w:val="008B0454"/>
    <w:rsid w:val="008B0C69"/>
    <w:rsid w:val="008B2EEA"/>
    <w:rsid w:val="008B5D97"/>
    <w:rsid w:val="008B645D"/>
    <w:rsid w:val="008C1241"/>
    <w:rsid w:val="008C3DF2"/>
    <w:rsid w:val="008C4624"/>
    <w:rsid w:val="008C4B0B"/>
    <w:rsid w:val="008C5094"/>
    <w:rsid w:val="008C57F3"/>
    <w:rsid w:val="008D109C"/>
    <w:rsid w:val="008D20A1"/>
    <w:rsid w:val="008D468B"/>
    <w:rsid w:val="008D5128"/>
    <w:rsid w:val="008E0360"/>
    <w:rsid w:val="008E196D"/>
    <w:rsid w:val="008E1BC1"/>
    <w:rsid w:val="008E3100"/>
    <w:rsid w:val="008E32B3"/>
    <w:rsid w:val="008E3300"/>
    <w:rsid w:val="008E3B10"/>
    <w:rsid w:val="008E480C"/>
    <w:rsid w:val="008F02B9"/>
    <w:rsid w:val="008F1BE8"/>
    <w:rsid w:val="008F2FC5"/>
    <w:rsid w:val="008F567D"/>
    <w:rsid w:val="008F589F"/>
    <w:rsid w:val="008F5FB8"/>
    <w:rsid w:val="009019BA"/>
    <w:rsid w:val="0090466A"/>
    <w:rsid w:val="00906D30"/>
    <w:rsid w:val="00912C62"/>
    <w:rsid w:val="00913E7D"/>
    <w:rsid w:val="00914ECB"/>
    <w:rsid w:val="00914F03"/>
    <w:rsid w:val="00915014"/>
    <w:rsid w:val="009164A0"/>
    <w:rsid w:val="00917AB3"/>
    <w:rsid w:val="00920A5A"/>
    <w:rsid w:val="009239BC"/>
    <w:rsid w:val="00923CAF"/>
    <w:rsid w:val="00927170"/>
    <w:rsid w:val="009272DC"/>
    <w:rsid w:val="00931ED2"/>
    <w:rsid w:val="00934DE9"/>
    <w:rsid w:val="00935405"/>
    <w:rsid w:val="0094135B"/>
    <w:rsid w:val="00942563"/>
    <w:rsid w:val="009431CF"/>
    <w:rsid w:val="00944207"/>
    <w:rsid w:val="00950D7F"/>
    <w:rsid w:val="0095237A"/>
    <w:rsid w:val="009527B3"/>
    <w:rsid w:val="009534AE"/>
    <w:rsid w:val="00954699"/>
    <w:rsid w:val="009559B6"/>
    <w:rsid w:val="00962C3B"/>
    <w:rsid w:val="0096355E"/>
    <w:rsid w:val="00963A80"/>
    <w:rsid w:val="00964370"/>
    <w:rsid w:val="00971C97"/>
    <w:rsid w:val="00975249"/>
    <w:rsid w:val="00981F15"/>
    <w:rsid w:val="00982E89"/>
    <w:rsid w:val="00984171"/>
    <w:rsid w:val="0098585F"/>
    <w:rsid w:val="0098680D"/>
    <w:rsid w:val="0098691C"/>
    <w:rsid w:val="00987426"/>
    <w:rsid w:val="0098784B"/>
    <w:rsid w:val="00987C5D"/>
    <w:rsid w:val="009917B8"/>
    <w:rsid w:val="00994CA7"/>
    <w:rsid w:val="009A1534"/>
    <w:rsid w:val="009A3892"/>
    <w:rsid w:val="009A4095"/>
    <w:rsid w:val="009A41FD"/>
    <w:rsid w:val="009A4825"/>
    <w:rsid w:val="009B0C80"/>
    <w:rsid w:val="009C2354"/>
    <w:rsid w:val="009C265A"/>
    <w:rsid w:val="009C5A79"/>
    <w:rsid w:val="009C6693"/>
    <w:rsid w:val="009C792D"/>
    <w:rsid w:val="009D3F4A"/>
    <w:rsid w:val="009D4A2C"/>
    <w:rsid w:val="009E13A6"/>
    <w:rsid w:val="009E234C"/>
    <w:rsid w:val="009E3411"/>
    <w:rsid w:val="009E5EFF"/>
    <w:rsid w:val="009F0CAB"/>
    <w:rsid w:val="009F1B42"/>
    <w:rsid w:val="009F2A42"/>
    <w:rsid w:val="009F2C30"/>
    <w:rsid w:val="009F364C"/>
    <w:rsid w:val="009F4F3F"/>
    <w:rsid w:val="00A019B9"/>
    <w:rsid w:val="00A0390A"/>
    <w:rsid w:val="00A03B53"/>
    <w:rsid w:val="00A045E2"/>
    <w:rsid w:val="00A05185"/>
    <w:rsid w:val="00A0615B"/>
    <w:rsid w:val="00A11B28"/>
    <w:rsid w:val="00A13DAD"/>
    <w:rsid w:val="00A1620C"/>
    <w:rsid w:val="00A20DB1"/>
    <w:rsid w:val="00A25B92"/>
    <w:rsid w:val="00A26D3F"/>
    <w:rsid w:val="00A279E1"/>
    <w:rsid w:val="00A32C48"/>
    <w:rsid w:val="00A336AE"/>
    <w:rsid w:val="00A33C1B"/>
    <w:rsid w:val="00A33F58"/>
    <w:rsid w:val="00A43105"/>
    <w:rsid w:val="00A4327C"/>
    <w:rsid w:val="00A4421A"/>
    <w:rsid w:val="00A44C26"/>
    <w:rsid w:val="00A5055C"/>
    <w:rsid w:val="00A50D29"/>
    <w:rsid w:val="00A52C35"/>
    <w:rsid w:val="00A531CF"/>
    <w:rsid w:val="00A569A5"/>
    <w:rsid w:val="00A572FC"/>
    <w:rsid w:val="00A61C98"/>
    <w:rsid w:val="00A64C15"/>
    <w:rsid w:val="00A7439B"/>
    <w:rsid w:val="00A75E3C"/>
    <w:rsid w:val="00A80593"/>
    <w:rsid w:val="00A8139F"/>
    <w:rsid w:val="00A82B70"/>
    <w:rsid w:val="00A82D03"/>
    <w:rsid w:val="00A831D6"/>
    <w:rsid w:val="00A8761A"/>
    <w:rsid w:val="00A87C96"/>
    <w:rsid w:val="00A926F1"/>
    <w:rsid w:val="00A9569D"/>
    <w:rsid w:val="00A974C7"/>
    <w:rsid w:val="00AA3F5D"/>
    <w:rsid w:val="00AA4585"/>
    <w:rsid w:val="00AA6939"/>
    <w:rsid w:val="00AA7724"/>
    <w:rsid w:val="00AA7CA1"/>
    <w:rsid w:val="00AB4440"/>
    <w:rsid w:val="00AB4731"/>
    <w:rsid w:val="00AB6B40"/>
    <w:rsid w:val="00AB6D40"/>
    <w:rsid w:val="00AC1A78"/>
    <w:rsid w:val="00AC1AE5"/>
    <w:rsid w:val="00AC4AE2"/>
    <w:rsid w:val="00AD0E81"/>
    <w:rsid w:val="00AD5A44"/>
    <w:rsid w:val="00AD7482"/>
    <w:rsid w:val="00AD7F0D"/>
    <w:rsid w:val="00AE0F31"/>
    <w:rsid w:val="00AE1D9B"/>
    <w:rsid w:val="00AE1F7F"/>
    <w:rsid w:val="00AE304B"/>
    <w:rsid w:val="00AF3D35"/>
    <w:rsid w:val="00B01C7E"/>
    <w:rsid w:val="00B02BD8"/>
    <w:rsid w:val="00B039E3"/>
    <w:rsid w:val="00B05C31"/>
    <w:rsid w:val="00B06B81"/>
    <w:rsid w:val="00B06E19"/>
    <w:rsid w:val="00B10AFC"/>
    <w:rsid w:val="00B13749"/>
    <w:rsid w:val="00B14C75"/>
    <w:rsid w:val="00B15A40"/>
    <w:rsid w:val="00B17C92"/>
    <w:rsid w:val="00B213F2"/>
    <w:rsid w:val="00B22BB0"/>
    <w:rsid w:val="00B249FC"/>
    <w:rsid w:val="00B26AD9"/>
    <w:rsid w:val="00B31DF4"/>
    <w:rsid w:val="00B33DE4"/>
    <w:rsid w:val="00B34AE8"/>
    <w:rsid w:val="00B35E4C"/>
    <w:rsid w:val="00B3686A"/>
    <w:rsid w:val="00B36D9A"/>
    <w:rsid w:val="00B406E2"/>
    <w:rsid w:val="00B40AF4"/>
    <w:rsid w:val="00B44CBF"/>
    <w:rsid w:val="00B451C0"/>
    <w:rsid w:val="00B46238"/>
    <w:rsid w:val="00B46A08"/>
    <w:rsid w:val="00B472D5"/>
    <w:rsid w:val="00B4752E"/>
    <w:rsid w:val="00B50E8B"/>
    <w:rsid w:val="00B523C7"/>
    <w:rsid w:val="00B53105"/>
    <w:rsid w:val="00B53122"/>
    <w:rsid w:val="00B5338E"/>
    <w:rsid w:val="00B60159"/>
    <w:rsid w:val="00B66D62"/>
    <w:rsid w:val="00B67F5C"/>
    <w:rsid w:val="00B71B47"/>
    <w:rsid w:val="00B73AC7"/>
    <w:rsid w:val="00B757A6"/>
    <w:rsid w:val="00B81A6B"/>
    <w:rsid w:val="00B834B7"/>
    <w:rsid w:val="00B8639F"/>
    <w:rsid w:val="00B871DD"/>
    <w:rsid w:val="00B92D42"/>
    <w:rsid w:val="00B93190"/>
    <w:rsid w:val="00B93DD6"/>
    <w:rsid w:val="00BA2A23"/>
    <w:rsid w:val="00BA745E"/>
    <w:rsid w:val="00BB040B"/>
    <w:rsid w:val="00BB15E1"/>
    <w:rsid w:val="00BB76CE"/>
    <w:rsid w:val="00BB7C9C"/>
    <w:rsid w:val="00BC0B63"/>
    <w:rsid w:val="00BC2ADD"/>
    <w:rsid w:val="00BC2F87"/>
    <w:rsid w:val="00BC3247"/>
    <w:rsid w:val="00BC526A"/>
    <w:rsid w:val="00BC5456"/>
    <w:rsid w:val="00BC779C"/>
    <w:rsid w:val="00BD0B0E"/>
    <w:rsid w:val="00BD1459"/>
    <w:rsid w:val="00BD23C5"/>
    <w:rsid w:val="00BD3792"/>
    <w:rsid w:val="00BD5B34"/>
    <w:rsid w:val="00BD6E8F"/>
    <w:rsid w:val="00BE16A1"/>
    <w:rsid w:val="00BE177A"/>
    <w:rsid w:val="00BE52F4"/>
    <w:rsid w:val="00BE558E"/>
    <w:rsid w:val="00BE6CEB"/>
    <w:rsid w:val="00BF240B"/>
    <w:rsid w:val="00BF3C17"/>
    <w:rsid w:val="00BF4191"/>
    <w:rsid w:val="00BF483F"/>
    <w:rsid w:val="00C025D7"/>
    <w:rsid w:val="00C0355B"/>
    <w:rsid w:val="00C0663E"/>
    <w:rsid w:val="00C073A9"/>
    <w:rsid w:val="00C07EF2"/>
    <w:rsid w:val="00C14694"/>
    <w:rsid w:val="00C220D9"/>
    <w:rsid w:val="00C27EA9"/>
    <w:rsid w:val="00C309E6"/>
    <w:rsid w:val="00C30DC7"/>
    <w:rsid w:val="00C32F1D"/>
    <w:rsid w:val="00C33E5B"/>
    <w:rsid w:val="00C3483B"/>
    <w:rsid w:val="00C35872"/>
    <w:rsid w:val="00C35D2C"/>
    <w:rsid w:val="00C36084"/>
    <w:rsid w:val="00C403F6"/>
    <w:rsid w:val="00C42640"/>
    <w:rsid w:val="00C44C71"/>
    <w:rsid w:val="00C53985"/>
    <w:rsid w:val="00C54D46"/>
    <w:rsid w:val="00C5593B"/>
    <w:rsid w:val="00C56C19"/>
    <w:rsid w:val="00C56C9D"/>
    <w:rsid w:val="00C66072"/>
    <w:rsid w:val="00C668C9"/>
    <w:rsid w:val="00C70C45"/>
    <w:rsid w:val="00C716C7"/>
    <w:rsid w:val="00C71751"/>
    <w:rsid w:val="00C758F5"/>
    <w:rsid w:val="00C81FFD"/>
    <w:rsid w:val="00C8265F"/>
    <w:rsid w:val="00C90400"/>
    <w:rsid w:val="00C91397"/>
    <w:rsid w:val="00C92BD2"/>
    <w:rsid w:val="00C93BEE"/>
    <w:rsid w:val="00CA0EBE"/>
    <w:rsid w:val="00CA45AC"/>
    <w:rsid w:val="00CA775C"/>
    <w:rsid w:val="00CC0F7B"/>
    <w:rsid w:val="00CC4FB3"/>
    <w:rsid w:val="00CD29C4"/>
    <w:rsid w:val="00CD4FF0"/>
    <w:rsid w:val="00CD5008"/>
    <w:rsid w:val="00CD5C92"/>
    <w:rsid w:val="00CE0CEC"/>
    <w:rsid w:val="00CE4878"/>
    <w:rsid w:val="00CE541B"/>
    <w:rsid w:val="00CE6188"/>
    <w:rsid w:val="00CF06F4"/>
    <w:rsid w:val="00CF0EE8"/>
    <w:rsid w:val="00CF4536"/>
    <w:rsid w:val="00CF5C68"/>
    <w:rsid w:val="00CF753A"/>
    <w:rsid w:val="00D00D8C"/>
    <w:rsid w:val="00D0302C"/>
    <w:rsid w:val="00D15528"/>
    <w:rsid w:val="00D15590"/>
    <w:rsid w:val="00D159D2"/>
    <w:rsid w:val="00D23DC0"/>
    <w:rsid w:val="00D25095"/>
    <w:rsid w:val="00D30C40"/>
    <w:rsid w:val="00D3122E"/>
    <w:rsid w:val="00D31311"/>
    <w:rsid w:val="00D34392"/>
    <w:rsid w:val="00D420BB"/>
    <w:rsid w:val="00D424EE"/>
    <w:rsid w:val="00D475C6"/>
    <w:rsid w:val="00D512E9"/>
    <w:rsid w:val="00D513D2"/>
    <w:rsid w:val="00D53FA7"/>
    <w:rsid w:val="00D54875"/>
    <w:rsid w:val="00D54B3E"/>
    <w:rsid w:val="00D56FAA"/>
    <w:rsid w:val="00D57617"/>
    <w:rsid w:val="00D602BA"/>
    <w:rsid w:val="00D60455"/>
    <w:rsid w:val="00D61A89"/>
    <w:rsid w:val="00D62C0D"/>
    <w:rsid w:val="00D64814"/>
    <w:rsid w:val="00D64866"/>
    <w:rsid w:val="00D65396"/>
    <w:rsid w:val="00D67217"/>
    <w:rsid w:val="00D67E07"/>
    <w:rsid w:val="00D70855"/>
    <w:rsid w:val="00D70D04"/>
    <w:rsid w:val="00D714A1"/>
    <w:rsid w:val="00D72575"/>
    <w:rsid w:val="00D7258D"/>
    <w:rsid w:val="00D74866"/>
    <w:rsid w:val="00D8222E"/>
    <w:rsid w:val="00D865A1"/>
    <w:rsid w:val="00D91176"/>
    <w:rsid w:val="00D920B8"/>
    <w:rsid w:val="00DA1D05"/>
    <w:rsid w:val="00DA3C2B"/>
    <w:rsid w:val="00DA5374"/>
    <w:rsid w:val="00DA561A"/>
    <w:rsid w:val="00DA602E"/>
    <w:rsid w:val="00DB27B0"/>
    <w:rsid w:val="00DB34E1"/>
    <w:rsid w:val="00DB6164"/>
    <w:rsid w:val="00DB787D"/>
    <w:rsid w:val="00DC0049"/>
    <w:rsid w:val="00DC1884"/>
    <w:rsid w:val="00DC3C4E"/>
    <w:rsid w:val="00DC4840"/>
    <w:rsid w:val="00DD2DE5"/>
    <w:rsid w:val="00DD49D0"/>
    <w:rsid w:val="00DD5FD5"/>
    <w:rsid w:val="00DD605B"/>
    <w:rsid w:val="00DE1717"/>
    <w:rsid w:val="00DE37D0"/>
    <w:rsid w:val="00DE3807"/>
    <w:rsid w:val="00DE610D"/>
    <w:rsid w:val="00DE6D1A"/>
    <w:rsid w:val="00DF1777"/>
    <w:rsid w:val="00DF2F36"/>
    <w:rsid w:val="00DF4928"/>
    <w:rsid w:val="00DF6038"/>
    <w:rsid w:val="00DF6330"/>
    <w:rsid w:val="00DF6A2F"/>
    <w:rsid w:val="00DF727E"/>
    <w:rsid w:val="00E000E0"/>
    <w:rsid w:val="00E008F4"/>
    <w:rsid w:val="00E01438"/>
    <w:rsid w:val="00E07904"/>
    <w:rsid w:val="00E103D8"/>
    <w:rsid w:val="00E1090D"/>
    <w:rsid w:val="00E137FE"/>
    <w:rsid w:val="00E164FD"/>
    <w:rsid w:val="00E166F0"/>
    <w:rsid w:val="00E2162E"/>
    <w:rsid w:val="00E26372"/>
    <w:rsid w:val="00E26446"/>
    <w:rsid w:val="00E2705A"/>
    <w:rsid w:val="00E27341"/>
    <w:rsid w:val="00E31F35"/>
    <w:rsid w:val="00E33208"/>
    <w:rsid w:val="00E34A78"/>
    <w:rsid w:val="00E37E4F"/>
    <w:rsid w:val="00E41784"/>
    <w:rsid w:val="00E41D3D"/>
    <w:rsid w:val="00E428AA"/>
    <w:rsid w:val="00E43C8F"/>
    <w:rsid w:val="00E45042"/>
    <w:rsid w:val="00E47908"/>
    <w:rsid w:val="00E53A1D"/>
    <w:rsid w:val="00E56703"/>
    <w:rsid w:val="00E57476"/>
    <w:rsid w:val="00E5789D"/>
    <w:rsid w:val="00E60977"/>
    <w:rsid w:val="00E63B66"/>
    <w:rsid w:val="00E64CF2"/>
    <w:rsid w:val="00E706C9"/>
    <w:rsid w:val="00E7086E"/>
    <w:rsid w:val="00E73C6B"/>
    <w:rsid w:val="00E74C47"/>
    <w:rsid w:val="00E82211"/>
    <w:rsid w:val="00E83603"/>
    <w:rsid w:val="00E8523C"/>
    <w:rsid w:val="00E869EB"/>
    <w:rsid w:val="00E93902"/>
    <w:rsid w:val="00E94535"/>
    <w:rsid w:val="00E96DB9"/>
    <w:rsid w:val="00E971B3"/>
    <w:rsid w:val="00EA11F7"/>
    <w:rsid w:val="00EA2078"/>
    <w:rsid w:val="00EA2364"/>
    <w:rsid w:val="00EA4ED6"/>
    <w:rsid w:val="00EA709C"/>
    <w:rsid w:val="00EB0B4E"/>
    <w:rsid w:val="00EB165D"/>
    <w:rsid w:val="00EB373E"/>
    <w:rsid w:val="00EB677C"/>
    <w:rsid w:val="00EB73A2"/>
    <w:rsid w:val="00EC4608"/>
    <w:rsid w:val="00EC65BB"/>
    <w:rsid w:val="00EC7577"/>
    <w:rsid w:val="00EC7643"/>
    <w:rsid w:val="00ED2696"/>
    <w:rsid w:val="00ED308E"/>
    <w:rsid w:val="00ED7500"/>
    <w:rsid w:val="00EE0323"/>
    <w:rsid w:val="00EE194F"/>
    <w:rsid w:val="00EE20AD"/>
    <w:rsid w:val="00EE235E"/>
    <w:rsid w:val="00EE31C8"/>
    <w:rsid w:val="00EE3EC4"/>
    <w:rsid w:val="00EE3EE7"/>
    <w:rsid w:val="00EE51B9"/>
    <w:rsid w:val="00EE64CC"/>
    <w:rsid w:val="00EE6D1F"/>
    <w:rsid w:val="00EE76B3"/>
    <w:rsid w:val="00EE7834"/>
    <w:rsid w:val="00EF01E8"/>
    <w:rsid w:val="00EF13F5"/>
    <w:rsid w:val="00EF2D37"/>
    <w:rsid w:val="00EF3482"/>
    <w:rsid w:val="00EF4CF2"/>
    <w:rsid w:val="00F01FE2"/>
    <w:rsid w:val="00F03CFB"/>
    <w:rsid w:val="00F10AAB"/>
    <w:rsid w:val="00F120A8"/>
    <w:rsid w:val="00F1251A"/>
    <w:rsid w:val="00F14031"/>
    <w:rsid w:val="00F16B1E"/>
    <w:rsid w:val="00F17348"/>
    <w:rsid w:val="00F200AE"/>
    <w:rsid w:val="00F21E5C"/>
    <w:rsid w:val="00F34555"/>
    <w:rsid w:val="00F375B0"/>
    <w:rsid w:val="00F4073C"/>
    <w:rsid w:val="00F436A7"/>
    <w:rsid w:val="00F43C5E"/>
    <w:rsid w:val="00F43CEC"/>
    <w:rsid w:val="00F44A2D"/>
    <w:rsid w:val="00F46999"/>
    <w:rsid w:val="00F555C3"/>
    <w:rsid w:val="00F572F1"/>
    <w:rsid w:val="00F61263"/>
    <w:rsid w:val="00F65F44"/>
    <w:rsid w:val="00F701AF"/>
    <w:rsid w:val="00F7428D"/>
    <w:rsid w:val="00F744EF"/>
    <w:rsid w:val="00F75BCF"/>
    <w:rsid w:val="00F75E8E"/>
    <w:rsid w:val="00F7735B"/>
    <w:rsid w:val="00F77968"/>
    <w:rsid w:val="00F77E30"/>
    <w:rsid w:val="00F81CDD"/>
    <w:rsid w:val="00F8290A"/>
    <w:rsid w:val="00F86468"/>
    <w:rsid w:val="00F90835"/>
    <w:rsid w:val="00F90B01"/>
    <w:rsid w:val="00F90F93"/>
    <w:rsid w:val="00F93BE2"/>
    <w:rsid w:val="00F954BC"/>
    <w:rsid w:val="00F95F93"/>
    <w:rsid w:val="00F96E17"/>
    <w:rsid w:val="00FA26A3"/>
    <w:rsid w:val="00FA2E38"/>
    <w:rsid w:val="00FA53D6"/>
    <w:rsid w:val="00FA6BD1"/>
    <w:rsid w:val="00FA7444"/>
    <w:rsid w:val="00FA7A24"/>
    <w:rsid w:val="00FB68B2"/>
    <w:rsid w:val="00FB6B6B"/>
    <w:rsid w:val="00FC553A"/>
    <w:rsid w:val="00FC5F35"/>
    <w:rsid w:val="00FC6FBB"/>
    <w:rsid w:val="00FC768D"/>
    <w:rsid w:val="00FD1AE7"/>
    <w:rsid w:val="00FD42DF"/>
    <w:rsid w:val="00FD7DF4"/>
    <w:rsid w:val="00FD7F06"/>
    <w:rsid w:val="00FE079C"/>
    <w:rsid w:val="00FE144E"/>
    <w:rsid w:val="00FE248A"/>
    <w:rsid w:val="00FE76CE"/>
    <w:rsid w:val="00FF1A6D"/>
    <w:rsid w:val="00FF4A37"/>
    <w:rsid w:val="00FF4CAF"/>
    <w:rsid w:val="00FF6879"/>
    <w:rsid w:val="00FF6B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9EC86C3-D0EA-4045-8950-065EE3DED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17B8"/>
    <w:pPr>
      <w:widowControl w:val="0"/>
      <w:suppressAutoHyphens/>
      <w:spacing w:after="0" w:line="240" w:lineRule="auto"/>
    </w:pPr>
    <w:rPr>
      <w:rFonts w:ascii="Times New Roman" w:eastAsia="Andale Sans UI" w:hAnsi="Times New Roman" w:cs="Times New Roman"/>
      <w:kern w:val="1"/>
      <w:sz w:val="24"/>
      <w:szCs w:val="24"/>
    </w:rPr>
  </w:style>
  <w:style w:type="paragraph" w:styleId="1">
    <w:name w:val="heading 1"/>
    <w:basedOn w:val="a"/>
    <w:next w:val="a"/>
    <w:link w:val="10"/>
    <w:qFormat/>
    <w:rsid w:val="009917B8"/>
    <w:pPr>
      <w:keepNext/>
      <w:tabs>
        <w:tab w:val="num" w:pos="432"/>
      </w:tabs>
      <w:spacing w:before="240" w:after="60"/>
      <w:outlineLvl w:val="0"/>
    </w:pPr>
    <w:rPr>
      <w:rFonts w:ascii="Arial" w:hAnsi="Arial"/>
      <w:b/>
      <w:sz w:val="32"/>
    </w:rPr>
  </w:style>
  <w:style w:type="paragraph" w:styleId="2">
    <w:name w:val="heading 2"/>
    <w:basedOn w:val="a"/>
    <w:next w:val="a"/>
    <w:link w:val="20"/>
    <w:qFormat/>
    <w:rsid w:val="009917B8"/>
    <w:pPr>
      <w:keepNext/>
      <w:tabs>
        <w:tab w:val="num" w:pos="576"/>
      </w:tabs>
      <w:spacing w:before="240" w:after="60"/>
      <w:outlineLvl w:val="1"/>
    </w:pPr>
    <w:rPr>
      <w:rFonts w:ascii="Arial" w:hAnsi="Arial"/>
      <w:b/>
      <w:i/>
      <w:sz w:val="28"/>
    </w:rPr>
  </w:style>
  <w:style w:type="paragraph" w:styleId="3">
    <w:name w:val="heading 3"/>
    <w:basedOn w:val="a"/>
    <w:next w:val="a"/>
    <w:link w:val="30"/>
    <w:qFormat/>
    <w:rsid w:val="009917B8"/>
    <w:pPr>
      <w:keepNext/>
      <w:tabs>
        <w:tab w:val="num" w:pos="720"/>
      </w:tabs>
      <w:ind w:left="-13"/>
      <w:jc w:val="both"/>
      <w:outlineLvl w:val="2"/>
    </w:pPr>
    <w:rPr>
      <w:b/>
      <w:i/>
      <w:color w:val="FF0000"/>
    </w:rPr>
  </w:style>
  <w:style w:type="paragraph" w:styleId="4">
    <w:name w:val="heading 4"/>
    <w:basedOn w:val="a"/>
    <w:next w:val="a"/>
    <w:link w:val="40"/>
    <w:qFormat/>
    <w:rsid w:val="009917B8"/>
    <w:pPr>
      <w:keepNext/>
      <w:tabs>
        <w:tab w:val="num" w:pos="864"/>
      </w:tabs>
      <w:ind w:left="851"/>
      <w:jc w:val="center"/>
      <w:outlineLvl w:val="3"/>
    </w:pPr>
    <w:rPr>
      <w:b/>
      <w:sz w:val="28"/>
    </w:rPr>
  </w:style>
  <w:style w:type="paragraph" w:styleId="5">
    <w:name w:val="heading 5"/>
    <w:basedOn w:val="a"/>
    <w:next w:val="a"/>
    <w:link w:val="50"/>
    <w:qFormat/>
    <w:rsid w:val="009917B8"/>
    <w:pPr>
      <w:keepNext/>
      <w:tabs>
        <w:tab w:val="left" w:pos="142"/>
      </w:tabs>
      <w:ind w:right="-24" w:firstLine="851"/>
      <w:jc w:val="center"/>
      <w:outlineLvl w:val="4"/>
    </w:pPr>
    <w:rPr>
      <w:rFonts w:eastAsia="Times New Roman"/>
      <w:b/>
      <w:sz w:val="28"/>
    </w:rPr>
  </w:style>
  <w:style w:type="paragraph" w:styleId="6">
    <w:name w:val="heading 6"/>
    <w:basedOn w:val="a"/>
    <w:next w:val="a"/>
    <w:link w:val="60"/>
    <w:qFormat/>
    <w:rsid w:val="009917B8"/>
    <w:pPr>
      <w:keepNext/>
      <w:tabs>
        <w:tab w:val="left" w:pos="142"/>
      </w:tabs>
      <w:jc w:val="center"/>
      <w:outlineLvl w:val="5"/>
    </w:pPr>
    <w:rPr>
      <w:rFonts w:eastAsia="Times New Roman"/>
      <w:b/>
      <w:sz w:val="36"/>
    </w:rPr>
  </w:style>
  <w:style w:type="paragraph" w:styleId="7">
    <w:name w:val="heading 7"/>
    <w:basedOn w:val="a"/>
    <w:next w:val="a"/>
    <w:link w:val="70"/>
    <w:qFormat/>
    <w:rsid w:val="009917B8"/>
    <w:pPr>
      <w:keepNext/>
      <w:keepLines/>
      <w:tabs>
        <w:tab w:val="num" w:pos="1296"/>
      </w:tabs>
      <w:spacing w:line="360" w:lineRule="auto"/>
      <w:outlineLvl w:val="6"/>
    </w:pPr>
    <w:rPr>
      <w:b/>
      <w:sz w:val="28"/>
    </w:rPr>
  </w:style>
  <w:style w:type="paragraph" w:styleId="8">
    <w:name w:val="heading 8"/>
    <w:basedOn w:val="a"/>
    <w:next w:val="a"/>
    <w:link w:val="80"/>
    <w:qFormat/>
    <w:rsid w:val="009917B8"/>
    <w:pPr>
      <w:keepNext/>
      <w:outlineLvl w:val="7"/>
    </w:pPr>
    <w:rPr>
      <w:sz w:val="28"/>
    </w:rPr>
  </w:style>
  <w:style w:type="paragraph" w:styleId="9">
    <w:name w:val="heading 9"/>
    <w:basedOn w:val="a"/>
    <w:next w:val="a"/>
    <w:link w:val="90"/>
    <w:qFormat/>
    <w:rsid w:val="009917B8"/>
    <w:pPr>
      <w:keepNext/>
      <w:tabs>
        <w:tab w:val="num" w:pos="1584"/>
      </w:tabs>
      <w:spacing w:before="20" w:after="20" w:line="480" w:lineRule="atLeast"/>
      <w:jc w:val="center"/>
      <w:outlineLvl w:val="8"/>
    </w:pPr>
    <w:rPr>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917B8"/>
    <w:rPr>
      <w:rFonts w:ascii="Arial" w:eastAsia="Andale Sans UI" w:hAnsi="Arial" w:cs="Times New Roman"/>
      <w:b/>
      <w:kern w:val="1"/>
      <w:sz w:val="32"/>
      <w:szCs w:val="24"/>
    </w:rPr>
  </w:style>
  <w:style w:type="character" w:customStyle="1" w:styleId="20">
    <w:name w:val="Заголовок 2 Знак"/>
    <w:basedOn w:val="a0"/>
    <w:link w:val="2"/>
    <w:rsid w:val="009917B8"/>
    <w:rPr>
      <w:rFonts w:ascii="Arial" w:eastAsia="Andale Sans UI" w:hAnsi="Arial" w:cs="Times New Roman"/>
      <w:b/>
      <w:i/>
      <w:kern w:val="1"/>
      <w:sz w:val="28"/>
      <w:szCs w:val="24"/>
    </w:rPr>
  </w:style>
  <w:style w:type="character" w:customStyle="1" w:styleId="30">
    <w:name w:val="Заголовок 3 Знак"/>
    <w:basedOn w:val="a0"/>
    <w:link w:val="3"/>
    <w:rsid w:val="009917B8"/>
    <w:rPr>
      <w:rFonts w:ascii="Times New Roman" w:eastAsia="Andale Sans UI" w:hAnsi="Times New Roman" w:cs="Times New Roman"/>
      <w:b/>
      <w:i/>
      <w:color w:val="FF0000"/>
      <w:kern w:val="1"/>
      <w:sz w:val="24"/>
      <w:szCs w:val="24"/>
    </w:rPr>
  </w:style>
  <w:style w:type="character" w:customStyle="1" w:styleId="40">
    <w:name w:val="Заголовок 4 Знак"/>
    <w:basedOn w:val="a0"/>
    <w:link w:val="4"/>
    <w:rsid w:val="009917B8"/>
    <w:rPr>
      <w:rFonts w:ascii="Times New Roman" w:eastAsia="Andale Sans UI" w:hAnsi="Times New Roman" w:cs="Times New Roman"/>
      <w:b/>
      <w:kern w:val="1"/>
      <w:sz w:val="28"/>
      <w:szCs w:val="24"/>
    </w:rPr>
  </w:style>
  <w:style w:type="character" w:customStyle="1" w:styleId="50">
    <w:name w:val="Заголовок 5 Знак"/>
    <w:basedOn w:val="a0"/>
    <w:link w:val="5"/>
    <w:rsid w:val="009917B8"/>
    <w:rPr>
      <w:rFonts w:ascii="Times New Roman" w:eastAsia="Times New Roman" w:hAnsi="Times New Roman" w:cs="Times New Roman"/>
      <w:b/>
      <w:kern w:val="1"/>
      <w:sz w:val="28"/>
      <w:szCs w:val="24"/>
    </w:rPr>
  </w:style>
  <w:style w:type="character" w:customStyle="1" w:styleId="60">
    <w:name w:val="Заголовок 6 Знак"/>
    <w:basedOn w:val="a0"/>
    <w:link w:val="6"/>
    <w:rsid w:val="009917B8"/>
    <w:rPr>
      <w:rFonts w:ascii="Times New Roman" w:eastAsia="Times New Roman" w:hAnsi="Times New Roman" w:cs="Times New Roman"/>
      <w:b/>
      <w:kern w:val="1"/>
      <w:sz w:val="36"/>
      <w:szCs w:val="24"/>
    </w:rPr>
  </w:style>
  <w:style w:type="character" w:customStyle="1" w:styleId="70">
    <w:name w:val="Заголовок 7 Знак"/>
    <w:basedOn w:val="a0"/>
    <w:link w:val="7"/>
    <w:rsid w:val="009917B8"/>
    <w:rPr>
      <w:rFonts w:ascii="Times New Roman" w:eastAsia="Andale Sans UI" w:hAnsi="Times New Roman" w:cs="Times New Roman"/>
      <w:b/>
      <w:kern w:val="1"/>
      <w:sz w:val="28"/>
      <w:szCs w:val="24"/>
    </w:rPr>
  </w:style>
  <w:style w:type="character" w:customStyle="1" w:styleId="80">
    <w:name w:val="Заголовок 8 Знак"/>
    <w:basedOn w:val="a0"/>
    <w:link w:val="8"/>
    <w:rsid w:val="009917B8"/>
    <w:rPr>
      <w:rFonts w:ascii="Times New Roman" w:eastAsia="Andale Sans UI" w:hAnsi="Times New Roman" w:cs="Times New Roman"/>
      <w:kern w:val="1"/>
      <w:sz w:val="28"/>
      <w:szCs w:val="24"/>
    </w:rPr>
  </w:style>
  <w:style w:type="character" w:customStyle="1" w:styleId="90">
    <w:name w:val="Заголовок 9 Знак"/>
    <w:basedOn w:val="a0"/>
    <w:link w:val="9"/>
    <w:rsid w:val="009917B8"/>
    <w:rPr>
      <w:rFonts w:ascii="Times New Roman" w:eastAsia="Andale Sans UI" w:hAnsi="Times New Roman" w:cs="Times New Roman"/>
      <w:b/>
      <w:kern w:val="1"/>
      <w:sz w:val="28"/>
      <w:szCs w:val="24"/>
    </w:rPr>
  </w:style>
  <w:style w:type="character" w:customStyle="1" w:styleId="WW8Num3z0">
    <w:name w:val="WW8Num3z0"/>
    <w:rsid w:val="009917B8"/>
    <w:rPr>
      <w:b w:val="0"/>
      <w:i w:val="0"/>
      <w:sz w:val="28"/>
    </w:rPr>
  </w:style>
  <w:style w:type="character" w:customStyle="1" w:styleId="WW8Num7z0">
    <w:name w:val="WW8Num7z0"/>
    <w:rsid w:val="009917B8"/>
    <w:rPr>
      <w:sz w:val="28"/>
    </w:rPr>
  </w:style>
  <w:style w:type="character" w:customStyle="1" w:styleId="WW8Num9z0">
    <w:name w:val="WW8Num9z0"/>
    <w:rsid w:val="009917B8"/>
    <w:rPr>
      <w:i w:val="0"/>
      <w:sz w:val="28"/>
    </w:rPr>
  </w:style>
  <w:style w:type="character" w:customStyle="1" w:styleId="WW8Num18z0">
    <w:name w:val="WW8Num18z0"/>
    <w:rsid w:val="009917B8"/>
    <w:rPr>
      <w:i w:val="0"/>
      <w:sz w:val="28"/>
    </w:rPr>
  </w:style>
  <w:style w:type="character" w:customStyle="1" w:styleId="WW8Num20z0">
    <w:name w:val="WW8Num20z0"/>
    <w:rsid w:val="009917B8"/>
    <w:rPr>
      <w:b w:val="0"/>
      <w:i w:val="0"/>
      <w:sz w:val="28"/>
    </w:rPr>
  </w:style>
  <w:style w:type="character" w:customStyle="1" w:styleId="Absatz-Standardschriftart">
    <w:name w:val="Absatz-Standardschriftart"/>
    <w:rsid w:val="009917B8"/>
  </w:style>
  <w:style w:type="character" w:customStyle="1" w:styleId="WW-Absatz-Standardschriftart">
    <w:name w:val="WW-Absatz-Standardschriftart"/>
    <w:rsid w:val="009917B8"/>
  </w:style>
  <w:style w:type="character" w:customStyle="1" w:styleId="WW-Absatz-Standardschriftart1">
    <w:name w:val="WW-Absatz-Standardschriftart1"/>
    <w:rsid w:val="009917B8"/>
  </w:style>
  <w:style w:type="character" w:customStyle="1" w:styleId="WW-Absatz-Standardschriftart11">
    <w:name w:val="WW-Absatz-Standardschriftart11"/>
    <w:rsid w:val="009917B8"/>
  </w:style>
  <w:style w:type="character" w:customStyle="1" w:styleId="WW-Absatz-Standardschriftart111">
    <w:name w:val="WW-Absatz-Standardschriftart111"/>
    <w:rsid w:val="009917B8"/>
  </w:style>
  <w:style w:type="character" w:customStyle="1" w:styleId="WW-Absatz-Standardschriftart1111">
    <w:name w:val="WW-Absatz-Standardschriftart1111"/>
    <w:rsid w:val="009917B8"/>
  </w:style>
  <w:style w:type="character" w:customStyle="1" w:styleId="WW-Absatz-Standardschriftart11111">
    <w:name w:val="WW-Absatz-Standardschriftart11111"/>
    <w:rsid w:val="009917B8"/>
  </w:style>
  <w:style w:type="character" w:customStyle="1" w:styleId="WW-Absatz-Standardschriftart111111">
    <w:name w:val="WW-Absatz-Standardschriftart111111"/>
    <w:rsid w:val="009917B8"/>
  </w:style>
  <w:style w:type="character" w:customStyle="1" w:styleId="WW-Absatz-Standardschriftart1111111">
    <w:name w:val="WW-Absatz-Standardschriftart1111111"/>
    <w:rsid w:val="009917B8"/>
  </w:style>
  <w:style w:type="character" w:customStyle="1" w:styleId="WW-Absatz-Standardschriftart11111111">
    <w:name w:val="WW-Absatz-Standardschriftart11111111"/>
    <w:rsid w:val="009917B8"/>
  </w:style>
  <w:style w:type="character" w:customStyle="1" w:styleId="WW-Absatz-Standardschriftart111111111">
    <w:name w:val="WW-Absatz-Standardschriftart111111111"/>
    <w:rsid w:val="009917B8"/>
  </w:style>
  <w:style w:type="character" w:customStyle="1" w:styleId="WW-Absatz-Standardschriftart1111111111">
    <w:name w:val="WW-Absatz-Standardschriftart1111111111"/>
    <w:rsid w:val="009917B8"/>
  </w:style>
  <w:style w:type="character" w:customStyle="1" w:styleId="WW-Absatz-Standardschriftart11111111111">
    <w:name w:val="WW-Absatz-Standardschriftart11111111111"/>
    <w:rsid w:val="009917B8"/>
  </w:style>
  <w:style w:type="character" w:customStyle="1" w:styleId="WW-Absatz-Standardschriftart111111111111">
    <w:name w:val="WW-Absatz-Standardschriftart111111111111"/>
    <w:rsid w:val="009917B8"/>
  </w:style>
  <w:style w:type="character" w:customStyle="1" w:styleId="WW-Absatz-Standardschriftart1111111111111">
    <w:name w:val="WW-Absatz-Standardschriftart1111111111111"/>
    <w:rsid w:val="009917B8"/>
  </w:style>
  <w:style w:type="character" w:customStyle="1" w:styleId="WW-Absatz-Standardschriftart11111111111111">
    <w:name w:val="WW-Absatz-Standardschriftart11111111111111"/>
    <w:rsid w:val="009917B8"/>
  </w:style>
  <w:style w:type="character" w:customStyle="1" w:styleId="WW-Absatz-Standardschriftart111111111111111">
    <w:name w:val="WW-Absatz-Standardschriftart111111111111111"/>
    <w:rsid w:val="009917B8"/>
  </w:style>
  <w:style w:type="character" w:customStyle="1" w:styleId="WW-Absatz-Standardschriftart1111111111111111">
    <w:name w:val="WW-Absatz-Standardschriftart1111111111111111"/>
    <w:rsid w:val="009917B8"/>
  </w:style>
  <w:style w:type="character" w:customStyle="1" w:styleId="WW-Absatz-Standardschriftart11111111111111111">
    <w:name w:val="WW-Absatz-Standardschriftart11111111111111111"/>
    <w:rsid w:val="009917B8"/>
  </w:style>
  <w:style w:type="character" w:customStyle="1" w:styleId="WW-Absatz-Standardschriftart111111111111111111">
    <w:name w:val="WW-Absatz-Standardschriftart111111111111111111"/>
    <w:rsid w:val="009917B8"/>
  </w:style>
  <w:style w:type="character" w:customStyle="1" w:styleId="WW-Absatz-Standardschriftart1111111111111111111">
    <w:name w:val="WW-Absatz-Standardschriftart1111111111111111111"/>
    <w:rsid w:val="009917B8"/>
  </w:style>
  <w:style w:type="character" w:customStyle="1" w:styleId="WW-Absatz-Standardschriftart11111111111111111111">
    <w:name w:val="WW-Absatz-Standardschriftart11111111111111111111"/>
    <w:rsid w:val="009917B8"/>
  </w:style>
  <w:style w:type="character" w:customStyle="1" w:styleId="WW-Absatz-Standardschriftart111111111111111111111">
    <w:name w:val="WW-Absatz-Standardschriftart111111111111111111111"/>
    <w:rsid w:val="009917B8"/>
  </w:style>
  <w:style w:type="character" w:customStyle="1" w:styleId="WW-Absatz-Standardschriftart1111111111111111111111">
    <w:name w:val="WW-Absatz-Standardschriftart1111111111111111111111"/>
    <w:rsid w:val="009917B8"/>
  </w:style>
  <w:style w:type="character" w:customStyle="1" w:styleId="WW8Num2z0">
    <w:name w:val="WW8Num2z0"/>
    <w:rsid w:val="009917B8"/>
    <w:rPr>
      <w:b w:val="0"/>
      <w:i w:val="0"/>
      <w:sz w:val="28"/>
    </w:rPr>
  </w:style>
  <w:style w:type="character" w:customStyle="1" w:styleId="WW8Num6z0">
    <w:name w:val="WW8Num6z0"/>
    <w:rsid w:val="009917B8"/>
    <w:rPr>
      <w:sz w:val="28"/>
    </w:rPr>
  </w:style>
  <w:style w:type="character" w:customStyle="1" w:styleId="WW8Num8z0">
    <w:name w:val="WW8Num8z0"/>
    <w:rsid w:val="009917B8"/>
    <w:rPr>
      <w:i w:val="0"/>
      <w:sz w:val="28"/>
    </w:rPr>
  </w:style>
  <w:style w:type="character" w:customStyle="1" w:styleId="WW8Num11z0">
    <w:name w:val="WW8Num11z0"/>
    <w:rsid w:val="009917B8"/>
    <w:rPr>
      <w:i w:val="0"/>
      <w:sz w:val="28"/>
    </w:rPr>
  </w:style>
  <w:style w:type="character" w:customStyle="1" w:styleId="WW8Num13z0">
    <w:name w:val="WW8Num13z0"/>
    <w:rsid w:val="009917B8"/>
    <w:rPr>
      <w:b w:val="0"/>
      <w:i w:val="0"/>
      <w:sz w:val="28"/>
    </w:rPr>
  </w:style>
  <w:style w:type="character" w:customStyle="1" w:styleId="WW-">
    <w:name w:val="WW-Основной шрифт абзаца"/>
    <w:rsid w:val="009917B8"/>
  </w:style>
  <w:style w:type="character" w:customStyle="1" w:styleId="a3">
    <w:name w:val="Не вступил в силу"/>
    <w:basedOn w:val="WW-"/>
    <w:rsid w:val="009917B8"/>
    <w:rPr>
      <w:strike/>
      <w:color w:val="008080"/>
    </w:rPr>
  </w:style>
  <w:style w:type="character" w:customStyle="1" w:styleId="a4">
    <w:name w:val="Символ нумерации"/>
    <w:rsid w:val="009917B8"/>
  </w:style>
  <w:style w:type="character" w:customStyle="1" w:styleId="11">
    <w:name w:val="Основной шрифт абзаца1"/>
    <w:rsid w:val="009917B8"/>
  </w:style>
  <w:style w:type="paragraph" w:customStyle="1" w:styleId="a5">
    <w:name w:val="Заголовок"/>
    <w:basedOn w:val="a"/>
    <w:next w:val="a6"/>
    <w:rsid w:val="009917B8"/>
    <w:pPr>
      <w:keepNext/>
      <w:spacing w:before="240" w:after="120"/>
    </w:pPr>
    <w:rPr>
      <w:rFonts w:ascii="Arial" w:hAnsi="Arial" w:cs="Tahoma"/>
      <w:sz w:val="28"/>
      <w:szCs w:val="28"/>
    </w:rPr>
  </w:style>
  <w:style w:type="paragraph" w:styleId="a6">
    <w:name w:val="Body Text"/>
    <w:basedOn w:val="a"/>
    <w:link w:val="a7"/>
    <w:rsid w:val="009917B8"/>
    <w:pPr>
      <w:spacing w:after="120"/>
    </w:pPr>
  </w:style>
  <w:style w:type="character" w:customStyle="1" w:styleId="a7">
    <w:name w:val="Основной текст Знак"/>
    <w:basedOn w:val="a0"/>
    <w:link w:val="a6"/>
    <w:rsid w:val="009917B8"/>
    <w:rPr>
      <w:rFonts w:ascii="Times New Roman" w:eastAsia="Andale Sans UI" w:hAnsi="Times New Roman" w:cs="Times New Roman"/>
      <w:kern w:val="1"/>
      <w:sz w:val="24"/>
      <w:szCs w:val="24"/>
    </w:rPr>
  </w:style>
  <w:style w:type="paragraph" w:styleId="a8">
    <w:name w:val="List"/>
    <w:basedOn w:val="a6"/>
    <w:rsid w:val="009917B8"/>
    <w:rPr>
      <w:rFonts w:cs="Tahoma"/>
    </w:rPr>
  </w:style>
  <w:style w:type="paragraph" w:customStyle="1" w:styleId="12">
    <w:name w:val="Название1"/>
    <w:basedOn w:val="a"/>
    <w:rsid w:val="009917B8"/>
    <w:pPr>
      <w:suppressLineNumbers/>
      <w:spacing w:before="120" w:after="120"/>
    </w:pPr>
    <w:rPr>
      <w:rFonts w:cs="Tahoma"/>
      <w:i/>
      <w:iCs/>
    </w:rPr>
  </w:style>
  <w:style w:type="paragraph" w:customStyle="1" w:styleId="13">
    <w:name w:val="Указатель1"/>
    <w:basedOn w:val="a"/>
    <w:rsid w:val="009917B8"/>
    <w:pPr>
      <w:suppressLineNumbers/>
    </w:pPr>
    <w:rPr>
      <w:rFonts w:cs="Tahoma"/>
    </w:rPr>
  </w:style>
  <w:style w:type="paragraph" w:styleId="a9">
    <w:name w:val="Title"/>
    <w:basedOn w:val="a5"/>
    <w:next w:val="aa"/>
    <w:link w:val="ab"/>
    <w:qFormat/>
    <w:rsid w:val="009917B8"/>
  </w:style>
  <w:style w:type="character" w:customStyle="1" w:styleId="ab">
    <w:name w:val="Название Знак"/>
    <w:basedOn w:val="a0"/>
    <w:link w:val="a9"/>
    <w:rsid w:val="009917B8"/>
    <w:rPr>
      <w:rFonts w:ascii="Arial" w:eastAsia="Andale Sans UI" w:hAnsi="Arial" w:cs="Tahoma"/>
      <w:kern w:val="1"/>
      <w:sz w:val="28"/>
      <w:szCs w:val="28"/>
    </w:rPr>
  </w:style>
  <w:style w:type="paragraph" w:styleId="aa">
    <w:name w:val="Subtitle"/>
    <w:basedOn w:val="a5"/>
    <w:next w:val="a6"/>
    <w:link w:val="ac"/>
    <w:qFormat/>
    <w:rsid w:val="009917B8"/>
    <w:pPr>
      <w:jc w:val="center"/>
    </w:pPr>
    <w:rPr>
      <w:i/>
      <w:iCs/>
    </w:rPr>
  </w:style>
  <w:style w:type="character" w:customStyle="1" w:styleId="ac">
    <w:name w:val="Подзаголовок Знак"/>
    <w:basedOn w:val="a0"/>
    <w:link w:val="aa"/>
    <w:rsid w:val="009917B8"/>
    <w:rPr>
      <w:rFonts w:ascii="Arial" w:eastAsia="Andale Sans UI" w:hAnsi="Arial" w:cs="Tahoma"/>
      <w:i/>
      <w:iCs/>
      <w:kern w:val="1"/>
      <w:sz w:val="28"/>
      <w:szCs w:val="28"/>
    </w:rPr>
  </w:style>
  <w:style w:type="paragraph" w:customStyle="1" w:styleId="WW-2">
    <w:name w:val="WW-Основной текст с отступом 2"/>
    <w:basedOn w:val="a"/>
    <w:rsid w:val="009917B8"/>
    <w:pPr>
      <w:ind w:firstLine="851"/>
      <w:jc w:val="both"/>
    </w:pPr>
    <w:rPr>
      <w:rFonts w:eastAsia="Times New Roman"/>
      <w:sz w:val="28"/>
    </w:rPr>
  </w:style>
  <w:style w:type="paragraph" w:customStyle="1" w:styleId="14">
    <w:name w:val="Цитата1"/>
    <w:basedOn w:val="a"/>
    <w:rsid w:val="009917B8"/>
    <w:pPr>
      <w:tabs>
        <w:tab w:val="left" w:pos="142"/>
      </w:tabs>
      <w:ind w:left="5245" w:right="-22"/>
      <w:jc w:val="both"/>
    </w:pPr>
    <w:rPr>
      <w:sz w:val="28"/>
    </w:rPr>
  </w:style>
  <w:style w:type="paragraph" w:customStyle="1" w:styleId="21">
    <w:name w:val="Основной текст 21"/>
    <w:basedOn w:val="a"/>
    <w:rsid w:val="009917B8"/>
    <w:pPr>
      <w:jc w:val="both"/>
    </w:pPr>
    <w:rPr>
      <w:sz w:val="28"/>
    </w:rPr>
  </w:style>
  <w:style w:type="paragraph" w:customStyle="1" w:styleId="WW-3">
    <w:name w:val="WW-Основной текст с отступом 3"/>
    <w:basedOn w:val="a"/>
    <w:rsid w:val="009917B8"/>
    <w:pPr>
      <w:tabs>
        <w:tab w:val="left" w:pos="-1276"/>
      </w:tabs>
      <w:ind w:firstLine="851"/>
      <w:jc w:val="both"/>
    </w:pPr>
    <w:rPr>
      <w:b/>
      <w:i/>
      <w:sz w:val="28"/>
    </w:rPr>
  </w:style>
  <w:style w:type="paragraph" w:styleId="ad">
    <w:name w:val="Body Text Indent"/>
    <w:basedOn w:val="a"/>
    <w:link w:val="ae"/>
    <w:rsid w:val="009917B8"/>
    <w:pPr>
      <w:spacing w:after="120" w:line="480" w:lineRule="auto"/>
    </w:pPr>
  </w:style>
  <w:style w:type="character" w:customStyle="1" w:styleId="ae">
    <w:name w:val="Основной текст с отступом Знак"/>
    <w:basedOn w:val="a0"/>
    <w:link w:val="ad"/>
    <w:rsid w:val="009917B8"/>
    <w:rPr>
      <w:rFonts w:ascii="Times New Roman" w:eastAsia="Andale Sans UI" w:hAnsi="Times New Roman" w:cs="Times New Roman"/>
      <w:kern w:val="1"/>
      <w:sz w:val="24"/>
      <w:szCs w:val="24"/>
    </w:rPr>
  </w:style>
  <w:style w:type="paragraph" w:customStyle="1" w:styleId="ConsNormal">
    <w:name w:val="ConsNormal"/>
    <w:rsid w:val="009917B8"/>
    <w:pPr>
      <w:widowControl w:val="0"/>
      <w:suppressAutoHyphens/>
      <w:spacing w:after="0" w:line="240" w:lineRule="auto"/>
      <w:ind w:firstLine="720"/>
    </w:pPr>
    <w:rPr>
      <w:rFonts w:ascii="Arial" w:eastAsia="Times New Roman" w:hAnsi="Arial" w:cs="Times New Roman"/>
      <w:kern w:val="1"/>
      <w:sz w:val="20"/>
      <w:szCs w:val="20"/>
    </w:rPr>
  </w:style>
  <w:style w:type="paragraph" w:customStyle="1" w:styleId="af">
    <w:name w:val="адресат"/>
    <w:basedOn w:val="a"/>
    <w:next w:val="a"/>
    <w:rsid w:val="009917B8"/>
    <w:pPr>
      <w:jc w:val="center"/>
    </w:pPr>
    <w:rPr>
      <w:sz w:val="30"/>
    </w:rPr>
  </w:style>
  <w:style w:type="paragraph" w:customStyle="1" w:styleId="22">
    <w:name w:val="Основной текст с отступом 22"/>
    <w:basedOn w:val="a"/>
    <w:rsid w:val="009917B8"/>
    <w:pPr>
      <w:spacing w:before="20" w:after="20"/>
      <w:ind w:firstLine="708"/>
      <w:jc w:val="both"/>
    </w:pPr>
    <w:rPr>
      <w:sz w:val="28"/>
    </w:rPr>
  </w:style>
  <w:style w:type="paragraph" w:customStyle="1" w:styleId="aaanao">
    <w:name w:val="aa?anao"/>
    <w:basedOn w:val="a"/>
    <w:next w:val="a"/>
    <w:rsid w:val="009917B8"/>
    <w:pPr>
      <w:jc w:val="center"/>
    </w:pPr>
    <w:rPr>
      <w:sz w:val="30"/>
    </w:rPr>
  </w:style>
  <w:style w:type="paragraph" w:customStyle="1" w:styleId="15">
    <w:name w:val="Текст1"/>
    <w:basedOn w:val="a"/>
    <w:rsid w:val="009917B8"/>
    <w:pPr>
      <w:widowControl/>
      <w:suppressAutoHyphens w:val="0"/>
    </w:pPr>
    <w:rPr>
      <w:rFonts w:ascii="Courier New" w:eastAsia="Times New Roman" w:hAnsi="Courier New"/>
      <w:sz w:val="20"/>
    </w:rPr>
  </w:style>
  <w:style w:type="paragraph" w:customStyle="1" w:styleId="31">
    <w:name w:val="Основной текст с отступом 31"/>
    <w:basedOn w:val="a"/>
    <w:rsid w:val="009917B8"/>
    <w:pPr>
      <w:ind w:firstLine="540"/>
    </w:pPr>
  </w:style>
  <w:style w:type="paragraph" w:customStyle="1" w:styleId="ConsNonformat">
    <w:name w:val="ConsNonformat"/>
    <w:rsid w:val="009917B8"/>
    <w:pPr>
      <w:widowControl w:val="0"/>
      <w:suppressAutoHyphens/>
      <w:spacing w:after="0" w:line="240" w:lineRule="auto"/>
    </w:pPr>
    <w:rPr>
      <w:rFonts w:ascii="Courier New" w:eastAsia="Times New Roman" w:hAnsi="Courier New" w:cs="Times New Roman"/>
      <w:kern w:val="1"/>
      <w:sz w:val="20"/>
      <w:szCs w:val="20"/>
    </w:rPr>
  </w:style>
  <w:style w:type="paragraph" w:customStyle="1" w:styleId="16">
    <w:name w:val="Название объекта1"/>
    <w:basedOn w:val="a"/>
    <w:rsid w:val="009917B8"/>
    <w:pPr>
      <w:widowControl/>
      <w:suppressAutoHyphens w:val="0"/>
      <w:ind w:firstLine="900"/>
      <w:jc w:val="center"/>
    </w:pPr>
    <w:rPr>
      <w:rFonts w:eastAsia="Times New Roman"/>
      <w:sz w:val="28"/>
    </w:rPr>
  </w:style>
  <w:style w:type="paragraph" w:customStyle="1" w:styleId="ConsTitle">
    <w:name w:val="ConsTitle"/>
    <w:rsid w:val="009917B8"/>
    <w:pPr>
      <w:widowControl w:val="0"/>
      <w:suppressAutoHyphens/>
      <w:spacing w:after="0" w:line="360" w:lineRule="atLeast"/>
      <w:ind w:right="19772"/>
      <w:jc w:val="both"/>
    </w:pPr>
    <w:rPr>
      <w:rFonts w:ascii="Arial" w:eastAsia="Times New Roman" w:hAnsi="Arial" w:cs="Times New Roman"/>
      <w:b/>
      <w:kern w:val="1"/>
      <w:sz w:val="16"/>
      <w:szCs w:val="20"/>
    </w:rPr>
  </w:style>
  <w:style w:type="paragraph" w:customStyle="1" w:styleId="WW-20">
    <w:name w:val="WW-Основной текст 2"/>
    <w:basedOn w:val="a"/>
    <w:rsid w:val="009917B8"/>
    <w:pPr>
      <w:widowControl/>
      <w:spacing w:after="120" w:line="480" w:lineRule="auto"/>
    </w:pPr>
    <w:rPr>
      <w:rFonts w:eastAsia="Times New Roman"/>
    </w:rPr>
  </w:style>
  <w:style w:type="paragraph" w:customStyle="1" w:styleId="af0">
    <w:name w:val="Стиль"/>
    <w:rsid w:val="009917B8"/>
    <w:pPr>
      <w:widowControl w:val="0"/>
      <w:suppressAutoHyphens/>
      <w:spacing w:after="0" w:line="240" w:lineRule="auto"/>
      <w:ind w:firstLine="720"/>
      <w:jc w:val="both"/>
    </w:pPr>
    <w:rPr>
      <w:rFonts w:ascii="Arial" w:eastAsia="Arial" w:hAnsi="Arial" w:cs="Times New Roman"/>
      <w:kern w:val="1"/>
      <w:sz w:val="24"/>
      <w:szCs w:val="20"/>
      <w:lang w:eastAsia="ar-SA"/>
    </w:rPr>
  </w:style>
  <w:style w:type="paragraph" w:customStyle="1" w:styleId="af1">
    <w:name w:val="Содержимое таблицы"/>
    <w:basedOn w:val="a"/>
    <w:rsid w:val="009917B8"/>
    <w:pPr>
      <w:suppressLineNumbers/>
    </w:pPr>
  </w:style>
  <w:style w:type="paragraph" w:customStyle="1" w:styleId="ConsPlusNormal">
    <w:name w:val="ConsPlusNormal"/>
    <w:next w:val="a"/>
    <w:rsid w:val="009917B8"/>
    <w:pPr>
      <w:widowControl w:val="0"/>
      <w:suppressAutoHyphens/>
      <w:autoSpaceDE w:val="0"/>
      <w:spacing w:after="0" w:line="240" w:lineRule="auto"/>
      <w:ind w:firstLine="720"/>
    </w:pPr>
    <w:rPr>
      <w:rFonts w:ascii="Arial" w:eastAsia="Arial" w:hAnsi="Arial" w:cs="Arial"/>
      <w:kern w:val="1"/>
      <w:sz w:val="20"/>
      <w:szCs w:val="20"/>
      <w:lang w:eastAsia="fa-IR" w:bidi="fa-IR"/>
    </w:rPr>
  </w:style>
  <w:style w:type="paragraph" w:customStyle="1" w:styleId="ConsPlusNonformat">
    <w:name w:val="ConsPlusNonformat"/>
    <w:basedOn w:val="a"/>
    <w:next w:val="ConsPlusNormal"/>
    <w:uiPriority w:val="99"/>
    <w:rsid w:val="009917B8"/>
    <w:pPr>
      <w:autoSpaceDE w:val="0"/>
    </w:pPr>
    <w:rPr>
      <w:rFonts w:ascii="Courier New" w:eastAsia="Courier New" w:hAnsi="Courier New" w:cs="Courier New"/>
      <w:sz w:val="20"/>
      <w:szCs w:val="20"/>
      <w:lang w:eastAsia="fa-IR" w:bidi="fa-IR"/>
    </w:rPr>
  </w:style>
  <w:style w:type="paragraph" w:customStyle="1" w:styleId="ConsPlusTitle">
    <w:name w:val="ConsPlusTitle"/>
    <w:basedOn w:val="a"/>
    <w:next w:val="ConsPlusNormal"/>
    <w:rsid w:val="009917B8"/>
    <w:pPr>
      <w:autoSpaceDE w:val="0"/>
    </w:pPr>
    <w:rPr>
      <w:rFonts w:ascii="Arial" w:eastAsia="Arial" w:hAnsi="Arial" w:cs="Arial"/>
      <w:b/>
      <w:bCs/>
      <w:sz w:val="20"/>
      <w:szCs w:val="20"/>
      <w:lang w:eastAsia="fa-IR" w:bidi="fa-IR"/>
    </w:rPr>
  </w:style>
  <w:style w:type="paragraph" w:customStyle="1" w:styleId="ConsPlusCell">
    <w:name w:val="ConsPlusCell"/>
    <w:basedOn w:val="a"/>
    <w:uiPriority w:val="99"/>
    <w:rsid w:val="009917B8"/>
    <w:pPr>
      <w:autoSpaceDE w:val="0"/>
    </w:pPr>
    <w:rPr>
      <w:rFonts w:ascii="Arial" w:eastAsia="Arial" w:hAnsi="Arial" w:cs="Arial"/>
      <w:sz w:val="20"/>
      <w:szCs w:val="20"/>
      <w:lang w:eastAsia="fa-IR" w:bidi="fa-IR"/>
    </w:rPr>
  </w:style>
  <w:style w:type="paragraph" w:customStyle="1" w:styleId="ConsPlusDocList">
    <w:name w:val="ConsPlusDocList"/>
    <w:basedOn w:val="a"/>
    <w:rsid w:val="009917B8"/>
    <w:pPr>
      <w:autoSpaceDE w:val="0"/>
    </w:pPr>
    <w:rPr>
      <w:rFonts w:ascii="Courier New" w:eastAsia="Courier New" w:hAnsi="Courier New" w:cs="Courier New"/>
      <w:sz w:val="20"/>
      <w:szCs w:val="20"/>
      <w:lang w:eastAsia="fa-IR" w:bidi="fa-IR"/>
    </w:rPr>
  </w:style>
  <w:style w:type="paragraph" w:customStyle="1" w:styleId="af2">
    <w:name w:val="Заголовок таблицы"/>
    <w:basedOn w:val="af1"/>
    <w:rsid w:val="009917B8"/>
    <w:pPr>
      <w:jc w:val="center"/>
    </w:pPr>
    <w:rPr>
      <w:b/>
      <w:bCs/>
    </w:rPr>
  </w:style>
  <w:style w:type="paragraph" w:customStyle="1" w:styleId="210">
    <w:name w:val="Основной текст с отступом 21"/>
    <w:basedOn w:val="a"/>
    <w:rsid w:val="009917B8"/>
    <w:pPr>
      <w:ind w:firstLine="900"/>
    </w:pPr>
    <w:rPr>
      <w:sz w:val="28"/>
    </w:rPr>
  </w:style>
  <w:style w:type="paragraph" w:styleId="af3">
    <w:name w:val="header"/>
    <w:basedOn w:val="a"/>
    <w:link w:val="af4"/>
    <w:uiPriority w:val="99"/>
    <w:unhideWhenUsed/>
    <w:rsid w:val="002F13D4"/>
    <w:pPr>
      <w:tabs>
        <w:tab w:val="center" w:pos="4677"/>
        <w:tab w:val="right" w:pos="9355"/>
      </w:tabs>
    </w:pPr>
  </w:style>
  <w:style w:type="character" w:customStyle="1" w:styleId="af4">
    <w:name w:val="Верхний колонтитул Знак"/>
    <w:basedOn w:val="a0"/>
    <w:link w:val="af3"/>
    <w:uiPriority w:val="99"/>
    <w:rsid w:val="002F13D4"/>
    <w:rPr>
      <w:rFonts w:ascii="Times New Roman" w:eastAsia="Andale Sans UI" w:hAnsi="Times New Roman" w:cs="Times New Roman"/>
      <w:kern w:val="1"/>
      <w:sz w:val="24"/>
      <w:szCs w:val="24"/>
    </w:rPr>
  </w:style>
  <w:style w:type="paragraph" w:styleId="af5">
    <w:name w:val="footer"/>
    <w:basedOn w:val="a"/>
    <w:link w:val="af6"/>
    <w:uiPriority w:val="99"/>
    <w:unhideWhenUsed/>
    <w:rsid w:val="002F13D4"/>
    <w:pPr>
      <w:tabs>
        <w:tab w:val="center" w:pos="4677"/>
        <w:tab w:val="right" w:pos="9355"/>
      </w:tabs>
    </w:pPr>
  </w:style>
  <w:style w:type="character" w:customStyle="1" w:styleId="af6">
    <w:name w:val="Нижний колонтитул Знак"/>
    <w:basedOn w:val="a0"/>
    <w:link w:val="af5"/>
    <w:uiPriority w:val="99"/>
    <w:rsid w:val="002F13D4"/>
    <w:rPr>
      <w:rFonts w:ascii="Times New Roman" w:eastAsia="Andale Sans UI" w:hAnsi="Times New Roman" w:cs="Times New Roman"/>
      <w:kern w:val="1"/>
      <w:sz w:val="24"/>
      <w:szCs w:val="24"/>
    </w:rPr>
  </w:style>
  <w:style w:type="paragraph" w:styleId="af7">
    <w:name w:val="List Paragraph"/>
    <w:basedOn w:val="a"/>
    <w:uiPriority w:val="34"/>
    <w:qFormat/>
    <w:rsid w:val="00637F1C"/>
    <w:pPr>
      <w:ind w:left="720"/>
      <w:contextualSpacing/>
    </w:pPr>
  </w:style>
  <w:style w:type="paragraph" w:styleId="af8">
    <w:name w:val="Balloon Text"/>
    <w:basedOn w:val="a"/>
    <w:link w:val="af9"/>
    <w:uiPriority w:val="99"/>
    <w:semiHidden/>
    <w:unhideWhenUsed/>
    <w:rsid w:val="00E57476"/>
    <w:rPr>
      <w:rFonts w:ascii="Tahoma" w:hAnsi="Tahoma" w:cs="Tahoma"/>
      <w:sz w:val="16"/>
      <w:szCs w:val="16"/>
    </w:rPr>
  </w:style>
  <w:style w:type="character" w:customStyle="1" w:styleId="af9">
    <w:name w:val="Текст выноски Знак"/>
    <w:basedOn w:val="a0"/>
    <w:link w:val="af8"/>
    <w:uiPriority w:val="99"/>
    <w:semiHidden/>
    <w:rsid w:val="00E57476"/>
    <w:rPr>
      <w:rFonts w:ascii="Tahoma" w:eastAsia="Andale Sans UI" w:hAnsi="Tahoma" w:cs="Tahoma"/>
      <w:kern w:val="1"/>
      <w:sz w:val="16"/>
      <w:szCs w:val="16"/>
    </w:rPr>
  </w:style>
  <w:style w:type="character" w:styleId="afa">
    <w:name w:val="Hyperlink"/>
    <w:basedOn w:val="a0"/>
    <w:uiPriority w:val="99"/>
    <w:unhideWhenUsed/>
    <w:rsid w:val="006637AB"/>
    <w:rPr>
      <w:color w:val="0000FF"/>
      <w:u w:val="single"/>
    </w:rPr>
  </w:style>
  <w:style w:type="character" w:styleId="afb">
    <w:name w:val="Subtle Emphasis"/>
    <w:basedOn w:val="a0"/>
    <w:uiPriority w:val="19"/>
    <w:qFormat/>
    <w:rsid w:val="00486D5B"/>
    <w:rPr>
      <w:i/>
      <w:iCs/>
      <w:color w:val="808080" w:themeColor="text1" w:themeTint="7F"/>
    </w:rPr>
  </w:style>
  <w:style w:type="character" w:styleId="afc">
    <w:name w:val="Emphasis"/>
    <w:qFormat/>
    <w:rsid w:val="00EC7643"/>
    <w:rPr>
      <w:i/>
      <w:iCs/>
    </w:rPr>
  </w:style>
  <w:style w:type="table" w:styleId="afd">
    <w:name w:val="Table Grid"/>
    <w:basedOn w:val="a1"/>
    <w:uiPriority w:val="59"/>
    <w:rsid w:val="00AD5A4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6630732">
      <w:bodyDiv w:val="1"/>
      <w:marLeft w:val="0"/>
      <w:marRight w:val="0"/>
      <w:marTop w:val="0"/>
      <w:marBottom w:val="0"/>
      <w:divBdr>
        <w:top w:val="none" w:sz="0" w:space="0" w:color="auto"/>
        <w:left w:val="none" w:sz="0" w:space="0" w:color="auto"/>
        <w:bottom w:val="none" w:sz="0" w:space="0" w:color="auto"/>
        <w:right w:val="none" w:sz="0" w:space="0" w:color="auto"/>
      </w:divBdr>
    </w:div>
    <w:div w:id="504826774">
      <w:bodyDiv w:val="1"/>
      <w:marLeft w:val="0"/>
      <w:marRight w:val="0"/>
      <w:marTop w:val="0"/>
      <w:marBottom w:val="0"/>
      <w:divBdr>
        <w:top w:val="none" w:sz="0" w:space="0" w:color="auto"/>
        <w:left w:val="none" w:sz="0" w:space="0" w:color="auto"/>
        <w:bottom w:val="none" w:sz="0" w:space="0" w:color="auto"/>
        <w:right w:val="none" w:sz="0" w:space="0" w:color="auto"/>
      </w:divBdr>
    </w:div>
    <w:div w:id="736172019">
      <w:bodyDiv w:val="1"/>
      <w:marLeft w:val="0"/>
      <w:marRight w:val="0"/>
      <w:marTop w:val="0"/>
      <w:marBottom w:val="0"/>
      <w:divBdr>
        <w:top w:val="none" w:sz="0" w:space="0" w:color="auto"/>
        <w:left w:val="none" w:sz="0" w:space="0" w:color="auto"/>
        <w:bottom w:val="none" w:sz="0" w:space="0" w:color="auto"/>
        <w:right w:val="none" w:sz="0" w:space="0" w:color="auto"/>
      </w:divBdr>
    </w:div>
    <w:div w:id="1062632441">
      <w:bodyDiv w:val="1"/>
      <w:marLeft w:val="0"/>
      <w:marRight w:val="0"/>
      <w:marTop w:val="0"/>
      <w:marBottom w:val="0"/>
      <w:divBdr>
        <w:top w:val="none" w:sz="0" w:space="0" w:color="auto"/>
        <w:left w:val="none" w:sz="0" w:space="0" w:color="auto"/>
        <w:bottom w:val="none" w:sz="0" w:space="0" w:color="auto"/>
        <w:right w:val="none" w:sz="0" w:space="0" w:color="auto"/>
      </w:divBdr>
    </w:div>
    <w:div w:id="1222206651">
      <w:bodyDiv w:val="1"/>
      <w:marLeft w:val="0"/>
      <w:marRight w:val="0"/>
      <w:marTop w:val="0"/>
      <w:marBottom w:val="0"/>
      <w:divBdr>
        <w:top w:val="none" w:sz="0" w:space="0" w:color="auto"/>
        <w:left w:val="none" w:sz="0" w:space="0" w:color="auto"/>
        <w:bottom w:val="none" w:sz="0" w:space="0" w:color="auto"/>
        <w:right w:val="none" w:sz="0" w:space="0" w:color="auto"/>
      </w:divBdr>
    </w:div>
    <w:div w:id="1503426652">
      <w:bodyDiv w:val="1"/>
      <w:marLeft w:val="0"/>
      <w:marRight w:val="0"/>
      <w:marTop w:val="0"/>
      <w:marBottom w:val="0"/>
      <w:divBdr>
        <w:top w:val="none" w:sz="0" w:space="0" w:color="auto"/>
        <w:left w:val="none" w:sz="0" w:space="0" w:color="auto"/>
        <w:bottom w:val="none" w:sz="0" w:space="0" w:color="auto"/>
        <w:right w:val="none" w:sz="0" w:space="0" w:color="auto"/>
      </w:divBdr>
    </w:div>
    <w:div w:id="1599286102">
      <w:bodyDiv w:val="1"/>
      <w:marLeft w:val="0"/>
      <w:marRight w:val="0"/>
      <w:marTop w:val="0"/>
      <w:marBottom w:val="0"/>
      <w:divBdr>
        <w:top w:val="none" w:sz="0" w:space="0" w:color="auto"/>
        <w:left w:val="none" w:sz="0" w:space="0" w:color="auto"/>
        <w:bottom w:val="none" w:sz="0" w:space="0" w:color="auto"/>
        <w:right w:val="none" w:sz="0" w:space="0" w:color="auto"/>
      </w:divBdr>
    </w:div>
    <w:div w:id="1765105975">
      <w:bodyDiv w:val="1"/>
      <w:marLeft w:val="0"/>
      <w:marRight w:val="0"/>
      <w:marTop w:val="0"/>
      <w:marBottom w:val="0"/>
      <w:divBdr>
        <w:top w:val="none" w:sz="0" w:space="0" w:color="auto"/>
        <w:left w:val="none" w:sz="0" w:space="0" w:color="auto"/>
        <w:bottom w:val="none" w:sz="0" w:space="0" w:color="auto"/>
        <w:right w:val="none" w:sz="0" w:space="0" w:color="auto"/>
      </w:divBdr>
    </w:div>
    <w:div w:id="1901094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F2075795604EAE03CAD8E3452D3E27B955D5ADC5A9BA133B4F61EAF06pDF3H" TargetMode="External"/><Relationship Id="rId13" Type="http://schemas.openxmlformats.org/officeDocument/2006/relationships/hyperlink" Target="consultantplus://offline/ref=CF2075795604EAE03CAD8E3452D3E27B955D5ADC5A9CA133B4F61EAF06pDF3H"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CF2075795604EAE03CAD8E3452D3E27B955D5ADC5A9BA133B4F61EAF06pDF3H"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89434608263B35A1D307ACE0739CDACBE6E52FDBC631E3D28303189B8F783D6D05D49B1956E4F558B1472BD6D9D9FE9BC9F8BC5B300E3DCBvAUBM" TargetMode="External"/><Relationship Id="rId5" Type="http://schemas.openxmlformats.org/officeDocument/2006/relationships/webSettings" Target="webSettings.xml"/><Relationship Id="rId15" Type="http://schemas.openxmlformats.org/officeDocument/2006/relationships/hyperlink" Target="http://&#1087;&#1088;&#1072;&#1074;&#1086;-&#1084;&#1080;&#1085;&#1102;&#1089;&#1090;.&#1088;&#1092;" TargetMode="External"/><Relationship Id="rId10" Type="http://schemas.openxmlformats.org/officeDocument/2006/relationships/hyperlink" Target="consultantplus://offline/ref=CF2075795604EAE03CAD8E3452D3E27B955D5ADC5A9EA133B4F61EAF06pDF3H" TargetMode="External"/><Relationship Id="rId4" Type="http://schemas.openxmlformats.org/officeDocument/2006/relationships/settings" Target="settings.xml"/><Relationship Id="rId9" Type="http://schemas.openxmlformats.org/officeDocument/2006/relationships/hyperlink" Target="consultantplus://offline/ref=CF2075795604EAE03CAD8E3452D3E27B955D5ADC5A9CA133B4F61EAF06pDF3H" TargetMode="External"/><Relationship Id="rId14" Type="http://schemas.openxmlformats.org/officeDocument/2006/relationships/hyperlink" Target="consultantplus://offline/ref=CF2075795604EAE03CAD8E3452D3E27B955D5ADC5A9EA133B4F61EAF06pDF3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B7DE8E-274D-4C59-ADD9-9B165104F3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88</Pages>
  <Words>35243</Words>
  <Characters>200887</Characters>
  <Application>Microsoft Office Word</Application>
  <DocSecurity>0</DocSecurity>
  <Lines>1674</Lines>
  <Paragraphs>471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235659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Любовь</dc:creator>
  <cp:lastModifiedBy>Пользователь Windows</cp:lastModifiedBy>
  <cp:revision>6</cp:revision>
  <cp:lastPrinted>2022-04-26T08:03:00Z</cp:lastPrinted>
  <dcterms:created xsi:type="dcterms:W3CDTF">2024-11-26T13:22:00Z</dcterms:created>
  <dcterms:modified xsi:type="dcterms:W3CDTF">2025-04-21T06:47:00Z</dcterms:modified>
</cp:coreProperties>
</file>